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 xml:space="preserve">2018 </w:t>
      </w:r>
      <w:proofErr w:type="gramStart"/>
      <w:r w:rsidR="00C72386">
        <w:rPr>
          <w:sz w:val="15"/>
          <w:szCs w:val="15"/>
          <w:lang w:bidi="pl-PL"/>
        </w:rPr>
        <w:t>r.</w:t>
      </w:r>
      <w:r w:rsidR="00BA13D9">
        <w:rPr>
          <w:sz w:val="15"/>
          <w:szCs w:val="15"/>
          <w:lang w:bidi="pl-PL"/>
        </w:rPr>
        <w:t>(</w:t>
      </w:r>
      <w:proofErr w:type="gramEnd"/>
      <w:r w:rsidR="00BA13D9">
        <w:rPr>
          <w:sz w:val="15"/>
          <w:szCs w:val="15"/>
          <w:lang w:bidi="pl-PL"/>
        </w:rPr>
        <w:t>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05AF3618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2443D9A5" w14:textId="77777777" w:rsidR="007214D5" w:rsidRPr="00A92300" w:rsidRDefault="007214D5" w:rsidP="00894054">
      <w:pPr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</w:t>
      </w:r>
      <w:proofErr w:type="gramStart"/>
      <w:r w:rsidR="00D64BC6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</w:t>
      </w: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</w:t>
      </w:r>
      <w:proofErr w:type="gramStart"/>
      <w:r w:rsidR="00D64BC6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</w:t>
      </w: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4EAC7" w14:textId="77777777" w:rsidR="00C00E63" w:rsidRDefault="00C00E63">
      <w:r>
        <w:separator/>
      </w:r>
    </w:p>
  </w:endnote>
  <w:endnote w:type="continuationSeparator" w:id="0">
    <w:p w14:paraId="11D3BEB8" w14:textId="77777777" w:rsidR="00C00E63" w:rsidRDefault="00C00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E91580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9AC3F" w14:textId="77777777" w:rsidR="00C00E63" w:rsidRDefault="00C00E63">
      <w:r>
        <w:separator/>
      </w:r>
    </w:p>
  </w:footnote>
  <w:footnote w:type="continuationSeparator" w:id="0">
    <w:p w14:paraId="69FC0B02" w14:textId="77777777" w:rsidR="00C00E63" w:rsidRDefault="00C00E63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proofErr w:type="gramEnd"/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</w:t>
      </w:r>
      <w:proofErr w:type="gramEnd"/>
      <w:r w:rsidRPr="00FE7076">
        <w:rPr>
          <w:rFonts w:asciiTheme="minorHAnsi" w:hAnsiTheme="minorHAnsi"/>
          <w:sz w:val="18"/>
          <w:szCs w:val="18"/>
        </w:rPr>
        <w:t xml:space="preserve"> zakresu działania tej części zadania, która będzie realizowana przez podmiot niebędący stroną umowy, o którym mowa w art. 16 ust. 4 ustawy z dnia 24 kwietnia </w:t>
      </w:r>
      <w:proofErr w:type="gramStart"/>
      <w:r w:rsidRPr="00FE7076">
        <w:rPr>
          <w:rFonts w:asciiTheme="minorHAnsi" w:hAnsiTheme="minorHAnsi"/>
          <w:sz w:val="18"/>
          <w:szCs w:val="18"/>
        </w:rPr>
        <w:t>2003  r.</w:t>
      </w:r>
      <w:proofErr w:type="gramEnd"/>
      <w:r w:rsidRPr="00FE7076">
        <w:rPr>
          <w:rFonts w:asciiTheme="minorHAnsi" w:hAnsiTheme="minorHAnsi"/>
          <w:sz w:val="18"/>
          <w:szCs w:val="18"/>
        </w:rPr>
        <w:t xml:space="preserve">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</w:t>
      </w:r>
      <w:proofErr w:type="gramEnd"/>
      <w:r w:rsidR="00DC6B51">
        <w:rPr>
          <w:rFonts w:asciiTheme="minorHAnsi" w:hAnsiTheme="minorHAnsi"/>
          <w:sz w:val="18"/>
          <w:szCs w:val="18"/>
        </w:rPr>
        <w:t xml:space="preserve">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572601">
    <w:abstractNumId w:val="1"/>
  </w:num>
  <w:num w:numId="2" w16cid:durableId="1327438135">
    <w:abstractNumId w:val="2"/>
  </w:num>
  <w:num w:numId="3" w16cid:durableId="1768766544">
    <w:abstractNumId w:val="3"/>
  </w:num>
  <w:num w:numId="4" w16cid:durableId="1507014401">
    <w:abstractNumId w:val="4"/>
  </w:num>
  <w:num w:numId="5" w16cid:durableId="819075586">
    <w:abstractNumId w:val="5"/>
  </w:num>
  <w:num w:numId="6" w16cid:durableId="1130130651">
    <w:abstractNumId w:val="6"/>
  </w:num>
  <w:num w:numId="7" w16cid:durableId="613052590">
    <w:abstractNumId w:val="7"/>
  </w:num>
  <w:num w:numId="8" w16cid:durableId="961233891">
    <w:abstractNumId w:val="8"/>
  </w:num>
  <w:num w:numId="9" w16cid:durableId="474685578">
    <w:abstractNumId w:val="9"/>
  </w:num>
  <w:num w:numId="10" w16cid:durableId="1595282919">
    <w:abstractNumId w:val="27"/>
  </w:num>
  <w:num w:numId="11" w16cid:durableId="950892424">
    <w:abstractNumId w:val="32"/>
  </w:num>
  <w:num w:numId="12" w16cid:durableId="1059939419">
    <w:abstractNumId w:val="26"/>
  </w:num>
  <w:num w:numId="13" w16cid:durableId="1287010710">
    <w:abstractNumId w:val="30"/>
  </w:num>
  <w:num w:numId="14" w16cid:durableId="964652916">
    <w:abstractNumId w:val="33"/>
  </w:num>
  <w:num w:numId="15" w16cid:durableId="1258364631">
    <w:abstractNumId w:val="0"/>
  </w:num>
  <w:num w:numId="16" w16cid:durableId="1503621599">
    <w:abstractNumId w:val="19"/>
  </w:num>
  <w:num w:numId="17" w16cid:durableId="1365207231">
    <w:abstractNumId w:val="23"/>
  </w:num>
  <w:num w:numId="18" w16cid:durableId="54398328">
    <w:abstractNumId w:val="11"/>
  </w:num>
  <w:num w:numId="19" w16cid:durableId="1426461333">
    <w:abstractNumId w:val="28"/>
  </w:num>
  <w:num w:numId="20" w16cid:durableId="290677652">
    <w:abstractNumId w:val="37"/>
  </w:num>
  <w:num w:numId="21" w16cid:durableId="1257519372">
    <w:abstractNumId w:val="35"/>
  </w:num>
  <w:num w:numId="22" w16cid:durableId="1325547423">
    <w:abstractNumId w:val="12"/>
  </w:num>
  <w:num w:numId="23" w16cid:durableId="1014843724">
    <w:abstractNumId w:val="15"/>
  </w:num>
  <w:num w:numId="24" w16cid:durableId="9968856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8297607">
    <w:abstractNumId w:val="22"/>
  </w:num>
  <w:num w:numId="26" w16cid:durableId="234437782">
    <w:abstractNumId w:val="13"/>
  </w:num>
  <w:num w:numId="27" w16cid:durableId="1106653738">
    <w:abstractNumId w:val="18"/>
  </w:num>
  <w:num w:numId="28" w16cid:durableId="1385524322">
    <w:abstractNumId w:val="14"/>
  </w:num>
  <w:num w:numId="29" w16cid:durableId="394622895">
    <w:abstractNumId w:val="36"/>
  </w:num>
  <w:num w:numId="30" w16cid:durableId="433329265">
    <w:abstractNumId w:val="25"/>
  </w:num>
  <w:num w:numId="31" w16cid:durableId="778379998">
    <w:abstractNumId w:val="17"/>
  </w:num>
  <w:num w:numId="32" w16cid:durableId="1166020154">
    <w:abstractNumId w:val="31"/>
  </w:num>
  <w:num w:numId="33" w16cid:durableId="1488209434">
    <w:abstractNumId w:val="29"/>
  </w:num>
  <w:num w:numId="34" w16cid:durableId="789712797">
    <w:abstractNumId w:val="24"/>
  </w:num>
  <w:num w:numId="35" w16cid:durableId="997461009">
    <w:abstractNumId w:val="10"/>
  </w:num>
  <w:num w:numId="36" w16cid:durableId="1715077959">
    <w:abstractNumId w:val="21"/>
  </w:num>
  <w:num w:numId="37" w16cid:durableId="2006976608">
    <w:abstractNumId w:val="16"/>
  </w:num>
  <w:num w:numId="38" w16cid:durableId="6223476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401432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29B1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6728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8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57A6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7EF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090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054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55F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3761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4B96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0E63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0E43"/>
    <w:rsid w:val="00C33107"/>
    <w:rsid w:val="00C331A4"/>
    <w:rsid w:val="00C34A87"/>
    <w:rsid w:val="00C364B5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06CFA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17AB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67D30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580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6C473-530C-409B-9ED7-8C4DAE6B6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Agnieszka Kaczka</cp:lastModifiedBy>
  <cp:revision>2</cp:revision>
  <cp:lastPrinted>2018-10-01T08:37:00Z</cp:lastPrinted>
  <dcterms:created xsi:type="dcterms:W3CDTF">2025-12-23T07:29:00Z</dcterms:created>
  <dcterms:modified xsi:type="dcterms:W3CDTF">2025-12-23T07:29:00Z</dcterms:modified>
</cp:coreProperties>
</file>