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9EC" w:rsidRPr="00223D2D" w:rsidRDefault="00D149EC" w:rsidP="00D149EC">
      <w:pPr>
        <w:pStyle w:val="Domylnie"/>
        <w:rPr>
          <w:rFonts w:asciiTheme="minorHAnsi" w:hAnsiTheme="minorHAnsi"/>
        </w:rPr>
      </w:pPr>
    </w:p>
    <w:p w:rsidR="00D149EC" w:rsidRPr="007F4C74" w:rsidRDefault="00D149EC" w:rsidP="00D149EC">
      <w:pPr>
        <w:pStyle w:val="Domylnie"/>
        <w:rPr>
          <w:rFonts w:asciiTheme="minorHAnsi" w:hAnsiTheme="minorHAnsi" w:cs="Arial"/>
          <w:b/>
          <w:sz w:val="28"/>
          <w:szCs w:val="28"/>
          <w:u w:val="single"/>
        </w:rPr>
      </w:pPr>
    </w:p>
    <w:p w:rsidR="00D149EC" w:rsidRPr="007F4C74" w:rsidRDefault="00D149EC" w:rsidP="00D149EC">
      <w:pPr>
        <w:pStyle w:val="Domylnie"/>
        <w:jc w:val="right"/>
        <w:rPr>
          <w:rFonts w:asciiTheme="minorHAnsi" w:hAnsiTheme="minorHAnsi" w:cs="Arial"/>
          <w:b/>
          <w:u w:val="single"/>
        </w:rPr>
      </w:pPr>
      <w:r w:rsidRPr="007F4C74">
        <w:rPr>
          <w:rFonts w:asciiTheme="minorHAnsi" w:hAnsiTheme="minorHAnsi" w:cs="Arial"/>
          <w:b/>
          <w:u w:val="single"/>
        </w:rPr>
        <w:t>Załącznik  nr  1 do SIWZ</w:t>
      </w:r>
    </w:p>
    <w:p w:rsidR="007F4C74" w:rsidRPr="007F4C74" w:rsidRDefault="007F4C74" w:rsidP="00D149EC">
      <w:pPr>
        <w:pStyle w:val="Domylnie"/>
        <w:jc w:val="right"/>
        <w:rPr>
          <w:rFonts w:asciiTheme="minorHAnsi" w:hAnsiTheme="minorHAnsi"/>
        </w:rPr>
      </w:pPr>
    </w:p>
    <w:tbl>
      <w:tblPr>
        <w:tblpPr w:leftFromText="141" w:rightFromText="141" w:vertAnchor="text" w:horzAnchor="margin" w:tblpY="170"/>
        <w:tblW w:w="0" w:type="auto"/>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2343"/>
        <w:gridCol w:w="6588"/>
      </w:tblGrid>
      <w:tr w:rsidR="00D149EC" w:rsidRPr="00223D2D" w:rsidTr="00D149EC">
        <w:tc>
          <w:tcPr>
            <w:tcW w:w="234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Pr="00223D2D" w:rsidRDefault="00D149EC" w:rsidP="00D149EC">
            <w:pPr>
              <w:pStyle w:val="Domylnie"/>
              <w:rPr>
                <w:rFonts w:asciiTheme="minorHAnsi" w:hAnsiTheme="minorHAnsi"/>
              </w:rPr>
            </w:pPr>
          </w:p>
          <w:p w:rsidR="00D149EC" w:rsidRPr="00223D2D" w:rsidRDefault="00D149EC" w:rsidP="00D149EC">
            <w:pPr>
              <w:pStyle w:val="Domylnie"/>
              <w:rPr>
                <w:rFonts w:asciiTheme="minorHAnsi" w:hAnsiTheme="minorHAnsi"/>
              </w:rPr>
            </w:pPr>
          </w:p>
          <w:p w:rsidR="00D149EC" w:rsidRPr="00223D2D" w:rsidRDefault="00D149EC" w:rsidP="00D149EC">
            <w:pPr>
              <w:pStyle w:val="Domylnie"/>
              <w:rPr>
                <w:rFonts w:asciiTheme="minorHAnsi" w:hAnsiTheme="minorHAnsi"/>
              </w:rPr>
            </w:pPr>
          </w:p>
          <w:p w:rsidR="00D149EC" w:rsidRPr="00223D2D" w:rsidRDefault="00D149EC" w:rsidP="00D149EC">
            <w:pPr>
              <w:pStyle w:val="Domylnie"/>
              <w:rPr>
                <w:rFonts w:asciiTheme="minorHAnsi" w:hAnsiTheme="minorHAnsi"/>
              </w:rPr>
            </w:pPr>
          </w:p>
          <w:p w:rsidR="00D149EC" w:rsidRPr="00223D2D" w:rsidRDefault="00D149EC" w:rsidP="00D149EC">
            <w:pPr>
              <w:pStyle w:val="Domylnie"/>
              <w:jc w:val="center"/>
              <w:rPr>
                <w:rFonts w:asciiTheme="minorHAnsi" w:hAnsiTheme="minorHAnsi"/>
              </w:rPr>
            </w:pPr>
            <w:r w:rsidRPr="00223D2D">
              <w:rPr>
                <w:rFonts w:asciiTheme="minorHAnsi" w:hAnsiTheme="minorHAnsi" w:cs="Arial"/>
              </w:rPr>
              <w:t>Pieczęć Wykonawcy</w:t>
            </w:r>
          </w:p>
        </w:tc>
        <w:tc>
          <w:tcPr>
            <w:tcW w:w="6588" w:type="dxa"/>
            <w:tcBorders>
              <w:top w:val="single" w:sz="4" w:space="0" w:color="00000A"/>
              <w:left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223D2D" w:rsidRDefault="00D149EC" w:rsidP="00D149EC">
            <w:pPr>
              <w:pStyle w:val="Tytu"/>
              <w:rPr>
                <w:rFonts w:asciiTheme="minorHAnsi" w:hAnsiTheme="minorHAnsi"/>
              </w:rPr>
            </w:pPr>
            <w:r w:rsidRPr="00223D2D">
              <w:rPr>
                <w:rFonts w:asciiTheme="minorHAnsi" w:hAnsiTheme="minorHAnsi" w:cs="Arial"/>
                <w:sz w:val="32"/>
                <w:szCs w:val="32"/>
              </w:rPr>
              <w:t>OFERTA</w:t>
            </w:r>
          </w:p>
        </w:tc>
      </w:tr>
      <w:tr w:rsidR="00D149EC" w:rsidRPr="00223D2D" w:rsidTr="00D149EC">
        <w:tc>
          <w:tcPr>
            <w:tcW w:w="2343" w:type="dxa"/>
            <w:tcBorders>
              <w:top w:val="single" w:sz="4" w:space="0" w:color="00000A"/>
              <w:left w:val="single" w:sz="4" w:space="0" w:color="00000A"/>
              <w:bottom w:val="single" w:sz="4" w:space="0" w:color="00000A"/>
            </w:tcBorders>
            <w:shd w:val="clear" w:color="auto" w:fill="FFFFFF"/>
            <w:tcMar>
              <w:top w:w="0" w:type="dxa"/>
              <w:left w:w="108" w:type="dxa"/>
              <w:bottom w:w="0" w:type="dxa"/>
              <w:right w:w="108" w:type="dxa"/>
            </w:tcMar>
          </w:tcPr>
          <w:p w:rsidR="00D149EC" w:rsidRPr="00223D2D" w:rsidRDefault="00D149EC" w:rsidP="00D149EC">
            <w:pPr>
              <w:pStyle w:val="Domylnie"/>
              <w:rPr>
                <w:rFonts w:asciiTheme="minorHAnsi" w:hAnsiTheme="minorHAnsi"/>
              </w:rPr>
            </w:pPr>
          </w:p>
        </w:tc>
        <w:tc>
          <w:tcPr>
            <w:tcW w:w="6588" w:type="dxa"/>
            <w:tcBorders>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223D2D" w:rsidRDefault="00D149EC" w:rsidP="00D149EC">
            <w:pPr>
              <w:pStyle w:val="Domylnie"/>
              <w:rPr>
                <w:rFonts w:asciiTheme="minorHAnsi" w:hAnsiTheme="minorHAnsi"/>
              </w:rPr>
            </w:pPr>
          </w:p>
          <w:p w:rsidR="00D149EC" w:rsidRPr="00223D2D" w:rsidRDefault="00D149EC" w:rsidP="00D149EC">
            <w:pPr>
              <w:pStyle w:val="Tytu"/>
              <w:rPr>
                <w:rFonts w:asciiTheme="minorHAnsi" w:hAnsiTheme="minorHAnsi"/>
              </w:rPr>
            </w:pPr>
            <w:r w:rsidRPr="00223D2D">
              <w:rPr>
                <w:rFonts w:asciiTheme="minorHAnsi" w:hAnsiTheme="minorHAnsi" w:cs="Arial"/>
                <w:sz w:val="32"/>
                <w:szCs w:val="32"/>
              </w:rPr>
              <w:t>Gmina Polanów</w:t>
            </w:r>
          </w:p>
          <w:p w:rsidR="00D149EC" w:rsidRPr="00223D2D" w:rsidRDefault="00D149EC" w:rsidP="00D149EC">
            <w:pPr>
              <w:pStyle w:val="Domylnie"/>
              <w:rPr>
                <w:rFonts w:asciiTheme="minorHAnsi" w:hAnsiTheme="minorHAnsi"/>
              </w:rPr>
            </w:pPr>
          </w:p>
        </w:tc>
      </w:tr>
    </w:tbl>
    <w:p w:rsidR="00D149EC" w:rsidRPr="00223D2D" w:rsidRDefault="00D149EC" w:rsidP="00D149EC">
      <w:pPr>
        <w:pStyle w:val="Domylnie"/>
        <w:jc w:val="right"/>
        <w:rPr>
          <w:rFonts w:asciiTheme="minorHAnsi" w:hAnsiTheme="minorHAnsi"/>
        </w:rPr>
      </w:pPr>
    </w:p>
    <w:p w:rsidR="00D149EC" w:rsidRPr="00223D2D" w:rsidRDefault="00D149EC" w:rsidP="00D149EC">
      <w:pPr>
        <w:pStyle w:val="Domylnie"/>
        <w:rPr>
          <w:rFonts w:asciiTheme="minorHAnsi" w:hAnsiTheme="minorHAnsi"/>
        </w:rPr>
      </w:pPr>
    </w:p>
    <w:p w:rsidR="00D149EC" w:rsidRDefault="00D149EC" w:rsidP="00D149EC">
      <w:pPr>
        <w:pStyle w:val="Tretekstu"/>
        <w:rPr>
          <w:rFonts w:asciiTheme="minorHAnsi" w:hAnsiTheme="minorHAnsi" w:cs="Arial"/>
          <w:b w:val="0"/>
          <w:sz w:val="24"/>
          <w:szCs w:val="24"/>
        </w:rPr>
      </w:pPr>
      <w:r w:rsidRPr="00223D2D">
        <w:rPr>
          <w:rFonts w:asciiTheme="minorHAnsi" w:hAnsiTheme="minorHAnsi" w:cs="Arial"/>
          <w:b w:val="0"/>
          <w:sz w:val="24"/>
          <w:szCs w:val="24"/>
        </w:rPr>
        <w:t xml:space="preserve">Nawiązując do ogłoszenia o przetargu nieograniczonym </w:t>
      </w:r>
      <w:r w:rsidRPr="00223D2D">
        <w:rPr>
          <w:rFonts w:asciiTheme="minorHAnsi" w:hAnsiTheme="minorHAnsi" w:cs="Arial"/>
          <w:b w:val="0"/>
          <w:bCs/>
          <w:sz w:val="24"/>
          <w:szCs w:val="24"/>
        </w:rPr>
        <w:t>na</w:t>
      </w:r>
      <w:r w:rsidRPr="00223D2D">
        <w:rPr>
          <w:rFonts w:asciiTheme="minorHAnsi" w:hAnsiTheme="minorHAnsi" w:cs="Arial"/>
          <w:b w:val="0"/>
          <w:sz w:val="24"/>
          <w:szCs w:val="24"/>
        </w:rPr>
        <w:t xml:space="preserve"> realizacje zadania </w:t>
      </w:r>
      <w:proofErr w:type="spellStart"/>
      <w:r w:rsidRPr="00223D2D">
        <w:rPr>
          <w:rFonts w:asciiTheme="minorHAnsi" w:hAnsiTheme="minorHAnsi" w:cs="Arial"/>
          <w:b w:val="0"/>
          <w:sz w:val="24"/>
          <w:szCs w:val="24"/>
        </w:rPr>
        <w:t>pn</w:t>
      </w:r>
      <w:proofErr w:type="spellEnd"/>
      <w:r w:rsidRPr="00223D2D">
        <w:rPr>
          <w:rFonts w:asciiTheme="minorHAnsi" w:hAnsiTheme="minorHAnsi" w:cs="Arial"/>
          <w:b w:val="0"/>
          <w:sz w:val="24"/>
          <w:szCs w:val="24"/>
        </w:rPr>
        <w:t>:</w:t>
      </w:r>
    </w:p>
    <w:p w:rsidR="007F4C74" w:rsidRPr="00223D2D" w:rsidRDefault="007F4C74" w:rsidP="00D149EC">
      <w:pPr>
        <w:pStyle w:val="Tretekstu"/>
        <w:rPr>
          <w:rFonts w:asciiTheme="minorHAnsi" w:hAnsiTheme="minorHAnsi" w:cs="Arial"/>
          <w:b w:val="0"/>
          <w:sz w:val="24"/>
          <w:szCs w:val="24"/>
        </w:rPr>
      </w:pPr>
    </w:p>
    <w:p w:rsidR="007F4C74" w:rsidRPr="007F4C74" w:rsidRDefault="007F4C74" w:rsidP="007F4C74">
      <w:pPr>
        <w:pStyle w:val="Tretekstu"/>
        <w:spacing w:after="0"/>
        <w:jc w:val="center"/>
        <w:rPr>
          <w:rFonts w:asciiTheme="minorHAnsi" w:hAnsiTheme="minorHAnsi"/>
        </w:rPr>
      </w:pPr>
      <w:r w:rsidRPr="007F4C74">
        <w:rPr>
          <w:rFonts w:asciiTheme="minorHAnsi" w:hAnsiTheme="minorHAnsi"/>
        </w:rPr>
        <w:t>„Budowa infrastruktury wodno-kanalizacyjnej – ul. Świerczewo</w:t>
      </w:r>
    </w:p>
    <w:p w:rsidR="00D149EC" w:rsidRDefault="007F4C74" w:rsidP="007F4C74">
      <w:pPr>
        <w:pStyle w:val="Tretekstu"/>
        <w:spacing w:after="0"/>
        <w:jc w:val="center"/>
        <w:rPr>
          <w:rFonts w:asciiTheme="minorHAnsi" w:hAnsiTheme="minorHAnsi"/>
        </w:rPr>
      </w:pPr>
      <w:r w:rsidRPr="007F4C74">
        <w:rPr>
          <w:rFonts w:asciiTheme="minorHAnsi" w:hAnsiTheme="minorHAnsi"/>
        </w:rPr>
        <w:t>w Polanowie”</w:t>
      </w:r>
    </w:p>
    <w:p w:rsidR="007F4C74" w:rsidRPr="00223D2D" w:rsidRDefault="007F4C74" w:rsidP="007F4C74">
      <w:pPr>
        <w:pStyle w:val="Tretekstu"/>
        <w:spacing w:after="0"/>
        <w:jc w:val="center"/>
        <w:rPr>
          <w:rFonts w:asciiTheme="minorHAnsi" w:hAnsiTheme="minorHAnsi"/>
        </w:rPr>
      </w:pPr>
    </w:p>
    <w:p w:rsidR="00D149EC" w:rsidRPr="00223D2D" w:rsidRDefault="00D149EC" w:rsidP="00D149EC">
      <w:pPr>
        <w:pStyle w:val="Domylnie"/>
        <w:rPr>
          <w:rFonts w:asciiTheme="minorHAnsi" w:hAnsiTheme="minorHAnsi"/>
        </w:rPr>
      </w:pPr>
      <w:r w:rsidRPr="00223D2D">
        <w:rPr>
          <w:rFonts w:asciiTheme="minorHAnsi" w:hAnsiTheme="minorHAnsi" w:cs="Arial"/>
        </w:rPr>
        <w:t>NIŻEJ PODPISANY</w:t>
      </w:r>
    </w:p>
    <w:p w:rsidR="00D149EC" w:rsidRPr="00223D2D" w:rsidRDefault="00D149EC" w:rsidP="00D149EC">
      <w:pPr>
        <w:pStyle w:val="Domylnie"/>
        <w:rPr>
          <w:rFonts w:asciiTheme="minorHAnsi" w:hAnsiTheme="minorHAnsi"/>
        </w:rPr>
      </w:pPr>
      <w:r w:rsidRPr="00223D2D">
        <w:rPr>
          <w:rFonts w:asciiTheme="minorHAnsi" w:hAnsiTheme="minorHAnsi" w:cs="Arial"/>
        </w:rPr>
        <w:t>Działając w imieniu i na rzecz:</w:t>
      </w:r>
    </w:p>
    <w:p w:rsidR="00D149EC" w:rsidRPr="00223D2D" w:rsidRDefault="00D149EC" w:rsidP="00D149EC">
      <w:pPr>
        <w:pStyle w:val="Domylnie"/>
        <w:rPr>
          <w:rFonts w:asciiTheme="minorHAnsi" w:hAnsiTheme="minorHAnsi"/>
        </w:rPr>
      </w:pPr>
      <w:r w:rsidRPr="00223D2D">
        <w:rPr>
          <w:rFonts w:asciiTheme="minorHAnsi" w:hAnsiTheme="minorHAnsi" w:cs="Arial"/>
        </w:rPr>
        <w:t>Pełna nazwa firmy : …………</w:t>
      </w:r>
      <w:r w:rsidR="00223D2D">
        <w:rPr>
          <w:rFonts w:asciiTheme="minorHAnsi" w:hAnsiTheme="minorHAnsi" w:cs="Arial"/>
        </w:rPr>
        <w:t>…………………………………………………………………………</w:t>
      </w:r>
    </w:p>
    <w:p w:rsidR="00D149EC" w:rsidRPr="00223D2D" w:rsidRDefault="00D149EC" w:rsidP="00D149EC">
      <w:pPr>
        <w:pStyle w:val="Domylnie"/>
        <w:rPr>
          <w:rFonts w:asciiTheme="minorHAnsi" w:hAnsiTheme="minorHAnsi"/>
        </w:rPr>
      </w:pPr>
      <w:r w:rsidRPr="00223D2D">
        <w:rPr>
          <w:rFonts w:asciiTheme="minorHAnsi" w:hAnsiTheme="minorHAnsi" w:cs="Arial"/>
        </w:rPr>
        <w:t>Adres firmy : ………………………………………...……………………………………………………</w:t>
      </w:r>
    </w:p>
    <w:p w:rsidR="00D149EC" w:rsidRPr="00223D2D" w:rsidRDefault="00D149EC" w:rsidP="00D149EC">
      <w:pPr>
        <w:pStyle w:val="Domylnie"/>
        <w:rPr>
          <w:rFonts w:asciiTheme="minorHAnsi" w:hAnsiTheme="minorHAnsi"/>
        </w:rPr>
      </w:pPr>
      <w:r w:rsidRPr="00223D2D">
        <w:rPr>
          <w:rFonts w:asciiTheme="minorHAnsi" w:hAnsiTheme="minorHAnsi" w:cs="Arial"/>
        </w:rPr>
        <w:t>NIP :             ……………………………………………....………………………………………………</w:t>
      </w:r>
    </w:p>
    <w:p w:rsidR="00D149EC" w:rsidRPr="00223D2D" w:rsidRDefault="00D149EC" w:rsidP="00D149EC">
      <w:pPr>
        <w:pStyle w:val="Domylnie"/>
        <w:rPr>
          <w:rFonts w:asciiTheme="minorHAnsi" w:hAnsiTheme="minorHAnsi"/>
        </w:rPr>
      </w:pPr>
      <w:r w:rsidRPr="00223D2D">
        <w:rPr>
          <w:rFonts w:asciiTheme="minorHAnsi" w:hAnsiTheme="minorHAnsi" w:cs="Arial"/>
        </w:rPr>
        <w:t>REGON :      .………………………………………………………………………………………………</w:t>
      </w:r>
    </w:p>
    <w:p w:rsidR="00D149EC" w:rsidRPr="00223D2D" w:rsidRDefault="00D149EC" w:rsidP="00D149EC">
      <w:pPr>
        <w:pStyle w:val="Domylnie"/>
        <w:rPr>
          <w:rFonts w:asciiTheme="minorHAnsi" w:hAnsiTheme="minorHAnsi"/>
        </w:rPr>
      </w:pPr>
      <w:r w:rsidRPr="00223D2D">
        <w:rPr>
          <w:rFonts w:asciiTheme="minorHAnsi" w:hAnsiTheme="minorHAnsi" w:cs="Arial"/>
        </w:rPr>
        <w:t>Telefon :       ………………………………………………………………………………………………</w:t>
      </w:r>
    </w:p>
    <w:p w:rsidR="00D149EC" w:rsidRPr="00223D2D" w:rsidRDefault="00D149EC" w:rsidP="00D149EC">
      <w:pPr>
        <w:pStyle w:val="Domylnie"/>
        <w:rPr>
          <w:rFonts w:asciiTheme="minorHAnsi" w:hAnsiTheme="minorHAnsi"/>
        </w:rPr>
      </w:pPr>
      <w:r w:rsidRPr="00223D2D">
        <w:rPr>
          <w:rFonts w:asciiTheme="minorHAnsi" w:hAnsiTheme="minorHAnsi" w:cs="Arial"/>
        </w:rPr>
        <w:t>Fax :             ………………………………………………………………………………………………</w:t>
      </w:r>
    </w:p>
    <w:p w:rsidR="00D149EC" w:rsidRPr="00223D2D" w:rsidRDefault="00D149EC" w:rsidP="00D149EC">
      <w:pPr>
        <w:pStyle w:val="Domylnie"/>
        <w:rPr>
          <w:rFonts w:asciiTheme="minorHAnsi" w:hAnsiTheme="minorHAnsi"/>
        </w:rPr>
      </w:pPr>
    </w:p>
    <w:p w:rsidR="00D149EC" w:rsidRPr="00223D2D" w:rsidRDefault="00D149EC" w:rsidP="00D149EC">
      <w:pPr>
        <w:pStyle w:val="Domylnie"/>
        <w:jc w:val="both"/>
        <w:rPr>
          <w:rFonts w:asciiTheme="minorHAnsi" w:hAnsiTheme="minorHAnsi"/>
        </w:rPr>
      </w:pPr>
      <w:r w:rsidRPr="00223D2D">
        <w:rPr>
          <w:rFonts w:asciiTheme="minorHAnsi" w:hAnsiTheme="minorHAnsi" w:cs="Arial"/>
        </w:rPr>
        <w:t>1.Składamy ofertę na wykonanie przedmiotu zamówien</w:t>
      </w:r>
      <w:r w:rsidR="00223D2D">
        <w:rPr>
          <w:rFonts w:asciiTheme="minorHAnsi" w:hAnsiTheme="minorHAnsi" w:cs="Arial"/>
        </w:rPr>
        <w:t xml:space="preserve">ia w zakresie określonym </w:t>
      </w:r>
      <w:r w:rsidRPr="00223D2D">
        <w:rPr>
          <w:rFonts w:asciiTheme="minorHAnsi" w:hAnsiTheme="minorHAnsi" w:cs="Arial"/>
        </w:rPr>
        <w:t>w specyfikacji istotnych warunków zamówienia.</w:t>
      </w:r>
    </w:p>
    <w:p w:rsidR="00D149EC" w:rsidRPr="00223D2D" w:rsidRDefault="00D149EC" w:rsidP="00D149EC">
      <w:pPr>
        <w:pStyle w:val="Domylnie"/>
        <w:jc w:val="both"/>
        <w:rPr>
          <w:rFonts w:asciiTheme="minorHAnsi" w:hAnsiTheme="minorHAnsi"/>
        </w:rPr>
      </w:pPr>
      <w:r w:rsidRPr="00223D2D">
        <w:rPr>
          <w:rFonts w:asciiTheme="minorHAnsi" w:hAnsiTheme="minorHAnsi" w:cs="Arial"/>
        </w:rPr>
        <w:t>2.Oferujemy wykonanie przedmiotu zamówienia za cenę:</w:t>
      </w:r>
    </w:p>
    <w:p w:rsidR="00D149EC" w:rsidRPr="00223D2D" w:rsidRDefault="00D149EC" w:rsidP="00D149EC">
      <w:pPr>
        <w:pStyle w:val="Domylnie"/>
        <w:jc w:val="both"/>
        <w:rPr>
          <w:rFonts w:asciiTheme="minorHAnsi" w:hAnsiTheme="minorHAnsi"/>
        </w:rPr>
      </w:pPr>
    </w:p>
    <w:p w:rsidR="00D149EC" w:rsidRPr="00223D2D" w:rsidRDefault="00D149EC" w:rsidP="00D149EC">
      <w:pPr>
        <w:pStyle w:val="Domylnie"/>
        <w:spacing w:line="360" w:lineRule="auto"/>
        <w:rPr>
          <w:rFonts w:asciiTheme="minorHAnsi" w:hAnsiTheme="minorHAnsi"/>
        </w:rPr>
      </w:pPr>
      <w:r w:rsidRPr="00223D2D">
        <w:rPr>
          <w:rFonts w:asciiTheme="minorHAnsi" w:hAnsiTheme="minorHAnsi" w:cs="Arial"/>
        </w:rPr>
        <w:t>netto…………………………………………….................................……..........złotych.</w:t>
      </w:r>
    </w:p>
    <w:p w:rsidR="00D149EC" w:rsidRPr="00223D2D" w:rsidRDefault="00D149EC" w:rsidP="00D149EC">
      <w:pPr>
        <w:pStyle w:val="Domylnie"/>
        <w:spacing w:line="360" w:lineRule="auto"/>
        <w:rPr>
          <w:rFonts w:asciiTheme="minorHAnsi" w:hAnsiTheme="minorHAnsi"/>
        </w:rPr>
      </w:pPr>
      <w:r w:rsidRPr="00223D2D">
        <w:rPr>
          <w:rFonts w:asciiTheme="minorHAnsi" w:hAnsiTheme="minorHAnsi" w:cs="Arial"/>
        </w:rPr>
        <w:t>(słownie:………………………………………………...............................……………......………………</w:t>
      </w:r>
      <w:r w:rsidR="00223D2D">
        <w:rPr>
          <w:rFonts w:asciiTheme="minorHAnsi" w:hAnsiTheme="minorHAnsi" w:cs="Arial"/>
        </w:rPr>
        <w:t>…………)</w:t>
      </w:r>
    </w:p>
    <w:p w:rsidR="00D149EC" w:rsidRPr="00223D2D" w:rsidRDefault="00D149EC" w:rsidP="00D149EC">
      <w:pPr>
        <w:pStyle w:val="Domylnie"/>
        <w:spacing w:line="360" w:lineRule="auto"/>
        <w:rPr>
          <w:rFonts w:asciiTheme="minorHAnsi" w:hAnsiTheme="minorHAnsi"/>
        </w:rPr>
      </w:pPr>
      <w:r w:rsidRPr="00223D2D">
        <w:rPr>
          <w:rFonts w:asciiTheme="minorHAnsi" w:hAnsiTheme="minorHAnsi" w:cs="Arial"/>
        </w:rPr>
        <w:t>Do    należności   doliczony  będzie  podatek  od   towarów   i   usług   (VAT)   wg  obowiązujących  przepisów  wynoszący …..................................….%, co stanowi kwotę………………………........................................................................... złotych.</w:t>
      </w:r>
    </w:p>
    <w:p w:rsidR="00D149EC" w:rsidRPr="00223D2D" w:rsidRDefault="00D149EC" w:rsidP="00D149EC">
      <w:pPr>
        <w:pStyle w:val="Domylnie"/>
        <w:spacing w:line="360" w:lineRule="auto"/>
        <w:rPr>
          <w:rFonts w:asciiTheme="minorHAnsi" w:hAnsiTheme="minorHAnsi"/>
        </w:rPr>
      </w:pPr>
      <w:r w:rsidRPr="00223D2D">
        <w:rPr>
          <w:rFonts w:asciiTheme="minorHAnsi" w:hAnsiTheme="minorHAnsi" w:cs="Arial"/>
        </w:rPr>
        <w:t>(słownie:………………………..................…</w:t>
      </w:r>
      <w:r w:rsidR="00223D2D">
        <w:rPr>
          <w:rFonts w:asciiTheme="minorHAnsi" w:hAnsiTheme="minorHAnsi" w:cs="Arial"/>
        </w:rPr>
        <w:t>…..…………………....................)</w:t>
      </w:r>
    </w:p>
    <w:p w:rsidR="00D149EC" w:rsidRPr="00223D2D" w:rsidRDefault="00D149EC" w:rsidP="00D149EC">
      <w:pPr>
        <w:pStyle w:val="Domylnie"/>
        <w:spacing w:line="360" w:lineRule="auto"/>
        <w:rPr>
          <w:rFonts w:asciiTheme="minorHAnsi" w:hAnsiTheme="minorHAnsi"/>
        </w:rPr>
      </w:pPr>
      <w:r w:rsidRPr="00223D2D">
        <w:rPr>
          <w:rFonts w:asciiTheme="minorHAnsi" w:hAnsiTheme="minorHAnsi" w:cs="Arial"/>
        </w:rPr>
        <w:t xml:space="preserve">Ogółem   całkowite   wynagrodzenie   ryczałtowe     brutto    Wykonawcy    </w:t>
      </w:r>
      <w:r w:rsidR="007F4C74">
        <w:rPr>
          <w:rFonts w:asciiTheme="minorHAnsi" w:hAnsiTheme="minorHAnsi" w:cs="Arial"/>
        </w:rPr>
        <w:t>stanowi:</w:t>
      </w:r>
      <w:r w:rsidRPr="00223D2D">
        <w:rPr>
          <w:rFonts w:asciiTheme="minorHAnsi" w:hAnsiTheme="minorHAnsi" w:cs="Arial"/>
        </w:rPr>
        <w:t xml:space="preserve"> kwotę………………………………………………………………………………złotych.</w:t>
      </w:r>
    </w:p>
    <w:p w:rsidR="00D149EC" w:rsidRPr="00223D2D" w:rsidRDefault="00D149EC" w:rsidP="00D149EC">
      <w:pPr>
        <w:pStyle w:val="Domylnie"/>
        <w:spacing w:line="360" w:lineRule="auto"/>
        <w:rPr>
          <w:rFonts w:asciiTheme="minorHAnsi" w:hAnsiTheme="minorHAnsi"/>
        </w:rPr>
      </w:pPr>
      <w:r w:rsidRPr="00223D2D">
        <w:rPr>
          <w:rFonts w:asciiTheme="minorHAnsi" w:hAnsiTheme="minorHAnsi" w:cs="Arial"/>
        </w:rPr>
        <w:t>(słownie:……………................................................................................</w:t>
      </w:r>
      <w:r w:rsidR="00223D2D">
        <w:rPr>
          <w:rFonts w:asciiTheme="minorHAnsi" w:hAnsiTheme="minorHAnsi" w:cs="Arial"/>
        </w:rPr>
        <w:t>...................………………)</w:t>
      </w:r>
    </w:p>
    <w:p w:rsidR="00223D2D" w:rsidRPr="00223D2D" w:rsidRDefault="00D149EC" w:rsidP="00223D2D">
      <w:pPr>
        <w:rPr>
          <w:rFonts w:eastAsia="Times New Roman" w:cs="Arial"/>
          <w:b/>
          <w:bCs/>
          <w:sz w:val="24"/>
          <w:szCs w:val="24"/>
          <w:lang w:eastAsia="pl-PL"/>
        </w:rPr>
      </w:pPr>
      <w:r w:rsidRPr="00223D2D">
        <w:rPr>
          <w:rFonts w:cs="Arial"/>
        </w:rPr>
        <w:lastRenderedPageBreak/>
        <w:t>3.</w:t>
      </w:r>
      <w:r w:rsidR="00223D2D" w:rsidRPr="00223D2D">
        <w:rPr>
          <w:rFonts w:eastAsia="Calibri" w:cs="Times New Roman"/>
          <w:sz w:val="24"/>
          <w:szCs w:val="24"/>
        </w:rPr>
        <w:t xml:space="preserve"> Zobowiązujemy się do wykonania całości zamówienia w terminie ………</w:t>
      </w:r>
      <w:r w:rsidR="007F4C74">
        <w:rPr>
          <w:rFonts w:eastAsia="Calibri" w:cs="Times New Roman"/>
          <w:sz w:val="24"/>
          <w:szCs w:val="24"/>
        </w:rPr>
        <w:t>……</w:t>
      </w:r>
      <w:r w:rsidR="00223D2D" w:rsidRPr="00223D2D">
        <w:rPr>
          <w:rFonts w:eastAsia="Calibri" w:cs="Times New Roman"/>
          <w:sz w:val="24"/>
          <w:szCs w:val="24"/>
        </w:rPr>
        <w:t xml:space="preserve"> dni od dnia podpisania umowy </w:t>
      </w:r>
    </w:p>
    <w:p w:rsidR="00D149EC" w:rsidRPr="00223D2D" w:rsidRDefault="00223D2D" w:rsidP="00D149EC">
      <w:pPr>
        <w:pStyle w:val="Domylnie"/>
        <w:spacing w:line="360" w:lineRule="auto"/>
        <w:rPr>
          <w:rFonts w:asciiTheme="minorHAnsi" w:hAnsiTheme="minorHAnsi"/>
        </w:rPr>
      </w:pPr>
      <w:r w:rsidRPr="00223D2D">
        <w:rPr>
          <w:rFonts w:asciiTheme="minorHAnsi" w:hAnsiTheme="minorHAnsi" w:cs="Arial"/>
        </w:rPr>
        <w:t>4.</w:t>
      </w:r>
      <w:r w:rsidR="00D149EC" w:rsidRPr="00223D2D">
        <w:rPr>
          <w:rFonts w:asciiTheme="minorHAnsi" w:hAnsiTheme="minorHAnsi" w:cs="Arial"/>
        </w:rPr>
        <w:t>Oświadczamy,    że      zabezpieczenie       należytego       wykonania      umowy          w  wysokości  10 %  całkowitej ceny   brutto  podanej  w ofercie, tj. …..........złotych</w:t>
      </w:r>
    </w:p>
    <w:p w:rsidR="00D149EC" w:rsidRPr="00223D2D" w:rsidRDefault="00D149EC" w:rsidP="00D149EC">
      <w:pPr>
        <w:pStyle w:val="Tekstpodstawowy21"/>
        <w:spacing w:line="360" w:lineRule="auto"/>
        <w:rPr>
          <w:rFonts w:asciiTheme="minorHAnsi" w:hAnsiTheme="minorHAnsi"/>
        </w:rPr>
      </w:pPr>
      <w:r w:rsidRPr="00223D2D">
        <w:rPr>
          <w:rFonts w:asciiTheme="minorHAnsi" w:hAnsiTheme="minorHAnsi" w:cs="Arial"/>
          <w:sz w:val="24"/>
          <w:szCs w:val="24"/>
        </w:rPr>
        <w:t>(słownie………………………………………………........................................................</w:t>
      </w:r>
      <w:r w:rsidR="007F4C74">
        <w:rPr>
          <w:rFonts w:asciiTheme="minorHAnsi" w:hAnsiTheme="minorHAnsi" w:cs="Arial"/>
          <w:sz w:val="24"/>
          <w:szCs w:val="24"/>
        </w:rPr>
        <w:t>...........................)</w:t>
      </w:r>
    </w:p>
    <w:p w:rsidR="00D149EC" w:rsidRPr="00223D2D" w:rsidRDefault="00D149EC" w:rsidP="00D149EC">
      <w:pPr>
        <w:pStyle w:val="Domylnie"/>
        <w:spacing w:line="360" w:lineRule="auto"/>
        <w:rPr>
          <w:rFonts w:asciiTheme="minorHAnsi" w:hAnsiTheme="minorHAnsi"/>
        </w:rPr>
      </w:pPr>
      <w:r w:rsidRPr="00223D2D">
        <w:rPr>
          <w:rFonts w:asciiTheme="minorHAnsi" w:hAnsiTheme="minorHAnsi" w:cs="Arial"/>
        </w:rPr>
        <w:t>zostanie wniesione w formie………………………………………….......……………....</w:t>
      </w:r>
    </w:p>
    <w:p w:rsidR="00D149EC" w:rsidRPr="00223D2D" w:rsidRDefault="007F4C74" w:rsidP="00D149EC">
      <w:pPr>
        <w:pStyle w:val="Tekstpodstawowy21"/>
        <w:spacing w:line="360" w:lineRule="auto"/>
        <w:rPr>
          <w:rFonts w:asciiTheme="minorHAnsi" w:hAnsiTheme="minorHAnsi"/>
        </w:rPr>
      </w:pPr>
      <w:r>
        <w:rPr>
          <w:rFonts w:asciiTheme="minorHAnsi" w:hAnsiTheme="minorHAnsi" w:cs="Arial"/>
          <w:sz w:val="24"/>
          <w:szCs w:val="24"/>
        </w:rPr>
        <w:t>5</w:t>
      </w:r>
      <w:r w:rsidR="00D149EC" w:rsidRPr="00223D2D">
        <w:rPr>
          <w:rFonts w:asciiTheme="minorHAnsi" w:hAnsiTheme="minorHAnsi" w:cs="Arial"/>
          <w:sz w:val="24"/>
          <w:szCs w:val="24"/>
        </w:rPr>
        <w:t>. Zamówieniem zamierzam/my:</w:t>
      </w:r>
    </w:p>
    <w:p w:rsidR="00D149EC" w:rsidRPr="00223D2D" w:rsidRDefault="00D149EC" w:rsidP="00D149EC">
      <w:pPr>
        <w:pStyle w:val="Tekstpodstawowy21"/>
        <w:spacing w:line="360" w:lineRule="auto"/>
        <w:rPr>
          <w:rFonts w:asciiTheme="minorHAnsi" w:hAnsiTheme="minorHAnsi"/>
        </w:rPr>
      </w:pPr>
      <w:r w:rsidRPr="00223D2D">
        <w:rPr>
          <w:rFonts w:asciiTheme="minorHAnsi" w:hAnsiTheme="minorHAnsi" w:cs="Arial"/>
          <w:sz w:val="24"/>
          <w:szCs w:val="24"/>
        </w:rPr>
        <w:t>a) wykonać w całości siłami własnymi*,</w:t>
      </w:r>
    </w:p>
    <w:p w:rsidR="00D149EC" w:rsidRPr="00223D2D" w:rsidRDefault="00D149EC" w:rsidP="00D149EC">
      <w:pPr>
        <w:pStyle w:val="Tekstpodstawowy21"/>
        <w:spacing w:line="360" w:lineRule="auto"/>
        <w:jc w:val="left"/>
        <w:rPr>
          <w:rFonts w:asciiTheme="minorHAnsi" w:hAnsiTheme="minorHAnsi"/>
        </w:rPr>
      </w:pPr>
      <w:r w:rsidRPr="00223D2D">
        <w:rPr>
          <w:rFonts w:asciiTheme="minorHAnsi" w:hAnsiTheme="minorHAnsi" w:cs="Arial"/>
          <w:sz w:val="24"/>
          <w:szCs w:val="24"/>
        </w:rPr>
        <w:t>b) zlecić w następującej części podwykonawcy*:………………………………….…...</w:t>
      </w:r>
    </w:p>
    <w:p w:rsidR="00D149EC" w:rsidRPr="00223D2D" w:rsidRDefault="00D149EC" w:rsidP="007F4C74">
      <w:pPr>
        <w:pStyle w:val="Tekstpodstawowy21"/>
        <w:spacing w:line="360" w:lineRule="auto"/>
        <w:rPr>
          <w:rFonts w:asciiTheme="minorHAnsi" w:hAnsiTheme="minorHAnsi"/>
        </w:rPr>
      </w:pPr>
      <w:r w:rsidRPr="00223D2D">
        <w:rPr>
          <w:rFonts w:asciiTheme="minorHAnsi" w:hAnsiTheme="minorHAnsi" w:cs="Arial"/>
          <w:sz w:val="24"/>
          <w:szCs w:val="24"/>
        </w:rPr>
        <w:t xml:space="preserve">  ………………………</w:t>
      </w:r>
      <w:r w:rsidR="007F4C74">
        <w:rPr>
          <w:rFonts w:asciiTheme="minorHAnsi" w:hAnsiTheme="minorHAnsi" w:cs="Arial"/>
          <w:sz w:val="24"/>
          <w:szCs w:val="24"/>
        </w:rPr>
        <w:t>………………………………………………………………….....</w:t>
      </w:r>
    </w:p>
    <w:p w:rsidR="00D149EC" w:rsidRPr="00223D2D" w:rsidRDefault="007F4C74" w:rsidP="00D149EC">
      <w:pPr>
        <w:pStyle w:val="Domylnie"/>
        <w:spacing w:line="276" w:lineRule="auto"/>
        <w:jc w:val="both"/>
        <w:rPr>
          <w:rFonts w:asciiTheme="minorHAnsi" w:hAnsiTheme="minorHAnsi" w:cs="Arial"/>
        </w:rPr>
      </w:pPr>
      <w:r>
        <w:rPr>
          <w:rFonts w:asciiTheme="minorHAnsi" w:hAnsiTheme="minorHAnsi" w:cs="Arial"/>
        </w:rPr>
        <w:t>6</w:t>
      </w:r>
      <w:r w:rsidR="00D149EC" w:rsidRPr="00223D2D">
        <w:rPr>
          <w:rFonts w:asciiTheme="minorHAnsi" w:hAnsiTheme="minorHAnsi" w:cs="Arial"/>
        </w:rPr>
        <w:t>. W wykonaniu zamówienia będą uczestniczyć/nie będą* uczestniczyć podwykonawcy, którzy oddają do dyspozycji zasoby na czas wykonywania zamówienia. W związku z tym załączam/nie załączam</w:t>
      </w:r>
      <w:r w:rsidR="00223D2D" w:rsidRPr="00223D2D">
        <w:rPr>
          <w:rFonts w:asciiTheme="minorHAnsi" w:hAnsiTheme="minorHAnsi" w:cs="Arial"/>
        </w:rPr>
        <w:t xml:space="preserve">* do oferty informację </w:t>
      </w:r>
      <w:r w:rsidR="00D149EC" w:rsidRPr="00223D2D">
        <w:rPr>
          <w:rFonts w:asciiTheme="minorHAnsi" w:hAnsiTheme="minorHAnsi" w:cs="Arial"/>
        </w:rPr>
        <w:t xml:space="preserve">o podwykonawcach sporządzoną na/wg załącznika Nr </w:t>
      </w:r>
      <w:r w:rsidR="00223D2D" w:rsidRPr="00223D2D">
        <w:rPr>
          <w:rFonts w:asciiTheme="minorHAnsi" w:hAnsiTheme="minorHAnsi" w:cs="Arial"/>
        </w:rPr>
        <w:t xml:space="preserve">10 </w:t>
      </w:r>
      <w:r w:rsidR="00D149EC" w:rsidRPr="00223D2D">
        <w:rPr>
          <w:rFonts w:asciiTheme="minorHAnsi" w:hAnsiTheme="minorHAnsi" w:cs="Arial"/>
        </w:rPr>
        <w:t>do SIWZ.</w:t>
      </w:r>
    </w:p>
    <w:p w:rsidR="00D149EC" w:rsidRPr="00223D2D" w:rsidRDefault="007F4C74" w:rsidP="00D149EC">
      <w:pPr>
        <w:pStyle w:val="Domylnie"/>
        <w:spacing w:line="276" w:lineRule="auto"/>
        <w:jc w:val="both"/>
        <w:rPr>
          <w:rFonts w:asciiTheme="minorHAnsi" w:hAnsiTheme="minorHAnsi"/>
        </w:rPr>
      </w:pPr>
      <w:r>
        <w:rPr>
          <w:rFonts w:asciiTheme="minorHAnsi" w:hAnsiTheme="minorHAnsi" w:cs="Arial"/>
        </w:rPr>
        <w:t>7</w:t>
      </w:r>
      <w:r w:rsidR="00D149EC" w:rsidRPr="00223D2D">
        <w:rPr>
          <w:rFonts w:asciiTheme="minorHAnsi" w:hAnsiTheme="minorHAnsi" w:cs="Arial"/>
        </w:rPr>
        <w:t xml:space="preserve">.Oświadczam/my, że na wykonane przez nas roboty udzielimy gwarancji na okres </w:t>
      </w:r>
      <w:r w:rsidR="00223D2D" w:rsidRPr="00223D2D">
        <w:rPr>
          <w:rFonts w:asciiTheme="minorHAnsi" w:hAnsiTheme="minorHAnsi" w:cs="Arial"/>
        </w:rPr>
        <w:t xml:space="preserve">36 </w:t>
      </w:r>
      <w:r w:rsidR="00D149EC" w:rsidRPr="00223D2D">
        <w:rPr>
          <w:rFonts w:asciiTheme="minorHAnsi" w:hAnsiTheme="minorHAnsi" w:cs="Arial"/>
        </w:rPr>
        <w:t>miesięcy.</w:t>
      </w:r>
    </w:p>
    <w:p w:rsidR="00D149EC" w:rsidRPr="00223D2D" w:rsidRDefault="007F4C74" w:rsidP="00D149EC">
      <w:pPr>
        <w:pStyle w:val="Tekstpodstawowy2"/>
        <w:rPr>
          <w:rFonts w:asciiTheme="minorHAnsi" w:hAnsiTheme="minorHAnsi"/>
        </w:rPr>
      </w:pPr>
      <w:r>
        <w:rPr>
          <w:rFonts w:asciiTheme="minorHAnsi" w:hAnsiTheme="minorHAnsi" w:cs="Arial"/>
          <w:sz w:val="24"/>
        </w:rPr>
        <w:t>8</w:t>
      </w:r>
      <w:r w:rsidR="00D149EC" w:rsidRPr="00223D2D">
        <w:rPr>
          <w:rFonts w:asciiTheme="minorHAnsi" w:hAnsiTheme="minorHAnsi" w:cs="Arial"/>
          <w:sz w:val="24"/>
        </w:rPr>
        <w:t>.Akceptujemy termin płatności  tj. 30 dni od daty doręczenia faktury do siedziby Zamawiającego.</w:t>
      </w:r>
    </w:p>
    <w:p w:rsidR="00D149EC" w:rsidRPr="00223D2D" w:rsidRDefault="007F4C74" w:rsidP="00D149EC">
      <w:pPr>
        <w:pStyle w:val="Tretekstu"/>
        <w:jc w:val="both"/>
        <w:rPr>
          <w:rFonts w:asciiTheme="minorHAnsi" w:hAnsiTheme="minorHAnsi"/>
        </w:rPr>
      </w:pPr>
      <w:r>
        <w:rPr>
          <w:rFonts w:asciiTheme="minorHAnsi" w:hAnsiTheme="minorHAnsi" w:cs="Arial"/>
          <w:b w:val="0"/>
          <w:sz w:val="24"/>
          <w:szCs w:val="24"/>
        </w:rPr>
        <w:t>9</w:t>
      </w:r>
      <w:r w:rsidR="00D149EC" w:rsidRPr="00223D2D">
        <w:rPr>
          <w:rFonts w:asciiTheme="minorHAnsi" w:hAnsiTheme="minorHAnsi" w:cs="Arial"/>
          <w:b w:val="0"/>
          <w:sz w:val="24"/>
          <w:szCs w:val="24"/>
        </w:rPr>
        <w:t xml:space="preserve">.Oświadczamy, że w cenie naszej oferty zostały uwzględnione wszystkie koszty wykonania  zamówienia.   </w:t>
      </w:r>
    </w:p>
    <w:p w:rsidR="00D149EC" w:rsidRPr="00223D2D" w:rsidRDefault="007F4C74" w:rsidP="00D149EC">
      <w:pPr>
        <w:pStyle w:val="Tretekstu"/>
        <w:jc w:val="both"/>
        <w:rPr>
          <w:rFonts w:asciiTheme="minorHAnsi" w:hAnsiTheme="minorHAnsi"/>
        </w:rPr>
      </w:pPr>
      <w:r>
        <w:rPr>
          <w:rFonts w:asciiTheme="minorHAnsi" w:hAnsiTheme="minorHAnsi" w:cs="Arial"/>
          <w:b w:val="0"/>
          <w:sz w:val="24"/>
          <w:szCs w:val="24"/>
        </w:rPr>
        <w:t>10</w:t>
      </w:r>
      <w:r w:rsidR="00D149EC" w:rsidRPr="00223D2D">
        <w:rPr>
          <w:rFonts w:asciiTheme="minorHAnsi" w:hAnsiTheme="minorHAnsi" w:cs="Arial"/>
          <w:b w:val="0"/>
          <w:sz w:val="24"/>
          <w:szCs w:val="24"/>
        </w:rPr>
        <w:t>.Oświadczamy, że uważamy się za związanych niniejszą ofertą przez 30 dni od terminu otwarcia ofert.</w:t>
      </w:r>
    </w:p>
    <w:p w:rsidR="00D149EC" w:rsidRPr="00223D2D" w:rsidRDefault="00D149EC" w:rsidP="00D149EC">
      <w:pPr>
        <w:pStyle w:val="Domylnie"/>
        <w:jc w:val="both"/>
        <w:rPr>
          <w:rFonts w:asciiTheme="minorHAnsi" w:hAnsiTheme="minorHAnsi"/>
        </w:rPr>
      </w:pPr>
      <w:r w:rsidRPr="00223D2D">
        <w:rPr>
          <w:rFonts w:asciiTheme="minorHAnsi" w:hAnsiTheme="minorHAnsi" w:cs="Arial"/>
        </w:rPr>
        <w:t>1</w:t>
      </w:r>
      <w:r w:rsidR="007F4C74">
        <w:rPr>
          <w:rFonts w:asciiTheme="minorHAnsi" w:hAnsiTheme="minorHAnsi" w:cs="Arial"/>
        </w:rPr>
        <w:t>1</w:t>
      </w:r>
      <w:r w:rsidRPr="00223D2D">
        <w:rPr>
          <w:rFonts w:asciiTheme="minorHAnsi" w:hAnsiTheme="minorHAnsi" w:cs="Arial"/>
        </w:rPr>
        <w:t>.Oświadczamy, że zawarty w Specyfikacji Istotnych Warunków Zamówienia wzór umowy wraz z formularzem karty gwarancyjnej został przez nas zaakceptowany i zobowiązujemy się w przypadku wyboru naszej oferty do zawarcia umowy w miejscu i terminie wyznaczonym przez Zamawiającego.</w:t>
      </w:r>
    </w:p>
    <w:p w:rsidR="00D149EC" w:rsidRPr="00223D2D" w:rsidRDefault="00D149EC" w:rsidP="00D149EC">
      <w:pPr>
        <w:pStyle w:val="Domylnie"/>
        <w:jc w:val="both"/>
        <w:rPr>
          <w:rFonts w:asciiTheme="minorHAnsi" w:hAnsiTheme="minorHAnsi"/>
        </w:rPr>
      </w:pPr>
      <w:r w:rsidRPr="00223D2D">
        <w:rPr>
          <w:rFonts w:asciiTheme="minorHAnsi" w:hAnsiTheme="minorHAnsi" w:cs="Arial"/>
        </w:rPr>
        <w:t>1</w:t>
      </w:r>
      <w:r w:rsidR="007F4C74">
        <w:rPr>
          <w:rFonts w:asciiTheme="minorHAnsi" w:hAnsiTheme="minorHAnsi" w:cs="Arial"/>
        </w:rPr>
        <w:t>2</w:t>
      </w:r>
      <w:r w:rsidRPr="00223D2D">
        <w:rPr>
          <w:rFonts w:asciiTheme="minorHAnsi" w:hAnsiTheme="minorHAnsi" w:cs="Arial"/>
        </w:rPr>
        <w:t>.Oświadczamy, że zapoznaliśmy się z treścią SIWZ i nie wnosimy do niej zastrzeżeń oraz zebraliśmy informacje konieczne do przygotowania niniejszej oferty.</w:t>
      </w:r>
    </w:p>
    <w:p w:rsidR="00D149EC" w:rsidRPr="00223D2D" w:rsidRDefault="00D149EC" w:rsidP="00D149EC">
      <w:pPr>
        <w:pStyle w:val="Domylnie"/>
        <w:jc w:val="both"/>
        <w:rPr>
          <w:rFonts w:asciiTheme="minorHAnsi" w:hAnsiTheme="minorHAnsi" w:cs="Arial"/>
        </w:rPr>
      </w:pPr>
      <w:r w:rsidRPr="00223D2D">
        <w:rPr>
          <w:rFonts w:asciiTheme="minorHAnsi" w:hAnsiTheme="minorHAnsi" w:cs="Arial"/>
        </w:rPr>
        <w:t>1</w:t>
      </w:r>
      <w:r w:rsidR="007F4C74">
        <w:rPr>
          <w:rFonts w:asciiTheme="minorHAnsi" w:hAnsiTheme="minorHAnsi" w:cs="Arial"/>
        </w:rPr>
        <w:t>3</w:t>
      </w:r>
      <w:r w:rsidRPr="00223D2D">
        <w:rPr>
          <w:rFonts w:asciiTheme="minorHAnsi" w:hAnsiTheme="minorHAnsi" w:cs="Arial"/>
        </w:rPr>
        <w:t>.Oświadczamy, że  zapewnimy wysoką jakość wykonania zamówienia.</w:t>
      </w:r>
    </w:p>
    <w:p w:rsidR="00D149EC" w:rsidRPr="00223D2D" w:rsidRDefault="00D149EC" w:rsidP="00D149EC">
      <w:pPr>
        <w:pStyle w:val="Domylnie"/>
        <w:jc w:val="both"/>
        <w:rPr>
          <w:rFonts w:asciiTheme="minorHAnsi" w:hAnsiTheme="minorHAnsi" w:cs="Arial"/>
        </w:rPr>
      </w:pPr>
    </w:p>
    <w:p w:rsidR="00D149EC" w:rsidRPr="00223D2D" w:rsidRDefault="00D149EC" w:rsidP="00D149EC">
      <w:pPr>
        <w:pStyle w:val="Domylnie"/>
        <w:jc w:val="both"/>
        <w:rPr>
          <w:rFonts w:asciiTheme="minorHAnsi" w:hAnsiTheme="minorHAnsi" w:cs="Arial"/>
        </w:rPr>
      </w:pPr>
    </w:p>
    <w:p w:rsidR="00D149EC" w:rsidRPr="00223D2D" w:rsidRDefault="00D149EC" w:rsidP="00D149EC">
      <w:pPr>
        <w:pStyle w:val="Domylnie"/>
        <w:jc w:val="both"/>
        <w:rPr>
          <w:rFonts w:asciiTheme="minorHAnsi" w:hAnsiTheme="minorHAnsi"/>
        </w:rPr>
      </w:pPr>
    </w:p>
    <w:p w:rsidR="00D149EC" w:rsidRPr="00223D2D" w:rsidRDefault="00D149EC" w:rsidP="00D149EC">
      <w:pPr>
        <w:pStyle w:val="Domylnie"/>
        <w:rPr>
          <w:rFonts w:asciiTheme="minorHAnsi" w:hAnsiTheme="minorHAnsi"/>
        </w:rPr>
      </w:pPr>
      <w:r w:rsidRPr="00223D2D">
        <w:rPr>
          <w:rFonts w:asciiTheme="minorHAnsi" w:hAnsiTheme="minorHAnsi" w:cs="Arial"/>
        </w:rPr>
        <w:t>13.Załącznikami do niniejszego formularza oferty są:</w:t>
      </w:r>
    </w:p>
    <w:p w:rsidR="00D149EC" w:rsidRPr="00223D2D" w:rsidRDefault="00D149EC" w:rsidP="00D149EC">
      <w:pPr>
        <w:pStyle w:val="Domylnie"/>
        <w:jc w:val="both"/>
        <w:rPr>
          <w:rFonts w:asciiTheme="minorHAnsi" w:hAnsiTheme="minorHAnsi"/>
        </w:rPr>
      </w:pPr>
    </w:p>
    <w:p w:rsidR="00D149EC" w:rsidRPr="00223D2D" w:rsidRDefault="00D149EC" w:rsidP="00D149EC">
      <w:pPr>
        <w:pStyle w:val="Domylnie"/>
        <w:rPr>
          <w:rFonts w:asciiTheme="minorHAnsi" w:hAnsiTheme="minorHAnsi"/>
        </w:rPr>
      </w:pPr>
      <w:r w:rsidRPr="00223D2D">
        <w:rPr>
          <w:rFonts w:asciiTheme="minorHAnsi" w:hAnsiTheme="minorHAnsi" w:cs="Arial"/>
        </w:rPr>
        <w:t>.............................................................................................................................................................................................................................................................................................................................................................................................................................................................................................................................................................................................................................................................................................................................................................................................................................................................................................................................................................................................................................................................................................................................................................................................................................................................................................................................................................................................</w:t>
      </w:r>
      <w:r w:rsidRPr="00223D2D">
        <w:rPr>
          <w:rFonts w:asciiTheme="minorHAnsi" w:hAnsiTheme="minorHAnsi" w:cs="Arial"/>
        </w:rPr>
        <w:lastRenderedPageBreak/>
        <w:t>.......................................................................................................................................................................................................................................</w:t>
      </w:r>
    </w:p>
    <w:p w:rsidR="00D149EC" w:rsidRPr="00223D2D" w:rsidRDefault="00D149EC" w:rsidP="00D149EC">
      <w:pPr>
        <w:pStyle w:val="Domylnie"/>
        <w:rPr>
          <w:rFonts w:asciiTheme="minorHAnsi" w:hAnsiTheme="minorHAnsi"/>
        </w:rPr>
      </w:pPr>
      <w:r w:rsidRPr="00223D2D">
        <w:rPr>
          <w:rFonts w:asciiTheme="minorHAnsi" w:hAnsiTheme="minorHAnsi" w:cs="Arial"/>
        </w:rPr>
        <w:t xml:space="preserve">                                                                      </w:t>
      </w:r>
    </w:p>
    <w:tbl>
      <w:tblPr>
        <w:tblW w:w="9246" w:type="dxa"/>
        <w:tblCellMar>
          <w:left w:w="10" w:type="dxa"/>
          <w:right w:w="10" w:type="dxa"/>
        </w:tblCellMar>
        <w:tblLook w:val="0000" w:firstRow="0" w:lastRow="0" w:firstColumn="0" w:lastColumn="0" w:noHBand="0" w:noVBand="0"/>
      </w:tblPr>
      <w:tblGrid>
        <w:gridCol w:w="4408"/>
        <w:gridCol w:w="4838"/>
      </w:tblGrid>
      <w:tr w:rsidR="00D149EC" w:rsidRPr="00223D2D" w:rsidTr="009E1383">
        <w:trPr>
          <w:cantSplit/>
        </w:trPr>
        <w:tc>
          <w:tcPr>
            <w:tcW w:w="4408" w:type="dxa"/>
            <w:shd w:val="clear" w:color="auto" w:fill="FFFFFF"/>
            <w:tcMar>
              <w:top w:w="0" w:type="dxa"/>
              <w:left w:w="108" w:type="dxa"/>
              <w:bottom w:w="0" w:type="dxa"/>
              <w:right w:w="108" w:type="dxa"/>
            </w:tcMar>
          </w:tcPr>
          <w:p w:rsidR="00D149EC" w:rsidRPr="00223D2D" w:rsidRDefault="00D149EC" w:rsidP="009E1383">
            <w:pPr>
              <w:pStyle w:val="Domylnie"/>
              <w:spacing w:before="280" w:after="280"/>
              <w:rPr>
                <w:rFonts w:asciiTheme="minorHAnsi" w:hAnsiTheme="minorHAnsi"/>
              </w:rPr>
            </w:pPr>
          </w:p>
          <w:p w:rsidR="00D149EC" w:rsidRPr="00223D2D" w:rsidRDefault="00D149EC" w:rsidP="009E1383">
            <w:pPr>
              <w:pStyle w:val="Domylnie"/>
              <w:spacing w:before="280" w:after="280"/>
              <w:jc w:val="center"/>
              <w:rPr>
                <w:rFonts w:asciiTheme="minorHAnsi" w:hAnsiTheme="minorHAnsi"/>
              </w:rPr>
            </w:pPr>
            <w:r w:rsidRPr="00223D2D">
              <w:rPr>
                <w:rFonts w:asciiTheme="minorHAnsi" w:hAnsiTheme="minorHAnsi" w:cs="Arial"/>
                <w:sz w:val="16"/>
                <w:szCs w:val="16"/>
              </w:rPr>
              <w:t>……………………………………………………………..</w:t>
            </w:r>
          </w:p>
          <w:p w:rsidR="00D149EC" w:rsidRPr="00223D2D" w:rsidRDefault="00D149EC" w:rsidP="009E1383">
            <w:pPr>
              <w:pStyle w:val="Domylnie"/>
              <w:spacing w:before="280" w:after="280"/>
              <w:jc w:val="center"/>
              <w:rPr>
                <w:rFonts w:asciiTheme="minorHAnsi" w:hAnsiTheme="minorHAnsi"/>
              </w:rPr>
            </w:pPr>
            <w:r w:rsidRPr="00223D2D">
              <w:rPr>
                <w:rFonts w:asciiTheme="minorHAnsi" w:hAnsiTheme="minorHAnsi" w:cs="Arial"/>
                <w:sz w:val="16"/>
                <w:szCs w:val="16"/>
              </w:rPr>
              <w:t>MIEJSCOWOŚĆ, DATA</w:t>
            </w:r>
          </w:p>
        </w:tc>
        <w:tc>
          <w:tcPr>
            <w:tcW w:w="4838" w:type="dxa"/>
            <w:shd w:val="clear" w:color="auto" w:fill="FFFFFF"/>
            <w:tcMar>
              <w:top w:w="0" w:type="dxa"/>
              <w:left w:w="108" w:type="dxa"/>
              <w:bottom w:w="0" w:type="dxa"/>
              <w:right w:w="108" w:type="dxa"/>
            </w:tcMar>
          </w:tcPr>
          <w:p w:rsidR="00D149EC" w:rsidRPr="00223D2D" w:rsidRDefault="00D149EC" w:rsidP="009E1383">
            <w:pPr>
              <w:pStyle w:val="Domylnie"/>
              <w:spacing w:before="280" w:after="280"/>
              <w:jc w:val="center"/>
              <w:rPr>
                <w:rFonts w:asciiTheme="minorHAnsi" w:hAnsiTheme="minorHAnsi"/>
              </w:rPr>
            </w:pPr>
          </w:p>
          <w:p w:rsidR="00D149EC" w:rsidRPr="00223D2D" w:rsidRDefault="00D149EC" w:rsidP="009E1383">
            <w:pPr>
              <w:pStyle w:val="Domylnie"/>
              <w:spacing w:before="280" w:after="280"/>
              <w:jc w:val="center"/>
              <w:rPr>
                <w:rFonts w:asciiTheme="minorHAnsi" w:hAnsiTheme="minorHAnsi"/>
              </w:rPr>
            </w:pPr>
            <w:r w:rsidRPr="00223D2D">
              <w:rPr>
                <w:rFonts w:asciiTheme="minorHAnsi" w:hAnsiTheme="minorHAnsi" w:cs="Arial"/>
                <w:sz w:val="16"/>
                <w:szCs w:val="16"/>
              </w:rPr>
              <w:t>………………………….…………..…………………………………</w:t>
            </w:r>
          </w:p>
          <w:p w:rsidR="00D149EC" w:rsidRPr="00223D2D" w:rsidRDefault="00D149EC" w:rsidP="009E1383">
            <w:pPr>
              <w:pStyle w:val="Domylnie"/>
              <w:spacing w:before="280" w:after="280"/>
              <w:jc w:val="center"/>
              <w:rPr>
                <w:rFonts w:asciiTheme="minorHAnsi" w:hAnsiTheme="minorHAnsi"/>
              </w:rPr>
            </w:pPr>
            <w:r w:rsidRPr="00223D2D">
              <w:rPr>
                <w:rFonts w:asciiTheme="minorHAnsi" w:hAnsiTheme="minorHAnsi" w:cs="Arial"/>
                <w:sz w:val="16"/>
                <w:szCs w:val="16"/>
              </w:rPr>
              <w:t>PODPIS WYKONAWCY LUB  OSOBY  UPOWAŻNIONEJ</w:t>
            </w:r>
          </w:p>
        </w:tc>
      </w:tr>
      <w:tr w:rsidR="00D149EC" w:rsidRPr="00223D2D" w:rsidTr="009E1383">
        <w:trPr>
          <w:cantSplit/>
        </w:trPr>
        <w:tc>
          <w:tcPr>
            <w:tcW w:w="4408" w:type="dxa"/>
            <w:shd w:val="clear" w:color="auto" w:fill="FFFFFF"/>
            <w:tcMar>
              <w:top w:w="0" w:type="dxa"/>
              <w:left w:w="108" w:type="dxa"/>
              <w:bottom w:w="0" w:type="dxa"/>
              <w:right w:w="108" w:type="dxa"/>
            </w:tcMar>
          </w:tcPr>
          <w:p w:rsidR="00D149EC" w:rsidRPr="00223D2D" w:rsidRDefault="00D149EC" w:rsidP="009E1383">
            <w:pPr>
              <w:pStyle w:val="Domylnie"/>
              <w:spacing w:before="280" w:after="280"/>
              <w:rPr>
                <w:rFonts w:asciiTheme="minorHAnsi" w:hAnsiTheme="minorHAnsi"/>
              </w:rPr>
            </w:pPr>
            <w:r w:rsidRPr="00223D2D">
              <w:rPr>
                <w:rFonts w:asciiTheme="minorHAnsi" w:hAnsiTheme="minorHAnsi"/>
              </w:rPr>
              <w:t xml:space="preserve">  </w:t>
            </w:r>
          </w:p>
        </w:tc>
        <w:tc>
          <w:tcPr>
            <w:tcW w:w="4838" w:type="dxa"/>
            <w:shd w:val="clear" w:color="auto" w:fill="FFFFFF"/>
            <w:tcMar>
              <w:top w:w="0" w:type="dxa"/>
              <w:left w:w="108" w:type="dxa"/>
              <w:bottom w:w="0" w:type="dxa"/>
              <w:right w:w="108" w:type="dxa"/>
            </w:tcMar>
          </w:tcPr>
          <w:p w:rsidR="00D149EC" w:rsidRPr="00223D2D" w:rsidRDefault="00D149EC" w:rsidP="009E1383">
            <w:pPr>
              <w:pStyle w:val="Domylnie"/>
              <w:spacing w:before="280" w:after="280"/>
              <w:jc w:val="center"/>
              <w:rPr>
                <w:rFonts w:asciiTheme="minorHAnsi" w:hAnsiTheme="minorHAnsi"/>
              </w:rPr>
            </w:pPr>
          </w:p>
        </w:tc>
      </w:tr>
    </w:tbl>
    <w:p w:rsidR="00D149EC" w:rsidRPr="00223D2D" w:rsidRDefault="00D149EC" w:rsidP="00D149EC">
      <w:pPr>
        <w:pStyle w:val="Domylnie"/>
        <w:rPr>
          <w:rFonts w:asciiTheme="minorHAnsi" w:hAnsiTheme="minorHAnsi"/>
        </w:rPr>
      </w:pPr>
    </w:p>
    <w:p w:rsidR="00D149EC" w:rsidRPr="00223D2D" w:rsidRDefault="00D149EC" w:rsidP="00D149EC">
      <w:pPr>
        <w:pStyle w:val="Domylnie"/>
        <w:rPr>
          <w:rFonts w:asciiTheme="minorHAnsi" w:hAnsiTheme="minorHAnsi"/>
          <w:sz w:val="16"/>
          <w:szCs w:val="16"/>
        </w:rPr>
      </w:pPr>
      <w:r w:rsidRPr="00223D2D">
        <w:rPr>
          <w:rFonts w:asciiTheme="minorHAnsi" w:hAnsiTheme="minorHAnsi" w:cs="Arial"/>
          <w:b/>
          <w:sz w:val="16"/>
          <w:szCs w:val="16"/>
        </w:rPr>
        <w:t>*niepotrzebne skreśli</w:t>
      </w:r>
    </w:p>
    <w:p w:rsidR="00D149EC" w:rsidRPr="00223D2D" w:rsidRDefault="00D149EC" w:rsidP="00D149EC">
      <w:pPr>
        <w:pStyle w:val="Domylnie"/>
        <w:jc w:val="right"/>
        <w:rPr>
          <w:rFonts w:asciiTheme="minorHAnsi" w:hAnsiTheme="minorHAnsi" w:cs="Arial"/>
          <w:b/>
        </w:rPr>
      </w:pPr>
    </w:p>
    <w:p w:rsidR="00D149EC" w:rsidRPr="00223D2D" w:rsidRDefault="00D149EC" w:rsidP="00D149EC">
      <w:pPr>
        <w:pStyle w:val="Domylnie"/>
        <w:jc w:val="right"/>
        <w:rPr>
          <w:rFonts w:asciiTheme="minorHAnsi" w:hAnsiTheme="minorHAnsi"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rPr>
          <w:rFonts w:ascii="Arial" w:hAnsi="Arial" w:cs="Arial"/>
          <w:b/>
        </w:rPr>
      </w:pPr>
    </w:p>
    <w:p w:rsidR="00D149EC" w:rsidRDefault="00D149EC" w:rsidP="00D149EC">
      <w:pPr>
        <w:pStyle w:val="Domylnie"/>
        <w:jc w:val="right"/>
        <w:rPr>
          <w:rFonts w:ascii="Arial" w:hAnsi="Arial" w:cs="Arial"/>
          <w:b/>
        </w:rPr>
      </w:pPr>
      <w:r>
        <w:rPr>
          <w:rFonts w:ascii="Arial" w:hAnsi="Arial" w:cs="Arial"/>
          <w:b/>
        </w:rPr>
        <w:t xml:space="preserve"> </w:t>
      </w: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rPr>
          <w:rFonts w:ascii="Arial" w:hAnsi="Arial" w:cs="Arial"/>
          <w:b/>
        </w:rPr>
      </w:pPr>
    </w:p>
    <w:p w:rsidR="00D149EC" w:rsidRDefault="00D149EC" w:rsidP="00D149EC">
      <w:pPr>
        <w:pStyle w:val="Domylnie"/>
        <w:jc w:val="right"/>
        <w:rPr>
          <w:rFonts w:ascii="Arial" w:hAnsi="Arial" w:cs="Arial"/>
          <w:b/>
        </w:rPr>
      </w:pPr>
    </w:p>
    <w:p w:rsidR="00D149EC" w:rsidRDefault="00D149EC" w:rsidP="00D149EC">
      <w:pPr>
        <w:pStyle w:val="Domylnie"/>
        <w:jc w:val="right"/>
        <w:rPr>
          <w:rFonts w:ascii="Arial" w:hAnsi="Arial" w:cs="Arial"/>
          <w:b/>
        </w:rPr>
      </w:pPr>
    </w:p>
    <w:p w:rsidR="0067059B" w:rsidRDefault="0067059B" w:rsidP="00E958A4">
      <w:pPr>
        <w:pStyle w:val="Domylnie"/>
        <w:jc w:val="right"/>
        <w:rPr>
          <w:rFonts w:ascii="Arial" w:hAnsi="Arial" w:cs="Arial"/>
          <w:b/>
          <w:sz w:val="28"/>
          <w:szCs w:val="28"/>
        </w:rPr>
      </w:pPr>
    </w:p>
    <w:p w:rsidR="007F4C74" w:rsidRDefault="007F4C74" w:rsidP="00E958A4">
      <w:pPr>
        <w:pStyle w:val="Domylnie"/>
        <w:jc w:val="right"/>
        <w:rPr>
          <w:rFonts w:ascii="Arial" w:hAnsi="Arial" w:cs="Arial"/>
          <w:b/>
          <w:sz w:val="28"/>
          <w:szCs w:val="28"/>
        </w:rPr>
      </w:pPr>
    </w:p>
    <w:p w:rsidR="007F4C74" w:rsidRDefault="007F4C74" w:rsidP="00E958A4">
      <w:pPr>
        <w:pStyle w:val="Domylnie"/>
        <w:jc w:val="right"/>
        <w:rPr>
          <w:rFonts w:ascii="Arial" w:hAnsi="Arial" w:cs="Arial"/>
          <w:b/>
          <w:sz w:val="28"/>
          <w:szCs w:val="28"/>
        </w:rPr>
      </w:pPr>
    </w:p>
    <w:p w:rsidR="007F4C74" w:rsidRDefault="007F4C74" w:rsidP="00E958A4">
      <w:pPr>
        <w:pStyle w:val="Domylnie"/>
        <w:jc w:val="right"/>
        <w:rPr>
          <w:rFonts w:ascii="Arial" w:hAnsi="Arial" w:cs="Arial"/>
          <w:b/>
          <w:sz w:val="28"/>
          <w:szCs w:val="28"/>
        </w:rPr>
      </w:pPr>
    </w:p>
    <w:p w:rsidR="007F4C74" w:rsidRDefault="007F4C74" w:rsidP="00E958A4">
      <w:pPr>
        <w:pStyle w:val="Domylnie"/>
        <w:jc w:val="right"/>
        <w:rPr>
          <w:rFonts w:ascii="Arial" w:hAnsi="Arial" w:cs="Arial"/>
          <w:b/>
          <w:sz w:val="28"/>
          <w:szCs w:val="28"/>
        </w:rPr>
      </w:pPr>
    </w:p>
    <w:p w:rsidR="007F4C74" w:rsidRDefault="007F4C74" w:rsidP="00E958A4">
      <w:pPr>
        <w:pStyle w:val="Domylnie"/>
        <w:jc w:val="right"/>
        <w:rPr>
          <w:rFonts w:ascii="Arial" w:hAnsi="Arial" w:cs="Arial"/>
          <w:b/>
          <w:sz w:val="28"/>
          <w:szCs w:val="28"/>
        </w:rPr>
      </w:pPr>
    </w:p>
    <w:p w:rsidR="007F4C74" w:rsidRDefault="007F4C74" w:rsidP="00E958A4">
      <w:pPr>
        <w:pStyle w:val="Domylnie"/>
        <w:jc w:val="right"/>
        <w:rPr>
          <w:rFonts w:ascii="Arial" w:hAnsi="Arial" w:cs="Arial"/>
          <w:b/>
          <w:sz w:val="28"/>
          <w:szCs w:val="28"/>
        </w:rPr>
      </w:pPr>
    </w:p>
    <w:p w:rsidR="007F4C74" w:rsidRDefault="007F4C74" w:rsidP="00E958A4">
      <w:pPr>
        <w:pStyle w:val="Domylnie"/>
        <w:jc w:val="right"/>
        <w:rPr>
          <w:rFonts w:ascii="Arial" w:hAnsi="Arial" w:cs="Arial"/>
          <w:b/>
          <w:sz w:val="28"/>
          <w:szCs w:val="28"/>
        </w:rPr>
      </w:pPr>
    </w:p>
    <w:p w:rsidR="007F4C74" w:rsidRDefault="007F4C74" w:rsidP="00E958A4">
      <w:pPr>
        <w:pStyle w:val="Domylnie"/>
        <w:jc w:val="right"/>
        <w:rPr>
          <w:rFonts w:ascii="Arial" w:hAnsi="Arial" w:cs="Arial"/>
          <w:b/>
          <w:sz w:val="28"/>
          <w:szCs w:val="28"/>
        </w:rPr>
      </w:pPr>
    </w:p>
    <w:p w:rsidR="007F4C74" w:rsidRDefault="007F4C74" w:rsidP="00E958A4">
      <w:pPr>
        <w:pStyle w:val="Domylnie"/>
        <w:jc w:val="right"/>
        <w:rPr>
          <w:rFonts w:ascii="Arial" w:hAnsi="Arial" w:cs="Arial"/>
          <w:b/>
          <w:sz w:val="28"/>
          <w:szCs w:val="28"/>
        </w:rPr>
      </w:pPr>
    </w:p>
    <w:p w:rsidR="007F4C74" w:rsidRDefault="007F4C74" w:rsidP="00E958A4">
      <w:pPr>
        <w:pStyle w:val="Domylnie"/>
        <w:jc w:val="right"/>
        <w:rPr>
          <w:rFonts w:ascii="Arial" w:hAnsi="Arial" w:cs="Arial"/>
          <w:b/>
          <w:sz w:val="28"/>
          <w:szCs w:val="28"/>
        </w:rPr>
      </w:pPr>
    </w:p>
    <w:p w:rsidR="0067059B" w:rsidRDefault="0067059B" w:rsidP="00E958A4">
      <w:pPr>
        <w:pStyle w:val="Domylnie"/>
        <w:jc w:val="right"/>
        <w:rPr>
          <w:rFonts w:ascii="Arial" w:hAnsi="Arial" w:cs="Arial"/>
          <w:b/>
          <w:sz w:val="28"/>
          <w:szCs w:val="28"/>
        </w:rPr>
      </w:pPr>
    </w:p>
    <w:p w:rsidR="0029716A" w:rsidRDefault="0029716A" w:rsidP="00E958A4">
      <w:pPr>
        <w:pStyle w:val="Domylnie"/>
        <w:jc w:val="right"/>
        <w:rPr>
          <w:rFonts w:asciiTheme="minorHAnsi" w:hAnsiTheme="minorHAnsi" w:cs="Arial"/>
          <w:b/>
          <w:u w:val="single"/>
        </w:rPr>
      </w:pPr>
    </w:p>
    <w:p w:rsidR="0029716A" w:rsidRDefault="0029716A" w:rsidP="00E958A4">
      <w:pPr>
        <w:pStyle w:val="Domylnie"/>
        <w:jc w:val="right"/>
        <w:rPr>
          <w:rFonts w:asciiTheme="minorHAnsi" w:hAnsiTheme="minorHAnsi" w:cs="Arial"/>
          <w:b/>
          <w:u w:val="single"/>
        </w:rPr>
      </w:pPr>
    </w:p>
    <w:p w:rsidR="00E958A4" w:rsidRPr="007F4C74" w:rsidRDefault="00E958A4" w:rsidP="00E958A4">
      <w:pPr>
        <w:pStyle w:val="Domylnie"/>
        <w:jc w:val="right"/>
        <w:rPr>
          <w:rFonts w:asciiTheme="minorHAnsi" w:hAnsiTheme="minorHAnsi"/>
          <w:u w:val="single"/>
        </w:rPr>
      </w:pPr>
      <w:r w:rsidRPr="007F4C74">
        <w:rPr>
          <w:rFonts w:asciiTheme="minorHAnsi" w:hAnsiTheme="minorHAnsi" w:cs="Arial"/>
          <w:b/>
          <w:u w:val="single"/>
        </w:rPr>
        <w:t xml:space="preserve">Załącznik  nr </w:t>
      </w:r>
      <w:r w:rsidR="00CA1A38" w:rsidRPr="007F4C74">
        <w:rPr>
          <w:rFonts w:asciiTheme="minorHAnsi" w:hAnsiTheme="minorHAnsi" w:cs="Arial"/>
          <w:b/>
          <w:u w:val="single"/>
        </w:rPr>
        <w:t>3</w:t>
      </w:r>
      <w:r w:rsidRPr="007F4C74">
        <w:rPr>
          <w:rFonts w:asciiTheme="minorHAnsi" w:hAnsiTheme="minorHAnsi" w:cs="Arial"/>
          <w:b/>
          <w:u w:val="single"/>
        </w:rPr>
        <w:t xml:space="preserve"> do SIWZ</w:t>
      </w:r>
    </w:p>
    <w:p w:rsidR="00D149EC" w:rsidRPr="007F4C74" w:rsidRDefault="00D149EC" w:rsidP="00D149EC">
      <w:pPr>
        <w:pStyle w:val="Domylnie"/>
        <w:jc w:val="right"/>
        <w:rPr>
          <w:rFonts w:asciiTheme="minorHAnsi" w:hAnsiTheme="minorHAnsi" w:cs="Arial"/>
          <w:b/>
        </w:rPr>
      </w:pPr>
    </w:p>
    <w:p w:rsidR="00D149EC" w:rsidRPr="007F4C74" w:rsidRDefault="00D149EC" w:rsidP="0067059B">
      <w:pPr>
        <w:pStyle w:val="Domylnie"/>
        <w:rPr>
          <w:rFonts w:asciiTheme="minorHAnsi" w:hAnsiTheme="minorHAnsi"/>
        </w:rPr>
      </w:pPr>
    </w:p>
    <w:p w:rsidR="00D149EC" w:rsidRPr="007F4C74" w:rsidRDefault="00D149EC" w:rsidP="00D149EC">
      <w:pPr>
        <w:pStyle w:val="Domylnie"/>
        <w:jc w:val="right"/>
        <w:rPr>
          <w:rFonts w:asciiTheme="minorHAnsi" w:hAnsiTheme="minorHAnsi"/>
        </w:rPr>
      </w:pPr>
    </w:p>
    <w:p w:rsidR="00D149EC" w:rsidRPr="007F4C74" w:rsidRDefault="00D149EC" w:rsidP="00D149EC">
      <w:pPr>
        <w:pStyle w:val="Domylnie"/>
        <w:jc w:val="both"/>
        <w:rPr>
          <w:rFonts w:asciiTheme="minorHAnsi" w:hAnsiTheme="minorHAnsi"/>
        </w:rPr>
      </w:pPr>
      <w:r w:rsidRPr="007F4C74">
        <w:rPr>
          <w:rFonts w:asciiTheme="minorHAnsi" w:hAnsiTheme="minorHAnsi" w:cs="Arial"/>
        </w:rPr>
        <w:t xml:space="preserve">         pieczęć  Wykonawcy</w:t>
      </w:r>
    </w:p>
    <w:p w:rsidR="00D149EC" w:rsidRPr="007F4C74" w:rsidRDefault="00D149EC" w:rsidP="00D149EC">
      <w:pPr>
        <w:pStyle w:val="Domylnie"/>
        <w:jc w:val="both"/>
        <w:rPr>
          <w:rFonts w:asciiTheme="minorHAnsi" w:hAnsiTheme="minorHAnsi"/>
        </w:rPr>
      </w:pPr>
      <w:r w:rsidRPr="007F4C74">
        <w:rPr>
          <w:rFonts w:asciiTheme="minorHAnsi" w:hAnsiTheme="minorHAnsi" w:cs="Arial"/>
        </w:rPr>
        <w:t xml:space="preserve">   / Nazwa i adres Wykonawcy/</w:t>
      </w:r>
    </w:p>
    <w:p w:rsidR="00D149EC" w:rsidRPr="007F4C74" w:rsidRDefault="00D149EC" w:rsidP="00D149EC">
      <w:pPr>
        <w:pStyle w:val="Nagwek1"/>
        <w:numPr>
          <w:ilvl w:val="0"/>
          <w:numId w:val="2"/>
        </w:numPr>
        <w:tabs>
          <w:tab w:val="left" w:pos="0"/>
        </w:tabs>
        <w:rPr>
          <w:rFonts w:asciiTheme="minorHAnsi" w:hAnsiTheme="minorHAnsi"/>
        </w:rPr>
      </w:pPr>
    </w:p>
    <w:p w:rsidR="00D149EC" w:rsidRPr="007F4C74" w:rsidRDefault="00D149EC" w:rsidP="00D149EC">
      <w:pPr>
        <w:pStyle w:val="Nagwek1"/>
        <w:numPr>
          <w:ilvl w:val="0"/>
          <w:numId w:val="2"/>
        </w:numPr>
        <w:tabs>
          <w:tab w:val="left" w:pos="0"/>
        </w:tabs>
        <w:jc w:val="center"/>
        <w:rPr>
          <w:rFonts w:asciiTheme="minorHAnsi" w:hAnsiTheme="minorHAnsi" w:cs="Arial"/>
          <w:sz w:val="32"/>
        </w:rPr>
      </w:pPr>
      <w:r w:rsidRPr="007F4C74">
        <w:rPr>
          <w:rFonts w:asciiTheme="minorHAnsi" w:hAnsiTheme="minorHAnsi" w:cs="Arial"/>
          <w:sz w:val="32"/>
        </w:rPr>
        <w:t>OŚWIADCZENIE</w:t>
      </w:r>
    </w:p>
    <w:p w:rsidR="00E958A4" w:rsidRPr="007F4C74" w:rsidRDefault="00E958A4" w:rsidP="00E958A4">
      <w:pPr>
        <w:pStyle w:val="Tretekstu"/>
        <w:rPr>
          <w:rFonts w:asciiTheme="minorHAnsi" w:hAnsiTheme="minorHAnsi"/>
          <w:lang w:eastAsia="pl-PL"/>
        </w:rPr>
      </w:pPr>
    </w:p>
    <w:p w:rsidR="00D149EC" w:rsidRPr="007F4C74" w:rsidRDefault="00D149EC" w:rsidP="00D149EC">
      <w:pPr>
        <w:pStyle w:val="Domylnie"/>
        <w:jc w:val="center"/>
        <w:rPr>
          <w:rFonts w:asciiTheme="minorHAnsi" w:hAnsiTheme="minorHAnsi"/>
        </w:rPr>
      </w:pPr>
      <w:r w:rsidRPr="007F4C74">
        <w:rPr>
          <w:rFonts w:asciiTheme="minorHAnsi" w:hAnsiTheme="minorHAnsi" w:cs="Arial"/>
        </w:rPr>
        <w:t>do postępowania o zamówienie publiczne na:</w:t>
      </w:r>
    </w:p>
    <w:p w:rsidR="007F4C74" w:rsidRPr="007F4C74" w:rsidRDefault="00D149EC" w:rsidP="007F4C74">
      <w:pPr>
        <w:spacing w:after="240"/>
        <w:jc w:val="center"/>
        <w:rPr>
          <w:rFonts w:cs="Arial"/>
          <w:b/>
          <w:sz w:val="28"/>
          <w:szCs w:val="28"/>
        </w:rPr>
      </w:pPr>
      <w:r w:rsidRPr="007F4C74">
        <w:rPr>
          <w:rFonts w:cs="Arial"/>
        </w:rPr>
        <w:br/>
      </w:r>
      <w:r w:rsidR="007F4C74" w:rsidRPr="007F4C74">
        <w:rPr>
          <w:rFonts w:cs="Arial"/>
          <w:b/>
          <w:sz w:val="28"/>
          <w:szCs w:val="28"/>
        </w:rPr>
        <w:t>„Budowa infrastruktury wodno-kanalizacyjnej – ul. Świerczewo</w:t>
      </w:r>
      <w:r w:rsidR="007F4C74" w:rsidRPr="007F4C74">
        <w:rPr>
          <w:rFonts w:cs="Arial"/>
          <w:b/>
          <w:sz w:val="28"/>
          <w:szCs w:val="28"/>
        </w:rPr>
        <w:br/>
        <w:t xml:space="preserve"> w Polanowie”</w:t>
      </w:r>
    </w:p>
    <w:p w:rsidR="00D149EC" w:rsidRPr="007F4C74" w:rsidRDefault="00D149EC" w:rsidP="00E958A4">
      <w:pPr>
        <w:pStyle w:val="Nagwek3"/>
        <w:numPr>
          <w:ilvl w:val="0"/>
          <w:numId w:val="0"/>
        </w:numPr>
        <w:rPr>
          <w:rFonts w:asciiTheme="minorHAnsi" w:hAnsiTheme="minorHAnsi"/>
        </w:rPr>
      </w:pPr>
    </w:p>
    <w:p w:rsidR="00D149EC" w:rsidRPr="007F4C74" w:rsidRDefault="00D149EC" w:rsidP="00D149EC">
      <w:pPr>
        <w:pStyle w:val="Domylnie"/>
        <w:spacing w:line="360" w:lineRule="auto"/>
        <w:jc w:val="both"/>
        <w:rPr>
          <w:rFonts w:asciiTheme="minorHAnsi" w:hAnsiTheme="minorHAnsi"/>
        </w:rPr>
      </w:pPr>
      <w:r w:rsidRPr="007F4C74">
        <w:rPr>
          <w:rFonts w:asciiTheme="minorHAnsi" w:hAnsiTheme="minorHAnsi" w:cs="Arial"/>
          <w:color w:val="000000"/>
        </w:rPr>
        <w:t xml:space="preserve">Oświadczam/y/, że  spełniam/y/  warunki  udziału w  postępowaniu,  o  których mowa w  art. 22  ust.1 ustawy z dnia 29 stycznia 2004r. Prawo   zamówień    publicznych  </w:t>
      </w:r>
      <w:r w:rsidRPr="007F4C74">
        <w:rPr>
          <w:rFonts w:asciiTheme="minorHAnsi" w:hAnsiTheme="minorHAnsi" w:cs="Arial"/>
        </w:rPr>
        <w:t xml:space="preserve">(Dz. U. </w:t>
      </w:r>
      <w:r w:rsidRPr="007F4C74">
        <w:rPr>
          <w:rFonts w:asciiTheme="minorHAnsi" w:hAnsiTheme="minorHAnsi" w:cs="Arial"/>
          <w:color w:val="000000"/>
        </w:rPr>
        <w:t xml:space="preserve">z 2013 r. poz. 907  z </w:t>
      </w:r>
      <w:proofErr w:type="spellStart"/>
      <w:r w:rsidRPr="007F4C74">
        <w:rPr>
          <w:rFonts w:asciiTheme="minorHAnsi" w:hAnsiTheme="minorHAnsi" w:cs="Arial"/>
          <w:color w:val="000000"/>
        </w:rPr>
        <w:t>późn</w:t>
      </w:r>
      <w:proofErr w:type="spellEnd"/>
      <w:r w:rsidRPr="007F4C74">
        <w:rPr>
          <w:rFonts w:asciiTheme="minorHAnsi" w:hAnsiTheme="minorHAnsi" w:cs="Arial"/>
          <w:color w:val="000000"/>
        </w:rPr>
        <w:t>. zm.),  w tym:</w:t>
      </w:r>
    </w:p>
    <w:p w:rsidR="00D149EC" w:rsidRPr="007F4C74" w:rsidRDefault="00D149EC" w:rsidP="00D149EC">
      <w:pPr>
        <w:pStyle w:val="Domylnie"/>
        <w:spacing w:line="360" w:lineRule="auto"/>
        <w:jc w:val="both"/>
        <w:rPr>
          <w:rFonts w:asciiTheme="minorHAnsi" w:hAnsiTheme="minorHAnsi"/>
        </w:rPr>
      </w:pPr>
      <w:r w:rsidRPr="007F4C74">
        <w:rPr>
          <w:rFonts w:asciiTheme="minorHAnsi" w:hAnsiTheme="minorHAnsi" w:cs="Arial"/>
          <w:color w:val="000000"/>
        </w:rPr>
        <w:t>1.Posiadamy uprawnienia do wykonywania określonej działalności lub czynności, jeżeli przepisy prawa nakładają obowiązek ich posiadania,</w:t>
      </w:r>
    </w:p>
    <w:p w:rsidR="00D149EC" w:rsidRPr="007F4C74" w:rsidRDefault="00D149EC" w:rsidP="00D149EC">
      <w:pPr>
        <w:pStyle w:val="Domylnie"/>
        <w:spacing w:line="360" w:lineRule="auto"/>
        <w:jc w:val="both"/>
        <w:rPr>
          <w:rFonts w:asciiTheme="minorHAnsi" w:hAnsiTheme="minorHAnsi"/>
        </w:rPr>
      </w:pPr>
      <w:r w:rsidRPr="007F4C74">
        <w:rPr>
          <w:rFonts w:asciiTheme="minorHAnsi" w:hAnsiTheme="minorHAnsi" w:cs="Arial"/>
          <w:color w:val="000000"/>
        </w:rPr>
        <w:t>2.Posiadamy wiedzę i doświadczenie do wykonania zamówienia,</w:t>
      </w:r>
    </w:p>
    <w:p w:rsidR="00D149EC" w:rsidRPr="007F4C74" w:rsidRDefault="00D149EC" w:rsidP="00D149EC">
      <w:pPr>
        <w:pStyle w:val="Domylnie"/>
        <w:spacing w:line="360" w:lineRule="auto"/>
        <w:jc w:val="both"/>
        <w:rPr>
          <w:rFonts w:asciiTheme="minorHAnsi" w:hAnsiTheme="minorHAnsi"/>
        </w:rPr>
      </w:pPr>
      <w:r w:rsidRPr="007F4C74">
        <w:rPr>
          <w:rFonts w:asciiTheme="minorHAnsi" w:hAnsiTheme="minorHAnsi" w:cs="Arial"/>
          <w:color w:val="000000"/>
        </w:rPr>
        <w:t>3.Dysponujemy odpowiednim potencjałem technicznym oraz osobami zdolnymi do wykonania zamówienia,</w:t>
      </w:r>
    </w:p>
    <w:p w:rsidR="00D149EC" w:rsidRDefault="00D149EC" w:rsidP="00D149EC">
      <w:pPr>
        <w:pStyle w:val="Domylnie"/>
        <w:spacing w:line="360" w:lineRule="auto"/>
        <w:jc w:val="both"/>
        <w:rPr>
          <w:rFonts w:asciiTheme="minorHAnsi" w:hAnsiTheme="minorHAnsi" w:cs="Arial"/>
          <w:color w:val="000000"/>
        </w:rPr>
      </w:pPr>
      <w:r w:rsidRPr="007F4C74">
        <w:rPr>
          <w:rFonts w:asciiTheme="minorHAnsi" w:hAnsiTheme="minorHAnsi" w:cs="Arial"/>
          <w:color w:val="000000"/>
        </w:rPr>
        <w:t>4.Znajdujemy się w sytuacji ekonomicznej i finansowej zapewniającej wykonanie zamówienia</w:t>
      </w:r>
    </w:p>
    <w:p w:rsidR="007F4C74" w:rsidRDefault="007F4C74" w:rsidP="00D149EC">
      <w:pPr>
        <w:pStyle w:val="Domylnie"/>
        <w:spacing w:line="360" w:lineRule="auto"/>
        <w:jc w:val="both"/>
        <w:rPr>
          <w:rFonts w:asciiTheme="minorHAnsi" w:hAnsiTheme="minorHAnsi" w:cs="Arial"/>
          <w:color w:val="000000"/>
        </w:rPr>
      </w:pPr>
    </w:p>
    <w:p w:rsidR="007F4C74" w:rsidRPr="007F4C74" w:rsidRDefault="007F4C74" w:rsidP="00D149EC">
      <w:pPr>
        <w:pStyle w:val="Domylnie"/>
        <w:spacing w:line="360" w:lineRule="auto"/>
        <w:jc w:val="both"/>
        <w:rPr>
          <w:rFonts w:asciiTheme="minorHAnsi" w:hAnsiTheme="minorHAnsi"/>
        </w:rPr>
      </w:pPr>
    </w:p>
    <w:tbl>
      <w:tblPr>
        <w:tblW w:w="9245" w:type="dxa"/>
        <w:tblCellMar>
          <w:left w:w="10" w:type="dxa"/>
          <w:right w:w="10" w:type="dxa"/>
        </w:tblCellMar>
        <w:tblLook w:val="0000" w:firstRow="0" w:lastRow="0" w:firstColumn="0" w:lastColumn="0" w:noHBand="0" w:noVBand="0"/>
      </w:tblPr>
      <w:tblGrid>
        <w:gridCol w:w="4441"/>
        <w:gridCol w:w="4804"/>
      </w:tblGrid>
      <w:tr w:rsidR="00D149EC" w:rsidRPr="007F4C74" w:rsidTr="009E1383">
        <w:trPr>
          <w:cantSplit/>
        </w:trPr>
        <w:tc>
          <w:tcPr>
            <w:tcW w:w="4441" w:type="dxa"/>
            <w:shd w:val="clear" w:color="auto" w:fill="FFFFFF"/>
            <w:tcMar>
              <w:top w:w="0" w:type="dxa"/>
              <w:left w:w="108" w:type="dxa"/>
              <w:bottom w:w="0" w:type="dxa"/>
              <w:right w:w="108" w:type="dxa"/>
            </w:tcMar>
          </w:tcPr>
          <w:p w:rsidR="00D149EC" w:rsidRPr="007F4C74" w:rsidRDefault="00D149EC" w:rsidP="009E1383">
            <w:pPr>
              <w:pStyle w:val="Domylnie"/>
              <w:spacing w:before="280" w:after="280"/>
              <w:jc w:val="both"/>
              <w:rPr>
                <w:rFonts w:asciiTheme="minorHAnsi" w:hAnsiTheme="minorHAnsi"/>
              </w:rPr>
            </w:pPr>
          </w:p>
          <w:p w:rsidR="00D149EC" w:rsidRPr="007F4C74" w:rsidRDefault="00D149EC" w:rsidP="009E1383">
            <w:pPr>
              <w:pStyle w:val="Domylnie"/>
              <w:spacing w:before="280" w:after="280"/>
              <w:jc w:val="both"/>
              <w:rPr>
                <w:rFonts w:asciiTheme="minorHAnsi" w:hAnsiTheme="minorHAnsi"/>
              </w:rPr>
            </w:pPr>
            <w:r w:rsidRPr="007F4C74">
              <w:rPr>
                <w:rFonts w:asciiTheme="minorHAnsi" w:hAnsiTheme="minorHAnsi" w:cs="Arial"/>
                <w:sz w:val="16"/>
                <w:szCs w:val="16"/>
              </w:rPr>
              <w:t xml:space="preserve">……………………………………………………………..                     </w:t>
            </w:r>
          </w:p>
          <w:p w:rsidR="00D149EC" w:rsidRPr="007F4C74" w:rsidRDefault="00D149EC" w:rsidP="009E1383">
            <w:pPr>
              <w:pStyle w:val="Domylnie"/>
              <w:spacing w:before="280" w:after="280"/>
              <w:jc w:val="both"/>
              <w:rPr>
                <w:rFonts w:asciiTheme="minorHAnsi" w:hAnsiTheme="minorHAnsi"/>
              </w:rPr>
            </w:pPr>
            <w:r w:rsidRPr="007F4C74">
              <w:rPr>
                <w:rFonts w:asciiTheme="minorHAnsi" w:hAnsiTheme="minorHAnsi" w:cs="Arial"/>
                <w:sz w:val="16"/>
                <w:szCs w:val="16"/>
              </w:rPr>
              <w:t xml:space="preserve">                 MIEJSCOWOŚĆ, DATA</w:t>
            </w:r>
          </w:p>
        </w:tc>
        <w:tc>
          <w:tcPr>
            <w:tcW w:w="4804" w:type="dxa"/>
            <w:shd w:val="clear" w:color="auto" w:fill="FFFFFF"/>
            <w:tcMar>
              <w:top w:w="0" w:type="dxa"/>
              <w:left w:w="108" w:type="dxa"/>
              <w:bottom w:w="0" w:type="dxa"/>
              <w:right w:w="108" w:type="dxa"/>
            </w:tcMar>
          </w:tcPr>
          <w:p w:rsidR="00D149EC" w:rsidRPr="007F4C74" w:rsidRDefault="00D149EC" w:rsidP="009E1383">
            <w:pPr>
              <w:pStyle w:val="Domylnie"/>
              <w:spacing w:before="280" w:after="280"/>
              <w:jc w:val="center"/>
              <w:rPr>
                <w:rFonts w:asciiTheme="minorHAnsi" w:hAnsiTheme="minorHAnsi"/>
              </w:rPr>
            </w:pPr>
          </w:p>
          <w:p w:rsidR="00D149EC" w:rsidRPr="007F4C74" w:rsidRDefault="00D149EC" w:rsidP="009E1383">
            <w:pPr>
              <w:pStyle w:val="Domylnie"/>
              <w:spacing w:before="280" w:after="280"/>
              <w:jc w:val="center"/>
              <w:rPr>
                <w:rFonts w:asciiTheme="minorHAnsi" w:hAnsiTheme="minorHAnsi"/>
              </w:rPr>
            </w:pPr>
            <w:r w:rsidRPr="007F4C74">
              <w:rPr>
                <w:rFonts w:asciiTheme="minorHAnsi" w:hAnsiTheme="minorHAnsi" w:cs="Arial"/>
                <w:sz w:val="16"/>
                <w:szCs w:val="16"/>
              </w:rPr>
              <w:t>…………………………………..…………………………………</w:t>
            </w:r>
          </w:p>
          <w:p w:rsidR="00D149EC" w:rsidRPr="007F4C74" w:rsidRDefault="00D149EC" w:rsidP="009E1383">
            <w:pPr>
              <w:pStyle w:val="Domylnie"/>
              <w:spacing w:before="280" w:after="280"/>
              <w:jc w:val="center"/>
              <w:rPr>
                <w:rFonts w:asciiTheme="minorHAnsi" w:hAnsiTheme="minorHAnsi"/>
              </w:rPr>
            </w:pPr>
            <w:r w:rsidRPr="007F4C74">
              <w:rPr>
                <w:rFonts w:asciiTheme="minorHAnsi" w:hAnsiTheme="minorHAnsi" w:cs="Arial"/>
                <w:sz w:val="16"/>
                <w:szCs w:val="16"/>
              </w:rPr>
              <w:t>PODPIS WYKONAWCY LUB  OSOBY  UPOWAŻNIONEJ</w:t>
            </w:r>
          </w:p>
        </w:tc>
      </w:tr>
    </w:tbl>
    <w:p w:rsidR="00D149EC" w:rsidRDefault="00D149EC" w:rsidP="00D149EC">
      <w:pPr>
        <w:pStyle w:val="Domylnie"/>
        <w:jc w:val="center"/>
      </w:pPr>
      <w:r>
        <w:rPr>
          <w:rFonts w:ascii="Arial" w:hAnsi="Arial" w:cs="Arial"/>
          <w:color w:val="000000"/>
        </w:rPr>
        <w:t xml:space="preserve">  </w:t>
      </w: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right"/>
      </w:pPr>
    </w:p>
    <w:p w:rsidR="00D149EC" w:rsidRDefault="00D149EC" w:rsidP="007F4C74">
      <w:pPr>
        <w:pStyle w:val="Domylnie"/>
      </w:pPr>
    </w:p>
    <w:p w:rsidR="00D149EC" w:rsidRDefault="00D149EC" w:rsidP="00D149EC">
      <w:pPr>
        <w:pStyle w:val="Domylnie"/>
        <w:jc w:val="right"/>
      </w:pPr>
    </w:p>
    <w:p w:rsidR="00D149EC" w:rsidRDefault="00D149EC" w:rsidP="00D149EC">
      <w:pPr>
        <w:pStyle w:val="Domylnie"/>
      </w:pPr>
    </w:p>
    <w:p w:rsidR="00D149EC" w:rsidRDefault="00D149EC" w:rsidP="00D149EC">
      <w:pPr>
        <w:pStyle w:val="Domylnie"/>
      </w:pPr>
    </w:p>
    <w:p w:rsidR="00D149EC" w:rsidRPr="00F82AC9" w:rsidRDefault="00D149EC" w:rsidP="00D149EC">
      <w:pPr>
        <w:pStyle w:val="Domylnie"/>
        <w:jc w:val="right"/>
        <w:rPr>
          <w:rFonts w:asciiTheme="minorHAnsi" w:hAnsiTheme="minorHAnsi"/>
          <w:u w:val="single"/>
        </w:rPr>
      </w:pPr>
      <w:r w:rsidRPr="00F82AC9">
        <w:rPr>
          <w:rFonts w:asciiTheme="minorHAnsi" w:hAnsiTheme="minorHAnsi" w:cs="Arial"/>
          <w:b/>
          <w:u w:val="single"/>
        </w:rPr>
        <w:t xml:space="preserve">Załącznik  nr </w:t>
      </w:r>
      <w:r w:rsidR="00CA1A38" w:rsidRPr="00F82AC9">
        <w:rPr>
          <w:rFonts w:asciiTheme="minorHAnsi" w:hAnsiTheme="minorHAnsi" w:cs="Arial"/>
          <w:b/>
          <w:u w:val="single"/>
        </w:rPr>
        <w:t>4</w:t>
      </w:r>
      <w:r w:rsidRPr="00F82AC9">
        <w:rPr>
          <w:rFonts w:asciiTheme="minorHAnsi" w:hAnsiTheme="minorHAnsi" w:cs="Arial"/>
          <w:b/>
          <w:u w:val="single"/>
        </w:rPr>
        <w:t xml:space="preserve"> do SIWZ</w:t>
      </w:r>
    </w:p>
    <w:p w:rsidR="00D149EC" w:rsidRDefault="00D149EC" w:rsidP="00D149EC">
      <w:pPr>
        <w:pStyle w:val="Domylnie"/>
        <w:jc w:val="right"/>
      </w:pPr>
    </w:p>
    <w:p w:rsidR="00D149EC" w:rsidRPr="00F82AC9" w:rsidRDefault="00D149EC" w:rsidP="00D149EC">
      <w:pPr>
        <w:pStyle w:val="Domylnie"/>
        <w:jc w:val="both"/>
        <w:rPr>
          <w:rFonts w:asciiTheme="minorHAnsi" w:hAnsiTheme="minorHAnsi"/>
        </w:rPr>
      </w:pPr>
      <w:r>
        <w:rPr>
          <w:rFonts w:ascii="Arial" w:hAnsi="Arial" w:cs="Arial"/>
        </w:rPr>
        <w:t xml:space="preserve">         </w:t>
      </w:r>
      <w:r w:rsidRPr="00F82AC9">
        <w:rPr>
          <w:rFonts w:asciiTheme="minorHAnsi" w:hAnsiTheme="minorHAnsi" w:cs="Arial"/>
        </w:rPr>
        <w:t>pieczęć  Wykonawcy</w:t>
      </w:r>
    </w:p>
    <w:p w:rsidR="00D149EC" w:rsidRPr="00F82AC9" w:rsidRDefault="00D149EC" w:rsidP="00D149EC">
      <w:pPr>
        <w:pStyle w:val="Domylnie"/>
        <w:jc w:val="both"/>
        <w:rPr>
          <w:rFonts w:asciiTheme="minorHAnsi" w:hAnsiTheme="minorHAnsi"/>
        </w:rPr>
      </w:pPr>
      <w:r w:rsidRPr="00F82AC9">
        <w:rPr>
          <w:rFonts w:asciiTheme="minorHAnsi" w:hAnsiTheme="minorHAnsi" w:cs="Arial"/>
        </w:rPr>
        <w:t xml:space="preserve">   / Nazwa i adres Wykonawcy/</w:t>
      </w:r>
    </w:p>
    <w:p w:rsidR="00D149EC" w:rsidRPr="00F82AC9" w:rsidRDefault="00D149EC" w:rsidP="00D149EC">
      <w:pPr>
        <w:pStyle w:val="Domylnie"/>
        <w:jc w:val="both"/>
        <w:rPr>
          <w:rFonts w:asciiTheme="minorHAnsi" w:hAnsiTheme="minorHAnsi"/>
        </w:rPr>
      </w:pPr>
    </w:p>
    <w:p w:rsidR="00D149EC" w:rsidRPr="00F82AC9" w:rsidRDefault="00D149EC" w:rsidP="00D149EC">
      <w:pPr>
        <w:pStyle w:val="Domylnie"/>
        <w:jc w:val="both"/>
        <w:rPr>
          <w:rFonts w:asciiTheme="minorHAnsi" w:hAnsiTheme="minorHAnsi"/>
        </w:rPr>
      </w:pPr>
    </w:p>
    <w:p w:rsidR="00D149EC" w:rsidRPr="00F82AC9" w:rsidRDefault="00D149EC" w:rsidP="00D149EC">
      <w:pPr>
        <w:pStyle w:val="Nagwek1"/>
        <w:numPr>
          <w:ilvl w:val="0"/>
          <w:numId w:val="2"/>
        </w:numPr>
        <w:tabs>
          <w:tab w:val="left" w:pos="0"/>
        </w:tabs>
        <w:jc w:val="center"/>
        <w:rPr>
          <w:rFonts w:asciiTheme="minorHAnsi" w:hAnsiTheme="minorHAnsi" w:cs="Arial"/>
          <w:sz w:val="32"/>
          <w:szCs w:val="32"/>
        </w:rPr>
      </w:pPr>
      <w:r w:rsidRPr="00F82AC9">
        <w:rPr>
          <w:rFonts w:asciiTheme="minorHAnsi" w:hAnsiTheme="minorHAnsi" w:cs="Arial"/>
          <w:sz w:val="32"/>
          <w:szCs w:val="32"/>
        </w:rPr>
        <w:t>OŚWIADCZENIE</w:t>
      </w:r>
    </w:p>
    <w:p w:rsidR="00E958A4" w:rsidRPr="00F82AC9" w:rsidRDefault="00E958A4" w:rsidP="00E958A4">
      <w:pPr>
        <w:pStyle w:val="Tretekstu"/>
        <w:rPr>
          <w:rFonts w:asciiTheme="minorHAnsi" w:hAnsiTheme="minorHAnsi"/>
          <w:lang w:eastAsia="pl-PL"/>
        </w:rPr>
      </w:pPr>
    </w:p>
    <w:p w:rsidR="00D149EC" w:rsidRPr="00F82AC9" w:rsidRDefault="00D149EC" w:rsidP="00D149EC">
      <w:pPr>
        <w:pStyle w:val="Domylnie"/>
        <w:rPr>
          <w:rFonts w:asciiTheme="minorHAnsi" w:hAnsiTheme="minorHAnsi"/>
        </w:rPr>
      </w:pPr>
    </w:p>
    <w:p w:rsidR="00D149EC" w:rsidRDefault="00D149EC" w:rsidP="00D149EC">
      <w:pPr>
        <w:pStyle w:val="Domylnie"/>
        <w:jc w:val="center"/>
        <w:rPr>
          <w:rFonts w:asciiTheme="minorHAnsi" w:hAnsiTheme="minorHAnsi" w:cs="Arial"/>
        </w:rPr>
      </w:pPr>
      <w:r w:rsidRPr="00F82AC9">
        <w:rPr>
          <w:rFonts w:asciiTheme="minorHAnsi" w:hAnsiTheme="minorHAnsi" w:cs="Arial"/>
        </w:rPr>
        <w:t>do postępowania o zamówienie publiczne na:</w:t>
      </w:r>
    </w:p>
    <w:p w:rsidR="00F82AC9" w:rsidRPr="00F82AC9" w:rsidRDefault="00F82AC9" w:rsidP="00D149EC">
      <w:pPr>
        <w:pStyle w:val="Domylnie"/>
        <w:jc w:val="center"/>
        <w:rPr>
          <w:rFonts w:asciiTheme="minorHAnsi" w:hAnsiTheme="minorHAnsi"/>
        </w:rPr>
      </w:pPr>
    </w:p>
    <w:p w:rsidR="00F82AC9" w:rsidRPr="00F82AC9" w:rsidRDefault="00D149EC" w:rsidP="00F82AC9">
      <w:pPr>
        <w:spacing w:after="240"/>
        <w:jc w:val="center"/>
        <w:rPr>
          <w:rFonts w:ascii="Calibri" w:eastAsia="Calibri" w:hAnsi="Calibri" w:cs="Times New Roman"/>
          <w:b/>
          <w:sz w:val="32"/>
          <w:szCs w:val="32"/>
        </w:rPr>
      </w:pPr>
      <w:r w:rsidRPr="00F82AC9">
        <w:rPr>
          <w:rFonts w:cs="Arial"/>
        </w:rPr>
        <w:br/>
      </w:r>
      <w:r w:rsidR="00F82AC9" w:rsidRPr="00F82AC9">
        <w:rPr>
          <w:rFonts w:ascii="Calibri" w:eastAsia="Calibri" w:hAnsi="Calibri" w:cs="Arial"/>
          <w:b/>
          <w:sz w:val="32"/>
          <w:szCs w:val="32"/>
        </w:rPr>
        <w:t>„Budowa infrastruktury wodno-kanalizacyjnej – ul. Świerczewo</w:t>
      </w:r>
      <w:r w:rsidR="00F82AC9" w:rsidRPr="00F82AC9">
        <w:rPr>
          <w:rFonts w:ascii="Calibri" w:eastAsia="Calibri" w:hAnsi="Calibri" w:cs="Arial"/>
          <w:b/>
          <w:sz w:val="32"/>
          <w:szCs w:val="32"/>
        </w:rPr>
        <w:br/>
        <w:t xml:space="preserve"> w Polanowie”</w:t>
      </w:r>
    </w:p>
    <w:p w:rsidR="00D149EC" w:rsidRPr="00F82AC9" w:rsidRDefault="00D149EC" w:rsidP="00D149EC">
      <w:pPr>
        <w:pStyle w:val="Domylnie"/>
        <w:rPr>
          <w:rFonts w:asciiTheme="minorHAnsi" w:hAnsiTheme="minorHAnsi"/>
        </w:rPr>
      </w:pPr>
    </w:p>
    <w:p w:rsidR="00D149EC" w:rsidRPr="00F82AC9" w:rsidRDefault="00D149EC" w:rsidP="00D149EC">
      <w:pPr>
        <w:pStyle w:val="Domylnie"/>
        <w:spacing w:line="360" w:lineRule="auto"/>
        <w:jc w:val="both"/>
        <w:rPr>
          <w:rFonts w:asciiTheme="minorHAnsi" w:hAnsiTheme="minorHAnsi"/>
        </w:rPr>
      </w:pPr>
      <w:r w:rsidRPr="00F82AC9">
        <w:rPr>
          <w:rFonts w:asciiTheme="minorHAnsi" w:hAnsiTheme="minorHAnsi" w:cs="Arial"/>
          <w:color w:val="000000"/>
        </w:rPr>
        <w:t>Oświadczam/y/, że  nie podlegam/y  wykluczeniu z postępowania o udzielenie niniejszego zamówienia na  podstawie art. 24 ust.1 ustawy  z dnia  29 stycznia 2004r. ,</w:t>
      </w:r>
      <w:r w:rsidRPr="00F82AC9">
        <w:rPr>
          <w:rFonts w:asciiTheme="minorHAnsi" w:hAnsiTheme="minorHAnsi" w:cs="Arial"/>
        </w:rPr>
        <w:t xml:space="preserve">  </w:t>
      </w:r>
      <w:r w:rsidRPr="00F82AC9">
        <w:rPr>
          <w:rFonts w:asciiTheme="minorHAnsi" w:hAnsiTheme="minorHAnsi" w:cs="Arial"/>
          <w:color w:val="000000"/>
        </w:rPr>
        <w:t>Prawo zamówień publicznych   (</w:t>
      </w:r>
      <w:r w:rsidRPr="00F82AC9">
        <w:rPr>
          <w:rFonts w:asciiTheme="minorHAnsi" w:hAnsiTheme="minorHAnsi" w:cs="Arial"/>
        </w:rPr>
        <w:t xml:space="preserve">Dz. U. z </w:t>
      </w:r>
      <w:r w:rsidRPr="00F82AC9">
        <w:rPr>
          <w:rFonts w:asciiTheme="minorHAnsi" w:hAnsiTheme="minorHAnsi" w:cs="Arial"/>
          <w:color w:val="000000"/>
        </w:rPr>
        <w:t xml:space="preserve"> 2013 r. poz. 907 z </w:t>
      </w:r>
      <w:proofErr w:type="spellStart"/>
      <w:r w:rsidRPr="00F82AC9">
        <w:rPr>
          <w:rFonts w:asciiTheme="minorHAnsi" w:hAnsiTheme="minorHAnsi" w:cs="Arial"/>
          <w:color w:val="000000"/>
        </w:rPr>
        <w:t>późn</w:t>
      </w:r>
      <w:proofErr w:type="spellEnd"/>
      <w:r w:rsidRPr="00F82AC9">
        <w:rPr>
          <w:rFonts w:asciiTheme="minorHAnsi" w:hAnsiTheme="minorHAnsi" w:cs="Arial"/>
          <w:color w:val="000000"/>
        </w:rPr>
        <w:t>. zm.)</w:t>
      </w:r>
    </w:p>
    <w:p w:rsidR="00D149EC" w:rsidRPr="00F82AC9" w:rsidRDefault="00D149EC" w:rsidP="00D149EC">
      <w:pPr>
        <w:pStyle w:val="Domylnie"/>
        <w:spacing w:line="360" w:lineRule="auto"/>
        <w:rPr>
          <w:rFonts w:asciiTheme="minorHAnsi" w:hAnsiTheme="minorHAnsi"/>
        </w:rPr>
      </w:pPr>
    </w:p>
    <w:p w:rsidR="00D149EC" w:rsidRPr="00F82AC9" w:rsidRDefault="00D149EC" w:rsidP="00D149EC">
      <w:pPr>
        <w:pStyle w:val="Domylnie"/>
        <w:rPr>
          <w:rFonts w:asciiTheme="minorHAnsi" w:hAnsiTheme="minorHAnsi"/>
        </w:rPr>
      </w:pPr>
    </w:p>
    <w:p w:rsidR="00D149EC" w:rsidRPr="00F82AC9" w:rsidRDefault="00D149EC" w:rsidP="00D149EC">
      <w:pPr>
        <w:pStyle w:val="Domylnie"/>
        <w:rPr>
          <w:rFonts w:asciiTheme="minorHAnsi" w:hAnsiTheme="minorHAnsi"/>
        </w:rPr>
      </w:pPr>
    </w:p>
    <w:p w:rsidR="00D149EC" w:rsidRPr="00F82AC9" w:rsidRDefault="00D149EC" w:rsidP="00D149EC">
      <w:pPr>
        <w:pStyle w:val="Domylnie"/>
        <w:rPr>
          <w:rFonts w:asciiTheme="minorHAnsi" w:hAnsiTheme="minorHAnsi"/>
        </w:rPr>
      </w:pPr>
    </w:p>
    <w:tbl>
      <w:tblPr>
        <w:tblpPr w:leftFromText="141" w:rightFromText="141" w:vertAnchor="text" w:horzAnchor="margin" w:tblpY="143"/>
        <w:tblW w:w="9245" w:type="dxa"/>
        <w:tblCellMar>
          <w:left w:w="10" w:type="dxa"/>
          <w:right w:w="10" w:type="dxa"/>
        </w:tblCellMar>
        <w:tblLook w:val="0000" w:firstRow="0" w:lastRow="0" w:firstColumn="0" w:lastColumn="0" w:noHBand="0" w:noVBand="0"/>
      </w:tblPr>
      <w:tblGrid>
        <w:gridCol w:w="4441"/>
        <w:gridCol w:w="4804"/>
      </w:tblGrid>
      <w:tr w:rsidR="00D149EC" w:rsidRPr="00F82AC9" w:rsidTr="009E1383">
        <w:trPr>
          <w:cantSplit/>
        </w:trPr>
        <w:tc>
          <w:tcPr>
            <w:tcW w:w="4441" w:type="dxa"/>
            <w:shd w:val="clear" w:color="auto" w:fill="FFFFFF"/>
            <w:tcMar>
              <w:top w:w="0" w:type="dxa"/>
              <w:left w:w="108" w:type="dxa"/>
              <w:bottom w:w="0" w:type="dxa"/>
              <w:right w:w="108" w:type="dxa"/>
            </w:tcMar>
          </w:tcPr>
          <w:p w:rsidR="00D149EC" w:rsidRPr="00F82AC9" w:rsidRDefault="00D149EC" w:rsidP="009E1383">
            <w:pPr>
              <w:pStyle w:val="Domylnie"/>
              <w:spacing w:before="280" w:after="280"/>
              <w:jc w:val="both"/>
              <w:rPr>
                <w:rFonts w:asciiTheme="minorHAnsi" w:hAnsiTheme="minorHAnsi"/>
              </w:rPr>
            </w:pPr>
          </w:p>
          <w:p w:rsidR="00D149EC" w:rsidRPr="00F82AC9" w:rsidRDefault="00D149EC" w:rsidP="009E1383">
            <w:pPr>
              <w:pStyle w:val="Domylnie"/>
              <w:spacing w:before="280" w:after="280"/>
              <w:jc w:val="both"/>
              <w:rPr>
                <w:rFonts w:asciiTheme="minorHAnsi" w:hAnsiTheme="minorHAnsi"/>
              </w:rPr>
            </w:pPr>
            <w:r w:rsidRPr="00F82AC9">
              <w:rPr>
                <w:rFonts w:asciiTheme="minorHAnsi" w:hAnsiTheme="minorHAnsi" w:cs="Arial"/>
                <w:sz w:val="16"/>
                <w:szCs w:val="16"/>
              </w:rPr>
              <w:t xml:space="preserve">……………………………………………………………..                     </w:t>
            </w:r>
          </w:p>
          <w:p w:rsidR="00D149EC" w:rsidRPr="00F82AC9" w:rsidRDefault="00D149EC" w:rsidP="009E1383">
            <w:pPr>
              <w:pStyle w:val="Domylnie"/>
              <w:spacing w:before="280" w:after="280"/>
              <w:jc w:val="both"/>
              <w:rPr>
                <w:rFonts w:asciiTheme="minorHAnsi" w:hAnsiTheme="minorHAnsi"/>
              </w:rPr>
            </w:pPr>
            <w:r w:rsidRPr="00F82AC9">
              <w:rPr>
                <w:rFonts w:asciiTheme="minorHAnsi" w:hAnsiTheme="minorHAnsi" w:cs="Arial"/>
                <w:sz w:val="16"/>
                <w:szCs w:val="16"/>
              </w:rPr>
              <w:t xml:space="preserve">                 MIEJSCOWOŚĆ, DATA</w:t>
            </w:r>
          </w:p>
        </w:tc>
        <w:tc>
          <w:tcPr>
            <w:tcW w:w="4804" w:type="dxa"/>
            <w:shd w:val="clear" w:color="auto" w:fill="FFFFFF"/>
            <w:tcMar>
              <w:top w:w="0" w:type="dxa"/>
              <w:left w:w="108" w:type="dxa"/>
              <w:bottom w:w="0" w:type="dxa"/>
              <w:right w:w="108" w:type="dxa"/>
            </w:tcMar>
          </w:tcPr>
          <w:p w:rsidR="00D149EC" w:rsidRPr="00F82AC9" w:rsidRDefault="00D149EC" w:rsidP="009E1383">
            <w:pPr>
              <w:pStyle w:val="Domylnie"/>
              <w:spacing w:before="280" w:after="280"/>
              <w:jc w:val="center"/>
              <w:rPr>
                <w:rFonts w:asciiTheme="minorHAnsi" w:hAnsiTheme="minorHAnsi"/>
              </w:rPr>
            </w:pPr>
          </w:p>
          <w:p w:rsidR="00D149EC" w:rsidRPr="00F82AC9" w:rsidRDefault="00D149EC" w:rsidP="009E1383">
            <w:pPr>
              <w:pStyle w:val="Domylnie"/>
              <w:spacing w:before="280" w:after="280"/>
              <w:jc w:val="center"/>
              <w:rPr>
                <w:rFonts w:asciiTheme="minorHAnsi" w:hAnsiTheme="minorHAnsi"/>
              </w:rPr>
            </w:pPr>
            <w:r w:rsidRPr="00F82AC9">
              <w:rPr>
                <w:rFonts w:asciiTheme="minorHAnsi" w:hAnsiTheme="minorHAnsi" w:cs="Arial"/>
                <w:sz w:val="16"/>
                <w:szCs w:val="16"/>
              </w:rPr>
              <w:t>…………………………………..…………………………………</w:t>
            </w:r>
          </w:p>
          <w:p w:rsidR="00D149EC" w:rsidRPr="00F82AC9" w:rsidRDefault="00D149EC" w:rsidP="009E1383">
            <w:pPr>
              <w:pStyle w:val="Domylnie"/>
              <w:spacing w:before="280" w:after="280"/>
              <w:jc w:val="center"/>
              <w:rPr>
                <w:rFonts w:asciiTheme="minorHAnsi" w:hAnsiTheme="minorHAnsi"/>
              </w:rPr>
            </w:pPr>
            <w:r w:rsidRPr="00F82AC9">
              <w:rPr>
                <w:rFonts w:asciiTheme="minorHAnsi" w:hAnsiTheme="minorHAnsi" w:cs="Arial"/>
                <w:sz w:val="16"/>
                <w:szCs w:val="16"/>
              </w:rPr>
              <w:t>PODPIS WYKONAWCY LUB  OSOBY  UPOWAŻNIONEJ</w:t>
            </w:r>
          </w:p>
        </w:tc>
      </w:tr>
    </w:tbl>
    <w:p w:rsidR="00D149EC" w:rsidRPr="00F82AC9" w:rsidRDefault="00D149EC" w:rsidP="00D149EC">
      <w:pPr>
        <w:pStyle w:val="Domylnie"/>
        <w:rPr>
          <w:rFonts w:asciiTheme="minorHAnsi" w:hAnsiTheme="minorHAnsi"/>
        </w:rPr>
      </w:pPr>
    </w:p>
    <w:p w:rsidR="00D149EC" w:rsidRPr="00F82AC9" w:rsidRDefault="00D149EC" w:rsidP="00D149EC">
      <w:pPr>
        <w:pStyle w:val="Domylnie"/>
        <w:jc w:val="center"/>
        <w:rPr>
          <w:rFonts w:asciiTheme="minorHAnsi" w:hAnsiTheme="minorHAnsi"/>
        </w:rPr>
      </w:pPr>
      <w:r w:rsidRPr="00F82AC9">
        <w:rPr>
          <w:rFonts w:asciiTheme="minorHAnsi" w:hAnsiTheme="minorHAnsi" w:cs="Arial"/>
          <w:color w:val="000000"/>
        </w:rPr>
        <w:t xml:space="preserve">  </w:t>
      </w:r>
    </w:p>
    <w:p w:rsidR="00D149EC" w:rsidRPr="00F82AC9" w:rsidRDefault="00D149EC" w:rsidP="00D149EC">
      <w:pPr>
        <w:pStyle w:val="Domylnie"/>
        <w:jc w:val="right"/>
        <w:rPr>
          <w:rFonts w:asciiTheme="minorHAnsi" w:hAnsiTheme="minorHAnsi"/>
        </w:rPr>
      </w:pPr>
    </w:p>
    <w:p w:rsidR="00D149EC" w:rsidRPr="00F82AC9" w:rsidRDefault="00D149EC" w:rsidP="00D149EC">
      <w:pPr>
        <w:pStyle w:val="Domylnie"/>
        <w:rPr>
          <w:rFonts w:asciiTheme="minorHAnsi" w:hAnsiTheme="minorHAnsi"/>
        </w:rPr>
      </w:pPr>
    </w:p>
    <w:p w:rsidR="00D149EC" w:rsidRPr="00F82AC9" w:rsidRDefault="00D149EC" w:rsidP="00D149EC">
      <w:pPr>
        <w:pStyle w:val="Domylnie"/>
        <w:jc w:val="right"/>
        <w:rPr>
          <w:rFonts w:asciiTheme="minorHAnsi" w:hAnsiTheme="minorHAnsi"/>
        </w:rPr>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rPr>
          <w:rFonts w:asciiTheme="minorHAnsi" w:hAnsiTheme="minorHAnsi" w:cs="Arial"/>
          <w:b/>
          <w:u w:val="single"/>
        </w:rPr>
      </w:pPr>
      <w:r w:rsidRPr="00F82AC9">
        <w:rPr>
          <w:rFonts w:asciiTheme="minorHAnsi" w:hAnsiTheme="minorHAnsi" w:cs="Arial"/>
          <w:b/>
          <w:u w:val="single"/>
        </w:rPr>
        <w:t xml:space="preserve">Załącznik  nr  </w:t>
      </w:r>
      <w:r w:rsidR="00CA1A38" w:rsidRPr="00F82AC9">
        <w:rPr>
          <w:rFonts w:asciiTheme="minorHAnsi" w:hAnsiTheme="minorHAnsi" w:cs="Arial"/>
          <w:b/>
          <w:u w:val="single"/>
        </w:rPr>
        <w:t>5</w:t>
      </w:r>
      <w:r w:rsidRPr="00F82AC9">
        <w:rPr>
          <w:rFonts w:asciiTheme="minorHAnsi" w:hAnsiTheme="minorHAnsi" w:cs="Arial"/>
          <w:b/>
          <w:u w:val="single"/>
        </w:rPr>
        <w:t xml:space="preserve"> do SIWZ</w:t>
      </w:r>
    </w:p>
    <w:p w:rsidR="0029716A" w:rsidRPr="00F82AC9" w:rsidRDefault="0029716A" w:rsidP="00D149EC">
      <w:pPr>
        <w:pStyle w:val="Domylnie"/>
        <w:jc w:val="right"/>
        <w:rPr>
          <w:rFonts w:asciiTheme="minorHAnsi" w:hAnsiTheme="minorHAnsi"/>
          <w:u w:val="single"/>
        </w:rPr>
      </w:pPr>
    </w:p>
    <w:p w:rsidR="00D149EC" w:rsidRPr="00E958A4" w:rsidRDefault="00D149EC" w:rsidP="00D149EC">
      <w:pPr>
        <w:pStyle w:val="Domylnie"/>
        <w:jc w:val="right"/>
        <w:rPr>
          <w:rFonts w:asciiTheme="minorHAnsi" w:hAnsiTheme="minorHAnsi"/>
        </w:rPr>
      </w:pPr>
    </w:p>
    <w:p w:rsidR="00D149EC" w:rsidRPr="00E958A4" w:rsidRDefault="00D149EC" w:rsidP="00D149EC">
      <w:pPr>
        <w:pStyle w:val="Domylnie"/>
        <w:jc w:val="both"/>
        <w:rPr>
          <w:rFonts w:asciiTheme="minorHAnsi" w:hAnsiTheme="minorHAnsi"/>
        </w:rPr>
      </w:pPr>
      <w:r w:rsidRPr="00E958A4">
        <w:rPr>
          <w:rFonts w:asciiTheme="minorHAnsi" w:hAnsiTheme="minorHAnsi" w:cs="Arial"/>
        </w:rPr>
        <w:t xml:space="preserve">         pieczęć  Wykonawcy</w:t>
      </w:r>
    </w:p>
    <w:p w:rsidR="00D149EC" w:rsidRPr="00E958A4" w:rsidRDefault="00D149EC" w:rsidP="00D149EC">
      <w:pPr>
        <w:pStyle w:val="Domylnie"/>
        <w:jc w:val="both"/>
        <w:rPr>
          <w:rFonts w:asciiTheme="minorHAnsi" w:hAnsiTheme="minorHAnsi"/>
        </w:rPr>
      </w:pPr>
      <w:r w:rsidRPr="00E958A4">
        <w:rPr>
          <w:rFonts w:asciiTheme="minorHAnsi" w:hAnsiTheme="minorHAnsi" w:cs="Arial"/>
        </w:rPr>
        <w:t xml:space="preserve">   / Nazwa i adres Wykonawcy/</w:t>
      </w:r>
    </w:p>
    <w:p w:rsidR="00D149EC" w:rsidRPr="00E958A4" w:rsidRDefault="00D149EC" w:rsidP="00D149EC">
      <w:pPr>
        <w:pStyle w:val="Domylnie"/>
        <w:jc w:val="both"/>
        <w:rPr>
          <w:rFonts w:asciiTheme="minorHAnsi" w:hAnsiTheme="minorHAnsi"/>
        </w:rPr>
      </w:pPr>
    </w:p>
    <w:p w:rsidR="00D149EC" w:rsidRPr="00E958A4" w:rsidRDefault="00D149EC" w:rsidP="00D149EC">
      <w:pPr>
        <w:pStyle w:val="Domylnie"/>
        <w:jc w:val="both"/>
        <w:rPr>
          <w:rFonts w:asciiTheme="minorHAnsi" w:hAnsiTheme="minorHAnsi"/>
        </w:rPr>
      </w:pPr>
    </w:p>
    <w:p w:rsidR="00D149EC" w:rsidRPr="00E958A4" w:rsidRDefault="00D149EC" w:rsidP="00D149EC">
      <w:pPr>
        <w:pStyle w:val="Domylnie"/>
        <w:jc w:val="both"/>
        <w:rPr>
          <w:rFonts w:asciiTheme="minorHAnsi" w:hAnsiTheme="minorHAnsi"/>
        </w:rPr>
      </w:pPr>
    </w:p>
    <w:p w:rsidR="00D149EC" w:rsidRPr="00E958A4" w:rsidRDefault="00D149EC" w:rsidP="00D149EC">
      <w:pPr>
        <w:pStyle w:val="Nagwek1"/>
        <w:numPr>
          <w:ilvl w:val="0"/>
          <w:numId w:val="2"/>
        </w:numPr>
        <w:tabs>
          <w:tab w:val="left" w:pos="0"/>
        </w:tabs>
        <w:jc w:val="center"/>
        <w:rPr>
          <w:rFonts w:asciiTheme="minorHAnsi" w:hAnsiTheme="minorHAnsi"/>
        </w:rPr>
      </w:pPr>
      <w:r w:rsidRPr="00E958A4">
        <w:rPr>
          <w:rFonts w:asciiTheme="minorHAnsi" w:hAnsiTheme="minorHAnsi" w:cs="Arial"/>
          <w:sz w:val="32"/>
          <w:szCs w:val="32"/>
        </w:rPr>
        <w:t>INFORMACJA</w:t>
      </w:r>
    </w:p>
    <w:p w:rsidR="00D149EC" w:rsidRPr="00E958A4" w:rsidRDefault="00D149EC" w:rsidP="00D149EC">
      <w:pPr>
        <w:pStyle w:val="Domylnie"/>
        <w:rPr>
          <w:rFonts w:asciiTheme="minorHAnsi" w:hAnsiTheme="minorHAnsi"/>
        </w:rPr>
      </w:pPr>
    </w:p>
    <w:p w:rsidR="00D149EC" w:rsidRPr="00E958A4" w:rsidRDefault="00D149EC" w:rsidP="00D149EC">
      <w:pPr>
        <w:pStyle w:val="Domylnie"/>
        <w:jc w:val="center"/>
        <w:rPr>
          <w:rFonts w:asciiTheme="minorHAnsi" w:hAnsiTheme="minorHAnsi" w:cs="Arial"/>
        </w:rPr>
      </w:pPr>
      <w:r w:rsidRPr="00E958A4">
        <w:rPr>
          <w:rFonts w:asciiTheme="minorHAnsi" w:hAnsiTheme="minorHAnsi" w:cs="Arial"/>
        </w:rPr>
        <w:t>do postępowania o zamówienie publiczne na:</w:t>
      </w:r>
    </w:p>
    <w:p w:rsidR="00D149EC" w:rsidRPr="00E958A4" w:rsidRDefault="00D149EC" w:rsidP="00D149EC">
      <w:pPr>
        <w:pStyle w:val="Domylnie"/>
        <w:jc w:val="center"/>
        <w:rPr>
          <w:rFonts w:asciiTheme="minorHAnsi" w:hAnsiTheme="minorHAnsi"/>
        </w:rPr>
      </w:pPr>
    </w:p>
    <w:p w:rsidR="00F82AC9" w:rsidRPr="00F82AC9" w:rsidRDefault="00D149EC" w:rsidP="00F82AC9">
      <w:pPr>
        <w:spacing w:after="240"/>
        <w:jc w:val="center"/>
        <w:rPr>
          <w:rFonts w:ascii="Calibri" w:eastAsia="Calibri" w:hAnsi="Calibri" w:cs="Times New Roman"/>
          <w:b/>
          <w:sz w:val="32"/>
          <w:szCs w:val="32"/>
        </w:rPr>
      </w:pPr>
      <w:r w:rsidRPr="00E958A4">
        <w:rPr>
          <w:rFonts w:cs="Arial"/>
          <w:b/>
          <w:sz w:val="32"/>
          <w:szCs w:val="32"/>
        </w:rPr>
        <w:tab/>
      </w:r>
      <w:r w:rsidR="00F82AC9" w:rsidRPr="00F82AC9">
        <w:rPr>
          <w:rFonts w:ascii="Calibri" w:eastAsia="Calibri" w:hAnsi="Calibri" w:cs="Arial"/>
          <w:b/>
          <w:sz w:val="32"/>
          <w:szCs w:val="32"/>
        </w:rPr>
        <w:t>„Budowa infrastruktury wodno-kanalizacyjnej – ul. Świerczewo w Polanowie”</w:t>
      </w:r>
    </w:p>
    <w:p w:rsidR="00D149EC" w:rsidRPr="00E958A4" w:rsidRDefault="00D149EC" w:rsidP="00E958A4">
      <w:pPr>
        <w:pStyle w:val="Tretekstu"/>
        <w:spacing w:line="360" w:lineRule="auto"/>
        <w:rPr>
          <w:rFonts w:asciiTheme="minorHAnsi" w:hAnsiTheme="minorHAnsi"/>
          <w:b w:val="0"/>
        </w:rPr>
      </w:pPr>
      <w:r w:rsidRPr="00E958A4">
        <w:rPr>
          <w:rFonts w:asciiTheme="minorHAnsi" w:hAnsiTheme="minorHAnsi" w:cs="Arial"/>
          <w:b w:val="0"/>
          <w:sz w:val="32"/>
          <w:szCs w:val="32"/>
        </w:rPr>
        <w:t xml:space="preserve">                        </w:t>
      </w:r>
      <w:r w:rsidRPr="00E958A4">
        <w:rPr>
          <w:rFonts w:asciiTheme="minorHAnsi" w:hAnsiTheme="minorHAnsi" w:cs="Arial"/>
          <w:b w:val="0"/>
        </w:rPr>
        <w:t xml:space="preserve">                                                                                           </w:t>
      </w:r>
      <w:r w:rsidR="00E958A4" w:rsidRPr="00E958A4">
        <w:rPr>
          <w:rFonts w:asciiTheme="minorHAnsi" w:hAnsiTheme="minorHAnsi" w:cs="Arial"/>
          <w:b w:val="0"/>
        </w:rPr>
        <w:t xml:space="preserve">                         </w:t>
      </w:r>
    </w:p>
    <w:p w:rsidR="00D149EC" w:rsidRPr="00E958A4" w:rsidRDefault="00D149EC" w:rsidP="00D149EC">
      <w:pPr>
        <w:pStyle w:val="Domylnie"/>
        <w:jc w:val="center"/>
        <w:rPr>
          <w:rFonts w:asciiTheme="minorHAnsi" w:hAnsiTheme="minorHAnsi"/>
        </w:rPr>
      </w:pPr>
      <w:r w:rsidRPr="00E958A4">
        <w:rPr>
          <w:rFonts w:asciiTheme="minorHAnsi" w:hAnsiTheme="minorHAnsi" w:cs="Arial"/>
          <w:sz w:val="28"/>
          <w:szCs w:val="28"/>
        </w:rPr>
        <w:t>Informuję/</w:t>
      </w:r>
      <w:proofErr w:type="spellStart"/>
      <w:r w:rsidRPr="00E958A4">
        <w:rPr>
          <w:rFonts w:asciiTheme="minorHAnsi" w:hAnsiTheme="minorHAnsi" w:cs="Arial"/>
          <w:sz w:val="28"/>
          <w:szCs w:val="28"/>
        </w:rPr>
        <w:t>emy</w:t>
      </w:r>
      <w:proofErr w:type="spellEnd"/>
      <w:r w:rsidRPr="00E958A4">
        <w:rPr>
          <w:rFonts w:asciiTheme="minorHAnsi" w:hAnsiTheme="minorHAnsi" w:cs="Arial"/>
          <w:sz w:val="28"/>
          <w:szCs w:val="28"/>
        </w:rPr>
        <w:t>,  że nie należę/</w:t>
      </w:r>
      <w:proofErr w:type="spellStart"/>
      <w:r w:rsidRPr="00E958A4">
        <w:rPr>
          <w:rFonts w:asciiTheme="minorHAnsi" w:hAnsiTheme="minorHAnsi" w:cs="Arial"/>
          <w:sz w:val="28"/>
          <w:szCs w:val="28"/>
        </w:rPr>
        <w:t>ymy</w:t>
      </w:r>
      <w:proofErr w:type="spellEnd"/>
      <w:r w:rsidRPr="00E958A4">
        <w:rPr>
          <w:rFonts w:asciiTheme="minorHAnsi" w:hAnsiTheme="minorHAnsi" w:cs="Arial"/>
          <w:sz w:val="28"/>
          <w:szCs w:val="28"/>
        </w:rPr>
        <w:t xml:space="preserve">  do żadnej grupy kapitałowej.</w:t>
      </w: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tbl>
      <w:tblPr>
        <w:tblpPr w:leftFromText="141" w:rightFromText="141" w:vertAnchor="text" w:horzAnchor="margin" w:tblpY="-55"/>
        <w:tblW w:w="9245" w:type="dxa"/>
        <w:tblCellMar>
          <w:left w:w="10" w:type="dxa"/>
          <w:right w:w="10" w:type="dxa"/>
        </w:tblCellMar>
        <w:tblLook w:val="0000" w:firstRow="0" w:lastRow="0" w:firstColumn="0" w:lastColumn="0" w:noHBand="0" w:noVBand="0"/>
      </w:tblPr>
      <w:tblGrid>
        <w:gridCol w:w="4441"/>
        <w:gridCol w:w="4804"/>
      </w:tblGrid>
      <w:tr w:rsidR="00D149EC" w:rsidTr="009E1383">
        <w:trPr>
          <w:cantSplit/>
        </w:trPr>
        <w:tc>
          <w:tcPr>
            <w:tcW w:w="4441" w:type="dxa"/>
            <w:shd w:val="clear" w:color="auto" w:fill="FFFFFF"/>
            <w:tcMar>
              <w:top w:w="0" w:type="dxa"/>
              <w:left w:w="108" w:type="dxa"/>
              <w:bottom w:w="0" w:type="dxa"/>
              <w:right w:w="108" w:type="dxa"/>
            </w:tcMar>
          </w:tcPr>
          <w:p w:rsidR="00D149EC" w:rsidRPr="00926F88" w:rsidRDefault="00D149EC" w:rsidP="009E1383">
            <w:pPr>
              <w:pStyle w:val="Domylnie"/>
              <w:spacing w:before="280" w:after="280"/>
              <w:jc w:val="both"/>
              <w:rPr>
                <w:rFonts w:asciiTheme="minorHAnsi" w:hAnsiTheme="minorHAnsi"/>
              </w:rPr>
            </w:pPr>
          </w:p>
          <w:p w:rsidR="00D149EC" w:rsidRPr="00926F88" w:rsidRDefault="00D149EC" w:rsidP="009E1383">
            <w:pPr>
              <w:pStyle w:val="Domylnie"/>
              <w:spacing w:before="280" w:after="280"/>
              <w:jc w:val="both"/>
              <w:rPr>
                <w:rFonts w:asciiTheme="minorHAnsi" w:hAnsiTheme="minorHAnsi"/>
              </w:rPr>
            </w:pPr>
            <w:r w:rsidRPr="00926F88">
              <w:rPr>
                <w:rFonts w:asciiTheme="minorHAnsi" w:hAnsiTheme="minorHAnsi" w:cs="Arial"/>
                <w:sz w:val="16"/>
                <w:szCs w:val="16"/>
              </w:rPr>
              <w:t xml:space="preserve">……………………………………………………………..                     </w:t>
            </w:r>
          </w:p>
          <w:p w:rsidR="00D149EC" w:rsidRPr="00926F88" w:rsidRDefault="00D149EC" w:rsidP="009E1383">
            <w:pPr>
              <w:pStyle w:val="Domylnie"/>
              <w:spacing w:before="280" w:after="280"/>
              <w:jc w:val="both"/>
              <w:rPr>
                <w:rFonts w:asciiTheme="minorHAnsi" w:hAnsiTheme="minorHAnsi"/>
              </w:rPr>
            </w:pPr>
            <w:r w:rsidRPr="00926F88">
              <w:rPr>
                <w:rFonts w:asciiTheme="minorHAnsi" w:hAnsiTheme="minorHAnsi" w:cs="Arial"/>
                <w:sz w:val="16"/>
                <w:szCs w:val="16"/>
              </w:rPr>
              <w:t xml:space="preserve">                 MIEJSCOWOŚĆ, DATA</w:t>
            </w:r>
          </w:p>
        </w:tc>
        <w:tc>
          <w:tcPr>
            <w:tcW w:w="4804" w:type="dxa"/>
            <w:shd w:val="clear" w:color="auto" w:fill="FFFFFF"/>
            <w:tcMar>
              <w:top w:w="0" w:type="dxa"/>
              <w:left w:w="108" w:type="dxa"/>
              <w:bottom w:w="0" w:type="dxa"/>
              <w:right w:w="108" w:type="dxa"/>
            </w:tcMar>
          </w:tcPr>
          <w:p w:rsidR="00D149EC" w:rsidRPr="00926F88" w:rsidRDefault="00D149EC" w:rsidP="009E1383">
            <w:pPr>
              <w:pStyle w:val="Domylnie"/>
              <w:spacing w:before="280" w:after="280"/>
              <w:jc w:val="center"/>
              <w:rPr>
                <w:rFonts w:asciiTheme="minorHAnsi" w:hAnsiTheme="minorHAnsi"/>
              </w:rPr>
            </w:pPr>
          </w:p>
          <w:p w:rsidR="00D149EC" w:rsidRPr="00926F88" w:rsidRDefault="00D149EC" w:rsidP="009E1383">
            <w:pPr>
              <w:pStyle w:val="Domylnie"/>
              <w:spacing w:before="280" w:after="280"/>
              <w:jc w:val="center"/>
              <w:rPr>
                <w:rFonts w:asciiTheme="minorHAnsi" w:hAnsiTheme="minorHAnsi"/>
              </w:rPr>
            </w:pPr>
            <w:r w:rsidRPr="00926F88">
              <w:rPr>
                <w:rFonts w:asciiTheme="minorHAnsi" w:hAnsiTheme="minorHAnsi" w:cs="Arial"/>
                <w:sz w:val="16"/>
                <w:szCs w:val="16"/>
              </w:rPr>
              <w:t>…………………………………..…………………………………</w:t>
            </w:r>
          </w:p>
          <w:p w:rsidR="00D149EC" w:rsidRPr="00926F88" w:rsidRDefault="00D149EC" w:rsidP="009E1383">
            <w:pPr>
              <w:pStyle w:val="Domylnie"/>
              <w:spacing w:before="280" w:after="280"/>
              <w:jc w:val="center"/>
              <w:rPr>
                <w:rFonts w:asciiTheme="minorHAnsi" w:hAnsiTheme="minorHAnsi"/>
              </w:rPr>
            </w:pPr>
            <w:r w:rsidRPr="00926F88">
              <w:rPr>
                <w:rFonts w:asciiTheme="minorHAnsi" w:hAnsiTheme="minorHAnsi" w:cs="Arial"/>
                <w:sz w:val="16"/>
                <w:szCs w:val="16"/>
              </w:rPr>
              <w:t>PODPIS WYKONAWCY LUB  OSOBY  UPOWAŻNIONEJ</w:t>
            </w:r>
          </w:p>
        </w:tc>
      </w:tr>
    </w:tbl>
    <w:p w:rsidR="00D149EC" w:rsidRDefault="00D149EC" w:rsidP="00D149EC">
      <w:pPr>
        <w:pStyle w:val="Domylnie"/>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67059B" w:rsidRDefault="0067059B" w:rsidP="00D149EC">
      <w:pPr>
        <w:pStyle w:val="Domylnie"/>
      </w:pPr>
    </w:p>
    <w:p w:rsidR="0067059B" w:rsidRDefault="0067059B" w:rsidP="00D149EC">
      <w:pPr>
        <w:pStyle w:val="Domylnie"/>
      </w:pPr>
    </w:p>
    <w:p w:rsidR="0067059B" w:rsidRDefault="0067059B" w:rsidP="00D149EC">
      <w:pPr>
        <w:pStyle w:val="Domylnie"/>
      </w:pPr>
    </w:p>
    <w:p w:rsidR="0067059B" w:rsidRDefault="0067059B" w:rsidP="00D149EC">
      <w:pPr>
        <w:pStyle w:val="Domylnie"/>
      </w:pPr>
    </w:p>
    <w:p w:rsidR="0029716A" w:rsidRDefault="0029716A" w:rsidP="00B63246">
      <w:pPr>
        <w:pStyle w:val="Domylnie"/>
        <w:rPr>
          <w:rFonts w:asciiTheme="minorHAnsi" w:hAnsiTheme="minorHAnsi" w:cs="Arial"/>
          <w:b/>
          <w:u w:val="single"/>
        </w:rPr>
      </w:pPr>
    </w:p>
    <w:p w:rsidR="0029716A" w:rsidRDefault="0029716A" w:rsidP="00D149EC">
      <w:pPr>
        <w:pStyle w:val="Domylnie"/>
        <w:jc w:val="right"/>
        <w:rPr>
          <w:rFonts w:asciiTheme="minorHAnsi" w:hAnsiTheme="minorHAnsi" w:cs="Arial"/>
          <w:b/>
          <w:u w:val="single"/>
        </w:rPr>
      </w:pPr>
    </w:p>
    <w:p w:rsidR="0029716A" w:rsidRDefault="0029716A" w:rsidP="00D149EC">
      <w:pPr>
        <w:pStyle w:val="Domylnie"/>
        <w:jc w:val="right"/>
        <w:rPr>
          <w:rFonts w:asciiTheme="minorHAnsi" w:hAnsiTheme="minorHAnsi" w:cs="Arial"/>
          <w:b/>
          <w:u w:val="single"/>
        </w:rPr>
      </w:pPr>
    </w:p>
    <w:p w:rsidR="00D149EC" w:rsidRPr="00F82AC9" w:rsidRDefault="00D149EC" w:rsidP="00D149EC">
      <w:pPr>
        <w:pStyle w:val="Domylnie"/>
        <w:jc w:val="right"/>
        <w:rPr>
          <w:rFonts w:asciiTheme="minorHAnsi" w:hAnsiTheme="minorHAnsi" w:cs="Arial"/>
          <w:b/>
          <w:u w:val="single"/>
        </w:rPr>
      </w:pPr>
      <w:r w:rsidRPr="00F82AC9">
        <w:rPr>
          <w:rFonts w:asciiTheme="minorHAnsi" w:hAnsiTheme="minorHAnsi" w:cs="Arial"/>
          <w:b/>
          <w:u w:val="single"/>
        </w:rPr>
        <w:t xml:space="preserve">Załącznik  nr </w:t>
      </w:r>
      <w:r w:rsidR="00CA1A38" w:rsidRPr="00F82AC9">
        <w:rPr>
          <w:rFonts w:asciiTheme="minorHAnsi" w:hAnsiTheme="minorHAnsi" w:cs="Arial"/>
          <w:b/>
          <w:u w:val="single"/>
        </w:rPr>
        <w:t>6</w:t>
      </w:r>
      <w:r w:rsidRPr="00F82AC9">
        <w:rPr>
          <w:rFonts w:asciiTheme="minorHAnsi" w:hAnsiTheme="minorHAnsi" w:cs="Arial"/>
          <w:b/>
          <w:u w:val="single"/>
        </w:rPr>
        <w:t xml:space="preserve"> do SIWZ</w:t>
      </w:r>
    </w:p>
    <w:p w:rsidR="00D149EC" w:rsidRDefault="00D149EC" w:rsidP="00D149EC">
      <w:pPr>
        <w:pStyle w:val="Domylnie"/>
        <w:jc w:val="right"/>
      </w:pPr>
    </w:p>
    <w:p w:rsidR="00D149EC" w:rsidRDefault="00D149EC" w:rsidP="00D149EC">
      <w:pPr>
        <w:pStyle w:val="Domylnie"/>
        <w:jc w:val="right"/>
      </w:pPr>
      <w:r>
        <w:t xml:space="preserve">  </w:t>
      </w:r>
    </w:p>
    <w:p w:rsidR="00D149EC" w:rsidRPr="00926F88" w:rsidRDefault="00D149EC" w:rsidP="00D149EC">
      <w:pPr>
        <w:pStyle w:val="Domylnie"/>
        <w:jc w:val="both"/>
        <w:rPr>
          <w:rFonts w:asciiTheme="minorHAnsi" w:hAnsiTheme="minorHAnsi"/>
        </w:rPr>
      </w:pPr>
      <w:r w:rsidRPr="00926F88">
        <w:rPr>
          <w:rFonts w:asciiTheme="minorHAnsi" w:hAnsiTheme="minorHAnsi" w:cs="Arial"/>
        </w:rPr>
        <w:t xml:space="preserve">         pieczęć  Wykonawcy</w:t>
      </w:r>
    </w:p>
    <w:p w:rsidR="00D149EC" w:rsidRPr="00926F88" w:rsidRDefault="00D149EC" w:rsidP="00D149EC">
      <w:pPr>
        <w:pStyle w:val="Domylnie"/>
        <w:jc w:val="both"/>
        <w:rPr>
          <w:rFonts w:asciiTheme="minorHAnsi" w:hAnsiTheme="minorHAnsi"/>
        </w:rPr>
      </w:pPr>
      <w:r w:rsidRPr="00926F88">
        <w:rPr>
          <w:rFonts w:asciiTheme="minorHAnsi" w:hAnsiTheme="minorHAnsi" w:cs="Arial"/>
        </w:rPr>
        <w:t xml:space="preserve">   / Nazwa i adres Wykonawcy/</w:t>
      </w:r>
    </w:p>
    <w:p w:rsidR="00D149EC" w:rsidRDefault="00D149EC" w:rsidP="00D149EC">
      <w:pPr>
        <w:pStyle w:val="Domylnie"/>
        <w:jc w:val="both"/>
      </w:pPr>
    </w:p>
    <w:p w:rsidR="00D149EC" w:rsidRDefault="00D149EC" w:rsidP="00D149EC">
      <w:pPr>
        <w:pStyle w:val="Domylnie"/>
        <w:jc w:val="both"/>
      </w:pPr>
    </w:p>
    <w:p w:rsidR="00D149EC" w:rsidRDefault="00D149EC" w:rsidP="00D149EC">
      <w:pPr>
        <w:pStyle w:val="Domylnie"/>
        <w:jc w:val="both"/>
      </w:pPr>
    </w:p>
    <w:p w:rsidR="00D149EC" w:rsidRDefault="00D149EC" w:rsidP="00D149EC">
      <w:pPr>
        <w:pStyle w:val="Domylnie"/>
        <w:jc w:val="center"/>
        <w:rPr>
          <w:rFonts w:ascii="Arial" w:hAnsi="Arial" w:cs="Arial"/>
          <w:b/>
          <w:color w:val="000000"/>
          <w:sz w:val="28"/>
          <w:szCs w:val="28"/>
        </w:rPr>
      </w:pPr>
      <w:r>
        <w:rPr>
          <w:rFonts w:ascii="Arial" w:hAnsi="Arial" w:cs="Arial"/>
          <w:b/>
          <w:sz w:val="32"/>
          <w:szCs w:val="32"/>
        </w:rPr>
        <w:t xml:space="preserve">LISTA </w:t>
      </w:r>
      <w:r>
        <w:rPr>
          <w:rFonts w:ascii="Arial" w:hAnsi="Arial" w:cs="Arial"/>
          <w:b/>
          <w:color w:val="000000"/>
          <w:sz w:val="32"/>
          <w:szCs w:val="32"/>
        </w:rPr>
        <w:t xml:space="preserve">PODMIOTÓW                                                               </w:t>
      </w:r>
      <w:r>
        <w:rPr>
          <w:rFonts w:ascii="Arial" w:hAnsi="Arial" w:cs="Arial"/>
          <w:color w:val="000000"/>
          <w:sz w:val="32"/>
          <w:szCs w:val="32"/>
        </w:rPr>
        <w:t xml:space="preserve"> </w:t>
      </w:r>
      <w:r>
        <w:rPr>
          <w:rFonts w:ascii="Arial" w:hAnsi="Arial" w:cs="Arial"/>
          <w:b/>
          <w:color w:val="000000"/>
          <w:sz w:val="28"/>
          <w:szCs w:val="28"/>
        </w:rPr>
        <w:t>należących do tej samej  grupy kapitałowej *</w:t>
      </w:r>
    </w:p>
    <w:p w:rsidR="00D149EC" w:rsidRDefault="00D149EC" w:rsidP="00D149EC">
      <w:pPr>
        <w:pStyle w:val="Domylnie"/>
        <w:jc w:val="center"/>
      </w:pPr>
    </w:p>
    <w:p w:rsidR="00D149EC" w:rsidRDefault="00D149EC" w:rsidP="00D149EC">
      <w:pPr>
        <w:pStyle w:val="Domylnie"/>
        <w:jc w:val="center"/>
      </w:pPr>
    </w:p>
    <w:p w:rsidR="00D149EC" w:rsidRPr="00926F88" w:rsidRDefault="00D149EC" w:rsidP="00D149EC">
      <w:pPr>
        <w:pStyle w:val="Nagwek1"/>
        <w:numPr>
          <w:ilvl w:val="0"/>
          <w:numId w:val="2"/>
        </w:numPr>
        <w:tabs>
          <w:tab w:val="left" w:pos="0"/>
        </w:tabs>
        <w:jc w:val="both"/>
        <w:rPr>
          <w:rFonts w:asciiTheme="minorHAnsi" w:hAnsiTheme="minorHAnsi"/>
        </w:rPr>
      </w:pPr>
      <w:r w:rsidRPr="00926F88">
        <w:rPr>
          <w:rFonts w:asciiTheme="minorHAnsi" w:hAnsiTheme="minorHAnsi" w:cs="Arial"/>
          <w:sz w:val="24"/>
          <w:szCs w:val="24"/>
        </w:rPr>
        <w:t xml:space="preserve">       w  rozumieniu art.  4 pkt.  14  ustawy   z   dnia 16 lutego 2007r.     o ochronie konkurencji   i  konsumentów (Dz. U. z 2007r. nr 50, poz. 331    z </w:t>
      </w:r>
      <w:proofErr w:type="spellStart"/>
      <w:r w:rsidRPr="00926F88">
        <w:rPr>
          <w:rFonts w:asciiTheme="minorHAnsi" w:hAnsiTheme="minorHAnsi" w:cs="Arial"/>
          <w:sz w:val="24"/>
          <w:szCs w:val="24"/>
        </w:rPr>
        <w:t>późn</w:t>
      </w:r>
      <w:proofErr w:type="spellEnd"/>
      <w:r w:rsidRPr="00926F88">
        <w:rPr>
          <w:rFonts w:asciiTheme="minorHAnsi" w:hAnsiTheme="minorHAnsi" w:cs="Arial"/>
          <w:sz w:val="24"/>
          <w:szCs w:val="24"/>
        </w:rPr>
        <w:t>. zm.)</w:t>
      </w:r>
    </w:p>
    <w:p w:rsidR="00D149EC" w:rsidRDefault="00D149EC" w:rsidP="00D149EC">
      <w:pPr>
        <w:pStyle w:val="Tretekstu"/>
      </w:pPr>
    </w:p>
    <w:p w:rsidR="00D149EC" w:rsidRPr="00926F88" w:rsidRDefault="00D149EC" w:rsidP="00D149EC">
      <w:pPr>
        <w:pStyle w:val="Domylnie"/>
        <w:jc w:val="center"/>
        <w:rPr>
          <w:rFonts w:asciiTheme="minorHAnsi" w:hAnsiTheme="minorHAnsi" w:cs="Arial"/>
        </w:rPr>
      </w:pPr>
      <w:r w:rsidRPr="00926F88">
        <w:rPr>
          <w:rFonts w:asciiTheme="minorHAnsi" w:hAnsiTheme="minorHAnsi" w:cs="Arial"/>
        </w:rPr>
        <w:t>do postępowania o zamówienie publiczne na:</w:t>
      </w:r>
    </w:p>
    <w:p w:rsidR="00D149EC" w:rsidRDefault="00D149EC" w:rsidP="00D149EC">
      <w:pPr>
        <w:pStyle w:val="Domylnie"/>
        <w:jc w:val="center"/>
        <w:rPr>
          <w:rFonts w:ascii="Arial" w:hAnsi="Arial" w:cs="Arial"/>
        </w:rPr>
      </w:pPr>
    </w:p>
    <w:p w:rsidR="00F82AC9" w:rsidRPr="00F82AC9" w:rsidRDefault="00F82AC9" w:rsidP="00F82AC9">
      <w:pPr>
        <w:spacing w:after="240"/>
        <w:jc w:val="center"/>
        <w:rPr>
          <w:rFonts w:ascii="Calibri" w:eastAsia="Calibri" w:hAnsi="Calibri" w:cs="Times New Roman"/>
          <w:b/>
          <w:sz w:val="28"/>
          <w:szCs w:val="28"/>
        </w:rPr>
      </w:pPr>
      <w:r w:rsidRPr="00F82AC9">
        <w:rPr>
          <w:rFonts w:ascii="Calibri" w:eastAsia="Calibri" w:hAnsi="Calibri" w:cs="Arial"/>
          <w:b/>
          <w:sz w:val="28"/>
          <w:szCs w:val="28"/>
        </w:rPr>
        <w:t>„Budowa infrastruktury wodno-kanalizacyjnej – ul. Świerczewo</w:t>
      </w:r>
      <w:r w:rsidRPr="00F82AC9">
        <w:rPr>
          <w:rFonts w:ascii="Calibri" w:eastAsia="Calibri" w:hAnsi="Calibri" w:cs="Arial"/>
          <w:b/>
          <w:sz w:val="28"/>
          <w:szCs w:val="28"/>
        </w:rPr>
        <w:br/>
        <w:t xml:space="preserve"> w Polanowie”</w:t>
      </w:r>
    </w:p>
    <w:p w:rsidR="00D149EC" w:rsidRDefault="00D149EC" w:rsidP="00D149EC">
      <w:pPr>
        <w:pStyle w:val="Domylnie"/>
        <w:widowControl w:val="0"/>
        <w:tabs>
          <w:tab w:val="left" w:pos="15290"/>
        </w:tabs>
        <w:ind w:left="720"/>
        <w:jc w:val="both"/>
      </w:pPr>
    </w:p>
    <w:tbl>
      <w:tblPr>
        <w:tblW w:w="0" w:type="auto"/>
        <w:tblInd w:w="432"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00" w:firstRow="0" w:lastRow="0" w:firstColumn="0" w:lastColumn="0" w:noHBand="0" w:noVBand="0"/>
      </w:tblPr>
      <w:tblGrid>
        <w:gridCol w:w="710"/>
        <w:gridCol w:w="7512"/>
      </w:tblGrid>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r>
              <w:rPr>
                <w:rFonts w:ascii="Calibri" w:hAnsi="Calibri"/>
                <w:b/>
                <w:i/>
                <w:sz w:val="20"/>
                <w:szCs w:val="20"/>
              </w:rPr>
              <w:t>Lp.</w:t>
            </w: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r>
              <w:rPr>
                <w:rFonts w:ascii="Calibri" w:hAnsi="Calibri"/>
                <w:b/>
                <w:i/>
                <w:sz w:val="20"/>
                <w:szCs w:val="20"/>
              </w:rPr>
              <w:t xml:space="preserve">Nazwa   podmiotu </w:t>
            </w:r>
          </w:p>
        </w:tc>
      </w:tr>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pPr>
            <w:r>
              <w:rPr>
                <w:rFonts w:ascii="Arial" w:hAnsi="Arial" w:cs="Arial"/>
              </w:rPr>
              <w:t>WYKONAWCA:</w:t>
            </w: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tc>
      </w:tr>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tc>
      </w:tr>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tc>
      </w:tr>
      <w:tr w:rsidR="00D149EC" w:rsidTr="009E1383">
        <w:tc>
          <w:tcPr>
            <w:tcW w:w="71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tc>
        <w:tc>
          <w:tcPr>
            <w:tcW w:w="75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p w:rsidR="00D149EC" w:rsidRDefault="00D149EC" w:rsidP="009E1383">
            <w:pPr>
              <w:pStyle w:val="Domylnie"/>
              <w:widowControl w:val="0"/>
              <w:tabs>
                <w:tab w:val="left" w:pos="170"/>
              </w:tabs>
              <w:jc w:val="center"/>
            </w:pPr>
          </w:p>
        </w:tc>
      </w:tr>
    </w:tbl>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r>
        <w:rPr>
          <w:rFonts w:ascii="Arial Narrow" w:hAnsi="Arial Narrow"/>
          <w:b/>
          <w:sz w:val="16"/>
          <w:szCs w:val="16"/>
        </w:rPr>
        <w:t>.................................................................................................                                      .....................................................................................................</w:t>
      </w:r>
    </w:p>
    <w:p w:rsidR="00D149EC" w:rsidRDefault="00D149EC" w:rsidP="00D149EC">
      <w:pPr>
        <w:pStyle w:val="Domylnie"/>
      </w:pPr>
      <w:r>
        <w:rPr>
          <w:rFonts w:ascii="Arial Narrow" w:hAnsi="Arial Narrow" w:cs="Arial"/>
          <w:sz w:val="16"/>
          <w:szCs w:val="16"/>
        </w:rPr>
        <w:t xml:space="preserve">                      MIEJSCOWOŚĆ,   DATA                                                                             PODPIS WYKONAWCY LUB  OSOBY  UPOWAŻNIONEJ</w:t>
      </w:r>
    </w:p>
    <w:p w:rsidR="00D149EC" w:rsidRPr="00926F88" w:rsidRDefault="00D149EC" w:rsidP="00D149EC">
      <w:pPr>
        <w:pStyle w:val="Domylnie"/>
        <w:jc w:val="right"/>
        <w:rPr>
          <w:rFonts w:asciiTheme="minorHAnsi" w:hAnsiTheme="minorHAnsi"/>
        </w:rPr>
      </w:pPr>
    </w:p>
    <w:p w:rsidR="00D149EC" w:rsidRPr="00926F88" w:rsidRDefault="00D149EC" w:rsidP="00D149EC">
      <w:pPr>
        <w:pStyle w:val="Domylnie"/>
        <w:jc w:val="both"/>
        <w:rPr>
          <w:rFonts w:asciiTheme="minorHAnsi" w:hAnsiTheme="minorHAnsi"/>
        </w:rPr>
      </w:pPr>
      <w:r w:rsidRPr="00926F88">
        <w:rPr>
          <w:rFonts w:asciiTheme="minorHAnsi" w:hAnsiTheme="minorHAnsi" w:cs="Arial"/>
          <w:b/>
          <w:sz w:val="20"/>
          <w:szCs w:val="20"/>
        </w:rPr>
        <w:t xml:space="preserve">*Poprzez grupę kapitałową rozumie się wszystkich przedsiębiorców, którzy są kontrolowani     w sposób bezpośredni lub pośredni przez jednego przedsiębiorcę, w tym również tego przedsiębiorcę (art. 4 pkt. 14 ustawy z dnia 16 lutego 2007r. o ochronie </w:t>
      </w:r>
      <w:r w:rsidR="00926F88">
        <w:rPr>
          <w:rFonts w:asciiTheme="minorHAnsi" w:hAnsiTheme="minorHAnsi" w:cs="Arial"/>
          <w:b/>
          <w:sz w:val="20"/>
          <w:szCs w:val="20"/>
        </w:rPr>
        <w:t>konkurencji</w:t>
      </w:r>
      <w:r w:rsidRPr="00926F88">
        <w:rPr>
          <w:rFonts w:asciiTheme="minorHAnsi" w:hAnsiTheme="minorHAnsi" w:cs="Arial"/>
          <w:b/>
          <w:sz w:val="20"/>
          <w:szCs w:val="20"/>
        </w:rPr>
        <w:t xml:space="preserve"> i konsumentów Dz. U. z 2007r., nr 50, poz. 331 z </w:t>
      </w:r>
      <w:proofErr w:type="spellStart"/>
      <w:r w:rsidRPr="00926F88">
        <w:rPr>
          <w:rFonts w:asciiTheme="minorHAnsi" w:hAnsiTheme="minorHAnsi" w:cs="Arial"/>
          <w:b/>
          <w:sz w:val="20"/>
          <w:szCs w:val="20"/>
        </w:rPr>
        <w:t>późn</w:t>
      </w:r>
      <w:proofErr w:type="spellEnd"/>
      <w:r w:rsidRPr="00926F88">
        <w:rPr>
          <w:rFonts w:asciiTheme="minorHAnsi" w:hAnsiTheme="minorHAnsi" w:cs="Arial"/>
          <w:b/>
          <w:sz w:val="20"/>
          <w:szCs w:val="20"/>
        </w:rPr>
        <w:t xml:space="preserve">. zm.) </w:t>
      </w:r>
    </w:p>
    <w:p w:rsidR="0029716A" w:rsidRPr="00B63246" w:rsidRDefault="00D149EC" w:rsidP="00B63246">
      <w:pPr>
        <w:pStyle w:val="Domylnie"/>
        <w:jc w:val="both"/>
        <w:rPr>
          <w:rFonts w:asciiTheme="minorHAnsi" w:hAnsiTheme="minorHAnsi"/>
        </w:rPr>
      </w:pPr>
      <w:r w:rsidRPr="00926F88">
        <w:rPr>
          <w:rFonts w:asciiTheme="minorHAnsi" w:hAnsiTheme="minorHAnsi" w:cs="Arial"/>
          <w:b/>
          <w:sz w:val="20"/>
          <w:szCs w:val="20"/>
        </w:rPr>
        <w:t>Uwaga ! Niniejszą listę składa tylko Wykonawca należący do grupy kapitałowej.</w:t>
      </w:r>
      <w:bookmarkStart w:id="0" w:name="_GoBack"/>
      <w:bookmarkEnd w:id="0"/>
    </w:p>
    <w:p w:rsidR="0029716A" w:rsidRDefault="0029716A" w:rsidP="00D149EC">
      <w:pPr>
        <w:pStyle w:val="Domylnie"/>
        <w:jc w:val="right"/>
        <w:rPr>
          <w:rFonts w:asciiTheme="minorHAnsi" w:hAnsiTheme="minorHAnsi" w:cs="Arial"/>
          <w:b/>
          <w:u w:val="single"/>
        </w:rPr>
      </w:pPr>
    </w:p>
    <w:p w:rsidR="0029716A" w:rsidRDefault="0029716A" w:rsidP="00D149EC">
      <w:pPr>
        <w:pStyle w:val="Domylnie"/>
        <w:jc w:val="right"/>
        <w:rPr>
          <w:rFonts w:asciiTheme="minorHAnsi" w:hAnsiTheme="minorHAnsi" w:cs="Arial"/>
          <w:b/>
          <w:u w:val="single"/>
        </w:rPr>
      </w:pPr>
    </w:p>
    <w:p w:rsidR="00D149EC" w:rsidRDefault="00D149EC" w:rsidP="00D149EC">
      <w:pPr>
        <w:pStyle w:val="Domylnie"/>
        <w:jc w:val="right"/>
        <w:rPr>
          <w:rFonts w:asciiTheme="minorHAnsi" w:hAnsiTheme="minorHAnsi" w:cs="Arial"/>
          <w:b/>
          <w:u w:val="single"/>
        </w:rPr>
      </w:pPr>
      <w:r w:rsidRPr="00F82AC9">
        <w:rPr>
          <w:rFonts w:asciiTheme="minorHAnsi" w:hAnsiTheme="minorHAnsi" w:cs="Arial"/>
          <w:b/>
          <w:u w:val="single"/>
        </w:rPr>
        <w:t xml:space="preserve">Załącznik  nr  </w:t>
      </w:r>
      <w:r w:rsidR="00CA1A38" w:rsidRPr="00F82AC9">
        <w:rPr>
          <w:rFonts w:asciiTheme="minorHAnsi" w:hAnsiTheme="minorHAnsi" w:cs="Arial"/>
          <w:b/>
          <w:u w:val="single"/>
        </w:rPr>
        <w:t xml:space="preserve">7 </w:t>
      </w:r>
      <w:r w:rsidRPr="00F82AC9">
        <w:rPr>
          <w:rFonts w:asciiTheme="minorHAnsi" w:hAnsiTheme="minorHAnsi" w:cs="Arial"/>
          <w:b/>
          <w:u w:val="single"/>
        </w:rPr>
        <w:t>do SIWZ</w:t>
      </w:r>
    </w:p>
    <w:p w:rsidR="00005C72" w:rsidRDefault="00005C72" w:rsidP="00005C72">
      <w:pPr>
        <w:pStyle w:val="Domylnie"/>
        <w:rPr>
          <w:rFonts w:asciiTheme="minorHAnsi" w:hAnsiTheme="minorHAnsi" w:cs="Arial"/>
          <w:b/>
          <w:u w:val="single"/>
        </w:rPr>
      </w:pPr>
    </w:p>
    <w:p w:rsidR="00005C72" w:rsidRDefault="00005C72" w:rsidP="00005C72">
      <w:pPr>
        <w:pStyle w:val="Domylnie"/>
        <w:rPr>
          <w:rFonts w:asciiTheme="minorHAnsi" w:hAnsiTheme="minorHAnsi" w:cs="Arial"/>
          <w:b/>
          <w:u w:val="single"/>
        </w:rPr>
      </w:pPr>
    </w:p>
    <w:p w:rsidR="00D149EC" w:rsidRDefault="00005C72" w:rsidP="00005C72">
      <w:pPr>
        <w:pStyle w:val="Domylnie"/>
      </w:pPr>
      <w:r w:rsidRPr="00F82AC9">
        <w:rPr>
          <w:rFonts w:asciiTheme="minorHAnsi" w:hAnsiTheme="minorHAnsi" w:cs="Arial"/>
        </w:rPr>
        <w:t>/ Nazwa i adres Wykonawcy/</w:t>
      </w:r>
    </w:p>
    <w:p w:rsidR="00D149EC" w:rsidRDefault="00D149EC" w:rsidP="00D149EC">
      <w:pPr>
        <w:pStyle w:val="Domylnie"/>
        <w:jc w:val="right"/>
      </w:pPr>
    </w:p>
    <w:p w:rsidR="00D149EC" w:rsidRPr="00F82AC9" w:rsidRDefault="00D149EC" w:rsidP="00D149EC">
      <w:pPr>
        <w:pStyle w:val="Domylnie"/>
        <w:rPr>
          <w:rFonts w:asciiTheme="minorHAnsi" w:hAnsiTheme="minorHAnsi"/>
        </w:rPr>
      </w:pPr>
      <w:r w:rsidRPr="00F82AC9">
        <w:rPr>
          <w:rFonts w:asciiTheme="minorHAnsi" w:hAnsiTheme="minorHAnsi" w:cs="Arial"/>
        </w:rPr>
        <w:t xml:space="preserve">  pieczęć  Wykonawcy      </w:t>
      </w:r>
      <w:r w:rsidR="00F82AC9">
        <w:rPr>
          <w:rFonts w:asciiTheme="minorHAnsi" w:hAnsiTheme="minorHAnsi" w:cs="Arial"/>
        </w:rPr>
        <w:t xml:space="preserve">      </w:t>
      </w:r>
      <w:r w:rsidRPr="00F82AC9">
        <w:rPr>
          <w:rFonts w:asciiTheme="minorHAnsi" w:hAnsiTheme="minorHAnsi" w:cs="Arial"/>
        </w:rPr>
        <w:t xml:space="preserve"> </w:t>
      </w:r>
    </w:p>
    <w:p w:rsidR="00D149EC" w:rsidRPr="00F82AC9" w:rsidRDefault="00D149EC" w:rsidP="00D149EC">
      <w:pPr>
        <w:pStyle w:val="Domylnie"/>
        <w:rPr>
          <w:rFonts w:asciiTheme="minorHAnsi" w:hAnsiTheme="minorHAnsi"/>
        </w:rPr>
      </w:pPr>
    </w:p>
    <w:p w:rsidR="00D149EC" w:rsidRPr="00F82AC9" w:rsidRDefault="00D149EC" w:rsidP="00D149EC">
      <w:pPr>
        <w:pStyle w:val="Domylnie"/>
        <w:jc w:val="center"/>
        <w:rPr>
          <w:rFonts w:asciiTheme="minorHAnsi" w:hAnsiTheme="minorHAnsi"/>
        </w:rPr>
      </w:pPr>
      <w:r w:rsidRPr="00F82AC9">
        <w:rPr>
          <w:rFonts w:asciiTheme="minorHAnsi" w:hAnsiTheme="minorHAnsi" w:cs="Arial"/>
          <w:b/>
          <w:sz w:val="36"/>
          <w:szCs w:val="36"/>
        </w:rPr>
        <w:t>WYKAZ  WYKONANYCH  ROBÓT</w:t>
      </w:r>
    </w:p>
    <w:p w:rsidR="00D149EC" w:rsidRPr="00F82AC9" w:rsidRDefault="00D149EC" w:rsidP="00D149EC">
      <w:pPr>
        <w:pStyle w:val="Domylnie"/>
        <w:jc w:val="center"/>
        <w:rPr>
          <w:rFonts w:asciiTheme="minorHAnsi" w:hAnsiTheme="minorHAnsi"/>
        </w:rPr>
      </w:pPr>
    </w:p>
    <w:tbl>
      <w:tblPr>
        <w:tblW w:w="953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461"/>
        <w:gridCol w:w="1958"/>
        <w:gridCol w:w="3261"/>
        <w:gridCol w:w="1899"/>
        <w:gridCol w:w="1951"/>
      </w:tblGrid>
      <w:tr w:rsidR="00D149EC" w:rsidRPr="00F82AC9" w:rsidTr="009E1383">
        <w:trPr>
          <w:trHeight w:val="1546"/>
        </w:trPr>
        <w:tc>
          <w:tcPr>
            <w:tcW w:w="4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F82AC9" w:rsidRDefault="00D149EC" w:rsidP="009E1383">
            <w:pPr>
              <w:pStyle w:val="Domylnie"/>
              <w:jc w:val="center"/>
              <w:rPr>
                <w:rFonts w:asciiTheme="minorHAnsi" w:hAnsiTheme="minorHAnsi"/>
              </w:rPr>
            </w:pPr>
            <w:proofErr w:type="spellStart"/>
            <w:r w:rsidRPr="00F82AC9">
              <w:rPr>
                <w:rFonts w:asciiTheme="minorHAnsi" w:hAnsiTheme="minorHAnsi" w:cs="Arial"/>
                <w:b/>
                <w:bCs/>
                <w:sz w:val="20"/>
              </w:rPr>
              <w:t>Lp</w:t>
            </w:r>
            <w:proofErr w:type="spellEnd"/>
          </w:p>
        </w:tc>
        <w:tc>
          <w:tcPr>
            <w:tcW w:w="195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F82AC9" w:rsidRDefault="00D149EC" w:rsidP="009E1383">
            <w:pPr>
              <w:pStyle w:val="Domylnie"/>
              <w:jc w:val="center"/>
              <w:rPr>
                <w:rFonts w:asciiTheme="minorHAnsi" w:hAnsiTheme="minorHAnsi"/>
              </w:rPr>
            </w:pPr>
            <w:r w:rsidRPr="00F82AC9">
              <w:rPr>
                <w:rFonts w:asciiTheme="minorHAnsi" w:hAnsiTheme="minorHAnsi" w:cs="Arial"/>
                <w:b/>
                <w:bCs/>
                <w:sz w:val="20"/>
              </w:rPr>
              <w:t>Nazwa Zamawiającego</w:t>
            </w:r>
          </w:p>
          <w:p w:rsidR="00D149EC" w:rsidRPr="00F82AC9" w:rsidRDefault="00D149EC" w:rsidP="009E1383">
            <w:pPr>
              <w:pStyle w:val="Domylnie"/>
              <w:jc w:val="center"/>
              <w:rPr>
                <w:rFonts w:asciiTheme="minorHAnsi" w:hAnsiTheme="minorHAnsi"/>
              </w:rPr>
            </w:pPr>
            <w:r w:rsidRPr="00F82AC9">
              <w:rPr>
                <w:rFonts w:asciiTheme="minorHAnsi" w:hAnsiTheme="minorHAnsi" w:cs="Arial"/>
                <w:b/>
                <w:bCs/>
                <w:sz w:val="20"/>
              </w:rPr>
              <w:t>(adres)</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F82AC9" w:rsidRDefault="00D149EC" w:rsidP="009E1383">
            <w:pPr>
              <w:pStyle w:val="Domylnie"/>
              <w:jc w:val="center"/>
              <w:rPr>
                <w:rFonts w:asciiTheme="minorHAnsi" w:hAnsiTheme="minorHAnsi"/>
              </w:rPr>
            </w:pPr>
            <w:r w:rsidRPr="00F82AC9">
              <w:rPr>
                <w:rFonts w:asciiTheme="minorHAnsi" w:hAnsiTheme="minorHAnsi"/>
                <w:b/>
                <w:bCs/>
              </w:rPr>
              <w:t xml:space="preserve"> Rodzaj zamówienia,                          lokalizacja,  opis </w:t>
            </w:r>
          </w:p>
        </w:tc>
        <w:tc>
          <w:tcPr>
            <w:tcW w:w="189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F82AC9" w:rsidRDefault="00D149EC" w:rsidP="00926F88">
            <w:pPr>
              <w:pStyle w:val="Gwka"/>
              <w:spacing w:before="0" w:after="0"/>
              <w:jc w:val="center"/>
              <w:rPr>
                <w:rFonts w:asciiTheme="minorHAnsi" w:hAnsiTheme="minorHAnsi"/>
              </w:rPr>
            </w:pPr>
            <w:r w:rsidRPr="00F82AC9">
              <w:rPr>
                <w:rFonts w:asciiTheme="minorHAnsi" w:hAnsiTheme="minorHAnsi" w:cs="Arial"/>
                <w:b/>
                <w:bCs/>
                <w:sz w:val="20"/>
              </w:rPr>
              <w:t>Wartość zamówienia</w:t>
            </w:r>
          </w:p>
          <w:p w:rsidR="00D149EC" w:rsidRPr="00F82AC9" w:rsidRDefault="00D149EC" w:rsidP="00926F88">
            <w:pPr>
              <w:pStyle w:val="Gwka"/>
              <w:spacing w:before="0" w:after="0"/>
              <w:jc w:val="center"/>
              <w:rPr>
                <w:rFonts w:asciiTheme="minorHAnsi" w:hAnsiTheme="minorHAnsi"/>
              </w:rPr>
            </w:pPr>
            <w:r w:rsidRPr="00F82AC9">
              <w:rPr>
                <w:rFonts w:asciiTheme="minorHAnsi" w:hAnsiTheme="minorHAnsi" w:cs="Arial"/>
                <w:b/>
                <w:bCs/>
                <w:sz w:val="20"/>
              </w:rPr>
              <w:t>(łącznie z VAT)</w:t>
            </w:r>
          </w:p>
          <w:p w:rsidR="00D149EC" w:rsidRPr="00F82AC9" w:rsidRDefault="00D149EC" w:rsidP="00926F88">
            <w:pPr>
              <w:pStyle w:val="Gwka"/>
              <w:spacing w:before="0" w:after="0"/>
              <w:jc w:val="center"/>
              <w:rPr>
                <w:rFonts w:asciiTheme="minorHAnsi" w:hAnsiTheme="minorHAnsi"/>
              </w:rPr>
            </w:pPr>
            <w:r w:rsidRPr="00F82AC9">
              <w:rPr>
                <w:rFonts w:asciiTheme="minorHAnsi" w:hAnsiTheme="minorHAnsi" w:cs="Arial"/>
                <w:b/>
                <w:bCs/>
                <w:sz w:val="20"/>
              </w:rPr>
              <w:t>[zł]</w:t>
            </w:r>
          </w:p>
        </w:tc>
        <w:tc>
          <w:tcPr>
            <w:tcW w:w="19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149EC" w:rsidRPr="00F82AC9" w:rsidRDefault="00D149EC" w:rsidP="009E1383">
            <w:pPr>
              <w:pStyle w:val="Domylnie"/>
              <w:jc w:val="center"/>
              <w:rPr>
                <w:rFonts w:asciiTheme="minorHAnsi" w:hAnsiTheme="minorHAnsi"/>
              </w:rPr>
            </w:pPr>
            <w:r w:rsidRPr="00F82AC9">
              <w:rPr>
                <w:rFonts w:asciiTheme="minorHAnsi" w:hAnsiTheme="minorHAnsi" w:cs="Arial"/>
                <w:b/>
                <w:bCs/>
                <w:sz w:val="20"/>
              </w:rPr>
              <w:t>Termin realizacji (miesiąc, rok)</w:t>
            </w:r>
          </w:p>
        </w:tc>
      </w:tr>
      <w:tr w:rsidR="00D149EC" w:rsidRPr="00F82AC9" w:rsidTr="009E1383">
        <w:trPr>
          <w:trHeight w:val="6731"/>
        </w:trPr>
        <w:tc>
          <w:tcPr>
            <w:tcW w:w="4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Pr="00F82AC9" w:rsidRDefault="00D149EC" w:rsidP="009E1383">
            <w:pPr>
              <w:pStyle w:val="Domylnie"/>
              <w:jc w:val="both"/>
              <w:rPr>
                <w:rFonts w:asciiTheme="minorHAnsi" w:hAnsiTheme="minorHAnsi"/>
              </w:rPr>
            </w:pPr>
          </w:p>
        </w:tc>
        <w:tc>
          <w:tcPr>
            <w:tcW w:w="195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Pr="00F82AC9" w:rsidRDefault="00D149EC" w:rsidP="009E1383">
            <w:pPr>
              <w:pStyle w:val="Domylnie"/>
              <w:jc w:val="both"/>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Pr="00F82AC9" w:rsidRDefault="00D149EC" w:rsidP="009E1383">
            <w:pPr>
              <w:pStyle w:val="Domylnie"/>
              <w:jc w:val="both"/>
              <w:rPr>
                <w:rFonts w:asciiTheme="minorHAnsi" w:hAnsiTheme="minorHAnsi"/>
              </w:rPr>
            </w:pPr>
          </w:p>
        </w:tc>
        <w:tc>
          <w:tcPr>
            <w:tcW w:w="189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Pr="00F82AC9" w:rsidRDefault="00D149EC" w:rsidP="009E1383">
            <w:pPr>
              <w:pStyle w:val="Domylnie"/>
              <w:jc w:val="both"/>
              <w:rPr>
                <w:rFonts w:asciiTheme="minorHAnsi" w:hAnsiTheme="minorHAnsi"/>
              </w:rPr>
            </w:pPr>
          </w:p>
        </w:tc>
        <w:tc>
          <w:tcPr>
            <w:tcW w:w="19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149EC" w:rsidRPr="00F82AC9" w:rsidRDefault="00D149EC" w:rsidP="009E1383">
            <w:pPr>
              <w:pStyle w:val="Domylnie"/>
              <w:jc w:val="both"/>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p w:rsidR="00D149EC" w:rsidRPr="00F82AC9" w:rsidRDefault="00D149EC" w:rsidP="009E1383">
            <w:pPr>
              <w:pStyle w:val="Domylnie"/>
              <w:rPr>
                <w:rFonts w:asciiTheme="minorHAnsi" w:hAnsiTheme="minorHAnsi"/>
              </w:rPr>
            </w:pPr>
          </w:p>
        </w:tc>
      </w:tr>
    </w:tbl>
    <w:p w:rsidR="00D149EC" w:rsidRPr="00F82AC9" w:rsidRDefault="00D149EC" w:rsidP="00D149EC">
      <w:pPr>
        <w:pStyle w:val="Domylnie"/>
        <w:rPr>
          <w:rFonts w:asciiTheme="minorHAnsi" w:hAnsiTheme="minorHAnsi"/>
        </w:rPr>
      </w:pPr>
    </w:p>
    <w:tbl>
      <w:tblPr>
        <w:tblW w:w="9387" w:type="dxa"/>
        <w:tblCellMar>
          <w:left w:w="10" w:type="dxa"/>
          <w:right w:w="10" w:type="dxa"/>
        </w:tblCellMar>
        <w:tblLook w:val="0000" w:firstRow="0" w:lastRow="0" w:firstColumn="0" w:lastColumn="0" w:noHBand="0" w:noVBand="0"/>
      </w:tblPr>
      <w:tblGrid>
        <w:gridCol w:w="4526"/>
        <w:gridCol w:w="4861"/>
      </w:tblGrid>
      <w:tr w:rsidR="00D149EC" w:rsidRPr="00F82AC9" w:rsidTr="009E1383">
        <w:trPr>
          <w:cantSplit/>
        </w:trPr>
        <w:tc>
          <w:tcPr>
            <w:tcW w:w="4526" w:type="dxa"/>
            <w:shd w:val="clear" w:color="auto" w:fill="FFFFFF"/>
            <w:tcMar>
              <w:top w:w="0" w:type="dxa"/>
              <w:left w:w="108" w:type="dxa"/>
              <w:bottom w:w="0" w:type="dxa"/>
              <w:right w:w="108" w:type="dxa"/>
            </w:tcMar>
          </w:tcPr>
          <w:p w:rsidR="00D149EC" w:rsidRPr="00F82AC9" w:rsidRDefault="00D149EC" w:rsidP="009E1383">
            <w:pPr>
              <w:pStyle w:val="Domylnie"/>
              <w:spacing w:before="280" w:after="280"/>
              <w:jc w:val="both"/>
              <w:rPr>
                <w:rFonts w:asciiTheme="minorHAnsi" w:hAnsiTheme="minorHAnsi"/>
              </w:rPr>
            </w:pPr>
          </w:p>
          <w:p w:rsidR="00D149EC" w:rsidRPr="00F82AC9" w:rsidRDefault="00D149EC" w:rsidP="009E1383">
            <w:pPr>
              <w:pStyle w:val="Domylnie"/>
              <w:spacing w:before="280" w:after="280"/>
              <w:jc w:val="both"/>
              <w:rPr>
                <w:rFonts w:asciiTheme="minorHAnsi" w:hAnsiTheme="minorHAnsi"/>
              </w:rPr>
            </w:pPr>
            <w:r w:rsidRPr="00F82AC9">
              <w:rPr>
                <w:rFonts w:asciiTheme="minorHAnsi" w:hAnsiTheme="minorHAnsi" w:cs="Arial"/>
                <w:sz w:val="16"/>
                <w:szCs w:val="16"/>
              </w:rPr>
              <w:t xml:space="preserve">……………………………………………………………..                     </w:t>
            </w:r>
          </w:p>
          <w:p w:rsidR="00D149EC" w:rsidRPr="00F82AC9" w:rsidRDefault="00D149EC" w:rsidP="009E1383">
            <w:pPr>
              <w:pStyle w:val="Domylnie"/>
              <w:spacing w:before="280" w:after="280"/>
              <w:jc w:val="both"/>
              <w:rPr>
                <w:rFonts w:asciiTheme="minorHAnsi" w:hAnsiTheme="minorHAnsi"/>
              </w:rPr>
            </w:pPr>
            <w:r w:rsidRPr="00F82AC9">
              <w:rPr>
                <w:rFonts w:asciiTheme="minorHAnsi" w:hAnsiTheme="minorHAnsi" w:cs="Arial"/>
                <w:sz w:val="16"/>
                <w:szCs w:val="16"/>
              </w:rPr>
              <w:t xml:space="preserve">                     MIEJSCOWOŚĆ, DATA</w:t>
            </w:r>
          </w:p>
        </w:tc>
        <w:tc>
          <w:tcPr>
            <w:tcW w:w="4861" w:type="dxa"/>
            <w:shd w:val="clear" w:color="auto" w:fill="FFFFFF"/>
            <w:tcMar>
              <w:top w:w="0" w:type="dxa"/>
              <w:left w:w="108" w:type="dxa"/>
              <w:bottom w:w="0" w:type="dxa"/>
              <w:right w:w="108" w:type="dxa"/>
            </w:tcMar>
          </w:tcPr>
          <w:p w:rsidR="00D149EC" w:rsidRPr="00F82AC9" w:rsidRDefault="00D149EC" w:rsidP="009E1383">
            <w:pPr>
              <w:pStyle w:val="Domylnie"/>
              <w:spacing w:before="280" w:after="280"/>
              <w:jc w:val="center"/>
              <w:rPr>
                <w:rFonts w:asciiTheme="minorHAnsi" w:hAnsiTheme="minorHAnsi"/>
              </w:rPr>
            </w:pPr>
          </w:p>
          <w:p w:rsidR="00D149EC" w:rsidRPr="00F82AC9" w:rsidRDefault="00D149EC" w:rsidP="009E1383">
            <w:pPr>
              <w:pStyle w:val="Domylnie"/>
              <w:spacing w:before="280" w:after="280"/>
              <w:jc w:val="center"/>
              <w:rPr>
                <w:rFonts w:asciiTheme="minorHAnsi" w:hAnsiTheme="minorHAnsi"/>
              </w:rPr>
            </w:pPr>
            <w:r w:rsidRPr="00F82AC9">
              <w:rPr>
                <w:rFonts w:asciiTheme="minorHAnsi" w:hAnsiTheme="minorHAnsi" w:cs="Arial"/>
                <w:sz w:val="16"/>
                <w:szCs w:val="16"/>
              </w:rPr>
              <w:t>………….………………………………………………………………</w:t>
            </w:r>
          </w:p>
          <w:p w:rsidR="00D149EC" w:rsidRPr="00F82AC9" w:rsidRDefault="00D149EC" w:rsidP="009E1383">
            <w:pPr>
              <w:pStyle w:val="Domylnie"/>
              <w:spacing w:before="280" w:after="280"/>
              <w:jc w:val="center"/>
              <w:rPr>
                <w:rFonts w:asciiTheme="minorHAnsi" w:hAnsiTheme="minorHAnsi"/>
              </w:rPr>
            </w:pPr>
            <w:r w:rsidRPr="00F82AC9">
              <w:rPr>
                <w:rFonts w:asciiTheme="minorHAnsi" w:hAnsiTheme="minorHAnsi" w:cs="Arial"/>
                <w:sz w:val="16"/>
                <w:szCs w:val="16"/>
              </w:rPr>
              <w:t>PODPIS WYKONAWCY LUB  OSOBY  UPOWAŻNIONEJ</w:t>
            </w:r>
          </w:p>
        </w:tc>
      </w:tr>
    </w:tbl>
    <w:p w:rsidR="00D149EC" w:rsidRDefault="00D149EC" w:rsidP="00D149EC">
      <w:pPr>
        <w:pStyle w:val="Domylnie"/>
        <w:jc w:val="both"/>
      </w:pPr>
    </w:p>
    <w:p w:rsidR="0067059B" w:rsidRDefault="0067059B" w:rsidP="00D149EC">
      <w:pPr>
        <w:pStyle w:val="Domylnie"/>
        <w:jc w:val="right"/>
        <w:rPr>
          <w:rFonts w:ascii="Arial" w:hAnsi="Arial" w:cs="Arial"/>
          <w:b/>
          <w:sz w:val="28"/>
          <w:szCs w:val="28"/>
        </w:rPr>
      </w:pPr>
    </w:p>
    <w:p w:rsidR="00FB27D5" w:rsidRDefault="00FB27D5" w:rsidP="00D149EC">
      <w:pPr>
        <w:pStyle w:val="Domylnie"/>
        <w:jc w:val="right"/>
        <w:rPr>
          <w:rFonts w:ascii="Arial" w:hAnsi="Arial" w:cs="Arial"/>
          <w:b/>
          <w:sz w:val="28"/>
          <w:szCs w:val="28"/>
        </w:rPr>
      </w:pPr>
    </w:p>
    <w:p w:rsidR="00FB27D5" w:rsidRDefault="00FB27D5" w:rsidP="00D149EC">
      <w:pPr>
        <w:pStyle w:val="Domylnie"/>
        <w:jc w:val="right"/>
        <w:rPr>
          <w:rFonts w:ascii="Arial" w:hAnsi="Arial" w:cs="Arial"/>
          <w:b/>
          <w:sz w:val="28"/>
          <w:szCs w:val="28"/>
        </w:rPr>
      </w:pPr>
    </w:p>
    <w:p w:rsidR="00FB27D5" w:rsidRDefault="00FB27D5" w:rsidP="00D149EC">
      <w:pPr>
        <w:pStyle w:val="Domylnie"/>
        <w:jc w:val="right"/>
        <w:rPr>
          <w:rFonts w:ascii="Arial" w:hAnsi="Arial" w:cs="Arial"/>
          <w:b/>
          <w:sz w:val="28"/>
          <w:szCs w:val="28"/>
        </w:rPr>
      </w:pPr>
    </w:p>
    <w:p w:rsidR="00D149EC" w:rsidRPr="00B63246" w:rsidRDefault="00D149EC" w:rsidP="00D149EC">
      <w:pPr>
        <w:pStyle w:val="Domylnie"/>
        <w:jc w:val="right"/>
        <w:rPr>
          <w:rFonts w:asciiTheme="minorHAnsi" w:hAnsiTheme="minorHAnsi"/>
          <w:u w:val="single"/>
        </w:rPr>
      </w:pPr>
      <w:r w:rsidRPr="00B63246">
        <w:rPr>
          <w:rFonts w:asciiTheme="minorHAnsi" w:hAnsiTheme="minorHAnsi" w:cs="Arial"/>
          <w:b/>
          <w:u w:val="single"/>
        </w:rPr>
        <w:t xml:space="preserve">Załącznik  nr  </w:t>
      </w:r>
      <w:r w:rsidR="00CA1A38" w:rsidRPr="00B63246">
        <w:rPr>
          <w:rFonts w:asciiTheme="minorHAnsi" w:hAnsiTheme="minorHAnsi" w:cs="Arial"/>
          <w:b/>
          <w:u w:val="single"/>
        </w:rPr>
        <w:t>8</w:t>
      </w:r>
      <w:r w:rsidRPr="00B63246">
        <w:rPr>
          <w:rFonts w:asciiTheme="minorHAnsi" w:hAnsiTheme="minorHAnsi" w:cs="Arial"/>
          <w:b/>
          <w:u w:val="single"/>
        </w:rPr>
        <w:t xml:space="preserve"> do SIWZ</w:t>
      </w:r>
    </w:p>
    <w:p w:rsidR="00D149EC" w:rsidRDefault="00D149EC" w:rsidP="00D149EC">
      <w:pPr>
        <w:pStyle w:val="Domylnie"/>
        <w:jc w:val="right"/>
      </w:pPr>
    </w:p>
    <w:p w:rsidR="00D149EC" w:rsidRDefault="00D149EC" w:rsidP="00D149EC">
      <w:pPr>
        <w:pStyle w:val="Domylnie"/>
        <w:jc w:val="both"/>
      </w:pPr>
    </w:p>
    <w:p w:rsidR="00D149EC" w:rsidRDefault="00D149EC" w:rsidP="00D149EC">
      <w:pPr>
        <w:pStyle w:val="Domylnie"/>
        <w:jc w:val="both"/>
      </w:pPr>
      <w:r>
        <w:rPr>
          <w:rFonts w:ascii="Arial" w:hAnsi="Arial" w:cs="Arial"/>
        </w:rPr>
        <w:t xml:space="preserve">         pieczęć  Wykonawcy</w:t>
      </w:r>
    </w:p>
    <w:p w:rsidR="00D149EC" w:rsidRDefault="00D149EC" w:rsidP="00D149EC">
      <w:pPr>
        <w:pStyle w:val="Domylnie"/>
        <w:jc w:val="both"/>
      </w:pPr>
      <w:r>
        <w:rPr>
          <w:rFonts w:ascii="Arial" w:hAnsi="Arial" w:cs="Arial"/>
        </w:rPr>
        <w:t xml:space="preserve">   / Nazwa i adres Wykonawcy/</w:t>
      </w:r>
    </w:p>
    <w:p w:rsidR="00D149EC" w:rsidRDefault="00D149EC" w:rsidP="00D149EC">
      <w:pPr>
        <w:pStyle w:val="Domylnie"/>
        <w:jc w:val="both"/>
      </w:pPr>
    </w:p>
    <w:p w:rsidR="00D149EC" w:rsidRDefault="00D149EC" w:rsidP="00D149EC">
      <w:pPr>
        <w:pStyle w:val="Nagwek1"/>
        <w:numPr>
          <w:ilvl w:val="0"/>
          <w:numId w:val="2"/>
        </w:numPr>
        <w:tabs>
          <w:tab w:val="left" w:pos="0"/>
        </w:tabs>
        <w:jc w:val="center"/>
        <w:rPr>
          <w:rFonts w:ascii="Arial" w:hAnsi="Arial" w:cs="Arial"/>
          <w:sz w:val="32"/>
        </w:rPr>
      </w:pPr>
      <w:r>
        <w:rPr>
          <w:rFonts w:ascii="Arial" w:hAnsi="Arial" w:cs="Arial"/>
          <w:sz w:val="32"/>
        </w:rPr>
        <w:t>OŚWIADCZENIE</w:t>
      </w:r>
    </w:p>
    <w:p w:rsidR="00926F88" w:rsidRPr="00926F88" w:rsidRDefault="00926F88" w:rsidP="00926F88">
      <w:pPr>
        <w:pStyle w:val="Tretekstu"/>
        <w:rPr>
          <w:lang w:eastAsia="pl-PL"/>
        </w:rPr>
      </w:pPr>
    </w:p>
    <w:p w:rsidR="00D149EC" w:rsidRPr="00926F88" w:rsidRDefault="00D149EC" w:rsidP="00D149EC">
      <w:pPr>
        <w:pStyle w:val="Domylnie"/>
        <w:jc w:val="center"/>
        <w:rPr>
          <w:rFonts w:asciiTheme="minorHAnsi" w:hAnsiTheme="minorHAnsi"/>
        </w:rPr>
      </w:pPr>
      <w:r w:rsidRPr="00926F88">
        <w:rPr>
          <w:rFonts w:asciiTheme="minorHAnsi" w:hAnsiTheme="minorHAnsi" w:cs="Arial"/>
        </w:rPr>
        <w:t>do postępowania o zamówienie publiczne na:</w:t>
      </w:r>
    </w:p>
    <w:p w:rsidR="00D149EC" w:rsidRDefault="00D149EC" w:rsidP="00D149EC">
      <w:pPr>
        <w:pStyle w:val="Domylnie"/>
        <w:jc w:val="center"/>
      </w:pPr>
    </w:p>
    <w:p w:rsidR="00D149EC" w:rsidRPr="00FB27D5" w:rsidRDefault="00FB27D5" w:rsidP="00FB27D5">
      <w:pPr>
        <w:spacing w:after="240"/>
        <w:jc w:val="center"/>
        <w:rPr>
          <w:rFonts w:ascii="Calibri" w:eastAsia="Calibri" w:hAnsi="Calibri" w:cs="Times New Roman"/>
          <w:b/>
          <w:sz w:val="28"/>
          <w:szCs w:val="28"/>
        </w:rPr>
      </w:pPr>
      <w:r w:rsidRPr="00FB27D5">
        <w:rPr>
          <w:rFonts w:ascii="Calibri" w:eastAsia="Calibri" w:hAnsi="Calibri" w:cs="Arial"/>
          <w:b/>
          <w:sz w:val="28"/>
          <w:szCs w:val="28"/>
        </w:rPr>
        <w:t>„Budowa infrastruktury wodno-kanalizacyjnej – ul. Świerczewo</w:t>
      </w:r>
      <w:r w:rsidRPr="00FB27D5">
        <w:rPr>
          <w:rFonts w:ascii="Calibri" w:eastAsia="Calibri" w:hAnsi="Calibri" w:cs="Arial"/>
          <w:b/>
          <w:sz w:val="28"/>
          <w:szCs w:val="28"/>
        </w:rPr>
        <w:br/>
        <w:t xml:space="preserve"> w Polanowie”</w:t>
      </w:r>
      <w:r w:rsidR="00D149EC" w:rsidRPr="00FB27D5">
        <w:rPr>
          <w:rFonts w:ascii="Arial" w:hAnsi="Arial" w:cs="Arial"/>
          <w:sz w:val="28"/>
          <w:szCs w:val="28"/>
        </w:rPr>
        <w:t xml:space="preserve">                                          </w:t>
      </w:r>
    </w:p>
    <w:p w:rsidR="00D149EC" w:rsidRPr="00926F88" w:rsidRDefault="00D149EC" w:rsidP="00D149EC">
      <w:pPr>
        <w:pStyle w:val="Domylnie"/>
        <w:spacing w:line="276" w:lineRule="auto"/>
        <w:jc w:val="both"/>
        <w:rPr>
          <w:rFonts w:asciiTheme="minorHAnsi" w:hAnsiTheme="minorHAnsi"/>
        </w:rPr>
      </w:pPr>
      <w:r w:rsidRPr="00926F88">
        <w:rPr>
          <w:rFonts w:asciiTheme="minorHAnsi" w:hAnsiTheme="minorHAnsi" w:cs="Arial"/>
          <w:color w:val="000000"/>
        </w:rPr>
        <w:t xml:space="preserve">Oświadczam/y/, że </w:t>
      </w:r>
      <w:r w:rsidRPr="00926F88">
        <w:rPr>
          <w:rFonts w:asciiTheme="minorHAnsi" w:hAnsiTheme="minorHAnsi" w:cs="Arial"/>
        </w:rPr>
        <w:t xml:space="preserve">osoby które będą uczestniczyć w wykonywaniu zamówienia posiadają wymagane uprawnienia do jego wykonania. </w:t>
      </w:r>
    </w:p>
    <w:p w:rsidR="00D149EC" w:rsidRDefault="00D149EC" w:rsidP="00D149EC">
      <w:pPr>
        <w:pStyle w:val="Domylnie"/>
        <w:jc w:val="right"/>
      </w:pPr>
    </w:p>
    <w:p w:rsidR="00D149EC" w:rsidRDefault="00D149EC" w:rsidP="00D149EC">
      <w:pPr>
        <w:pStyle w:val="Domylnie"/>
        <w:jc w:val="right"/>
      </w:pPr>
    </w:p>
    <w:tbl>
      <w:tblPr>
        <w:tblW w:w="9387" w:type="dxa"/>
        <w:tblCellMar>
          <w:left w:w="10" w:type="dxa"/>
          <w:right w:w="10" w:type="dxa"/>
        </w:tblCellMar>
        <w:tblLook w:val="0000" w:firstRow="0" w:lastRow="0" w:firstColumn="0" w:lastColumn="0" w:noHBand="0" w:noVBand="0"/>
      </w:tblPr>
      <w:tblGrid>
        <w:gridCol w:w="4551"/>
        <w:gridCol w:w="4836"/>
      </w:tblGrid>
      <w:tr w:rsidR="00D149EC" w:rsidTr="009E1383">
        <w:trPr>
          <w:cantSplit/>
        </w:trPr>
        <w:tc>
          <w:tcPr>
            <w:tcW w:w="4551"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p w:rsidR="00D149EC" w:rsidRDefault="00D149EC" w:rsidP="009E1383">
            <w:pPr>
              <w:pStyle w:val="Domylnie"/>
              <w:spacing w:before="280" w:after="280"/>
              <w:jc w:val="both"/>
            </w:pPr>
            <w:r>
              <w:rPr>
                <w:rFonts w:ascii="Arial" w:hAnsi="Arial" w:cs="Arial"/>
                <w:sz w:val="16"/>
                <w:szCs w:val="16"/>
              </w:rPr>
              <w:t xml:space="preserve">          ……………………………………………….……………..                      </w:t>
            </w:r>
          </w:p>
          <w:p w:rsidR="00D149EC" w:rsidRDefault="00D149EC" w:rsidP="009E1383">
            <w:pPr>
              <w:pStyle w:val="Domylnie"/>
              <w:spacing w:before="280" w:after="280"/>
              <w:jc w:val="both"/>
            </w:pPr>
            <w:r>
              <w:rPr>
                <w:rFonts w:ascii="Arial" w:hAnsi="Arial" w:cs="Arial"/>
                <w:sz w:val="16"/>
                <w:szCs w:val="16"/>
              </w:rPr>
              <w:t xml:space="preserve">                               MIEJSCOWOŚĆ, DATA</w:t>
            </w:r>
          </w:p>
        </w:tc>
        <w:tc>
          <w:tcPr>
            <w:tcW w:w="4836" w:type="dxa"/>
            <w:shd w:val="clear" w:color="auto" w:fill="FFFFFF"/>
            <w:tcMar>
              <w:top w:w="0" w:type="dxa"/>
              <w:left w:w="108" w:type="dxa"/>
              <w:bottom w:w="0" w:type="dxa"/>
              <w:right w:w="108" w:type="dxa"/>
            </w:tcMar>
          </w:tcPr>
          <w:p w:rsidR="00D149EC" w:rsidRDefault="00D149EC" w:rsidP="009E1383">
            <w:pPr>
              <w:pStyle w:val="Domylnie"/>
              <w:spacing w:before="280" w:after="280"/>
              <w:jc w:val="center"/>
            </w:pPr>
          </w:p>
          <w:p w:rsidR="00D149EC" w:rsidRDefault="00D149EC" w:rsidP="009E1383">
            <w:pPr>
              <w:pStyle w:val="Domylnie"/>
              <w:spacing w:before="280" w:after="280"/>
              <w:jc w:val="center"/>
            </w:pPr>
            <w:r>
              <w:rPr>
                <w:rFonts w:ascii="Arial" w:hAnsi="Arial" w:cs="Arial"/>
                <w:sz w:val="16"/>
                <w:szCs w:val="16"/>
              </w:rPr>
              <w:t>………………………..………………………………………………</w:t>
            </w:r>
          </w:p>
          <w:p w:rsidR="00D149EC" w:rsidRDefault="00D149EC" w:rsidP="009E1383">
            <w:pPr>
              <w:pStyle w:val="Domylnie"/>
              <w:spacing w:before="280" w:after="280"/>
              <w:jc w:val="center"/>
            </w:pPr>
            <w:r>
              <w:rPr>
                <w:rFonts w:ascii="Arial" w:hAnsi="Arial" w:cs="Arial"/>
                <w:sz w:val="16"/>
                <w:szCs w:val="16"/>
              </w:rPr>
              <w:t>PODPIS WYKONAWCY LUB  OSOBY  UPOWAŻNIONEJ</w:t>
            </w:r>
          </w:p>
          <w:p w:rsidR="00D149EC" w:rsidRDefault="00D149EC" w:rsidP="009E1383">
            <w:pPr>
              <w:pStyle w:val="Domylnie"/>
              <w:spacing w:before="280" w:after="280"/>
              <w:jc w:val="center"/>
            </w:pPr>
          </w:p>
          <w:p w:rsidR="00D149EC" w:rsidRDefault="00D149EC" w:rsidP="009E1383">
            <w:pPr>
              <w:pStyle w:val="Domylnie"/>
              <w:spacing w:before="280" w:after="280"/>
              <w:jc w:val="center"/>
            </w:pPr>
          </w:p>
        </w:tc>
      </w:tr>
    </w:tbl>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D149EC" w:rsidRDefault="00D149EC" w:rsidP="00D149EC">
      <w:pPr>
        <w:pStyle w:val="Domylnie"/>
      </w:pPr>
    </w:p>
    <w:p w:rsidR="00FB27D5" w:rsidRDefault="00FB27D5" w:rsidP="00D149EC">
      <w:pPr>
        <w:pStyle w:val="Domylnie"/>
        <w:jc w:val="right"/>
        <w:rPr>
          <w:rFonts w:asciiTheme="minorHAnsi" w:hAnsiTheme="minorHAnsi" w:cs="Arial"/>
          <w:b/>
          <w:sz w:val="28"/>
          <w:szCs w:val="28"/>
        </w:rPr>
      </w:pPr>
    </w:p>
    <w:p w:rsidR="00FB27D5" w:rsidRDefault="00FB27D5" w:rsidP="00D149EC">
      <w:pPr>
        <w:pStyle w:val="Domylnie"/>
        <w:jc w:val="right"/>
        <w:rPr>
          <w:rFonts w:asciiTheme="minorHAnsi" w:hAnsiTheme="minorHAnsi" w:cs="Arial"/>
          <w:b/>
          <w:sz w:val="28"/>
          <w:szCs w:val="28"/>
        </w:rPr>
      </w:pPr>
    </w:p>
    <w:p w:rsidR="00FB27D5" w:rsidRDefault="00FB27D5" w:rsidP="00D149EC">
      <w:pPr>
        <w:pStyle w:val="Domylnie"/>
        <w:jc w:val="right"/>
        <w:rPr>
          <w:rFonts w:asciiTheme="minorHAnsi" w:hAnsiTheme="minorHAnsi" w:cs="Arial"/>
          <w:b/>
          <w:sz w:val="28"/>
          <w:szCs w:val="28"/>
        </w:rPr>
      </w:pPr>
    </w:p>
    <w:p w:rsidR="00D149EC" w:rsidRPr="00B63246" w:rsidRDefault="00D149EC" w:rsidP="00D149EC">
      <w:pPr>
        <w:pStyle w:val="Domylnie"/>
        <w:jc w:val="right"/>
        <w:rPr>
          <w:rFonts w:asciiTheme="minorHAnsi" w:hAnsiTheme="minorHAnsi"/>
          <w:u w:val="single"/>
        </w:rPr>
      </w:pPr>
      <w:r w:rsidRPr="00B63246">
        <w:rPr>
          <w:rFonts w:asciiTheme="minorHAnsi" w:hAnsiTheme="minorHAnsi" w:cs="Arial"/>
          <w:b/>
          <w:u w:val="single"/>
        </w:rPr>
        <w:t xml:space="preserve">Załącznik  nr  </w:t>
      </w:r>
      <w:r w:rsidR="00CA1A38" w:rsidRPr="00B63246">
        <w:rPr>
          <w:rFonts w:asciiTheme="minorHAnsi" w:hAnsiTheme="minorHAnsi" w:cs="Arial"/>
          <w:b/>
          <w:u w:val="single"/>
        </w:rPr>
        <w:t>9</w:t>
      </w:r>
      <w:r w:rsidR="00926F88" w:rsidRPr="00B63246">
        <w:rPr>
          <w:rFonts w:asciiTheme="minorHAnsi" w:hAnsiTheme="minorHAnsi" w:cs="Arial"/>
          <w:b/>
          <w:u w:val="single"/>
        </w:rPr>
        <w:t xml:space="preserve"> </w:t>
      </w:r>
      <w:r w:rsidRPr="00B63246">
        <w:rPr>
          <w:rFonts w:asciiTheme="minorHAnsi" w:hAnsiTheme="minorHAnsi" w:cs="Arial"/>
          <w:b/>
          <w:u w:val="single"/>
        </w:rPr>
        <w:t>do SIWZ</w:t>
      </w: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center"/>
      </w:pPr>
      <w:r>
        <w:rPr>
          <w:rFonts w:ascii="Arial" w:hAnsi="Arial" w:cs="Arial"/>
          <w:b/>
          <w:sz w:val="28"/>
          <w:szCs w:val="28"/>
        </w:rPr>
        <w:t>ZOBOWIĄZANIE</w:t>
      </w:r>
    </w:p>
    <w:p w:rsidR="00D149EC" w:rsidRPr="00926F88" w:rsidRDefault="00D149EC" w:rsidP="00D149EC">
      <w:pPr>
        <w:pStyle w:val="Domylnie"/>
        <w:jc w:val="center"/>
      </w:pPr>
      <w:r w:rsidRPr="00926F88">
        <w:rPr>
          <w:rFonts w:ascii="Arial" w:hAnsi="Arial" w:cs="Arial"/>
          <w:b/>
        </w:rPr>
        <w:t>podmiotu udostępniającego / osoby udostępniającej zasoby</w:t>
      </w:r>
    </w:p>
    <w:p w:rsidR="00D149EC" w:rsidRDefault="00D149EC" w:rsidP="00D149EC">
      <w:pPr>
        <w:pStyle w:val="Domylnie"/>
        <w:jc w:val="center"/>
        <w:rPr>
          <w:rFonts w:ascii="Arial" w:hAnsi="Arial" w:cs="Arial"/>
        </w:rPr>
      </w:pPr>
      <w:r w:rsidRPr="00926F88">
        <w:rPr>
          <w:rFonts w:ascii="Arial" w:hAnsi="Arial" w:cs="Arial"/>
        </w:rPr>
        <w:t>do postępowania o zamówienie publiczne na:</w:t>
      </w:r>
    </w:p>
    <w:p w:rsidR="00FB27D5" w:rsidRPr="00926F88" w:rsidRDefault="00FB27D5" w:rsidP="00D149EC">
      <w:pPr>
        <w:pStyle w:val="Domylnie"/>
        <w:jc w:val="center"/>
      </w:pPr>
    </w:p>
    <w:p w:rsidR="00D149EC" w:rsidRPr="00FB27D5" w:rsidRDefault="00FB27D5" w:rsidP="00FB27D5">
      <w:pPr>
        <w:spacing w:after="240"/>
        <w:jc w:val="center"/>
        <w:rPr>
          <w:rFonts w:ascii="Calibri" w:eastAsia="Calibri" w:hAnsi="Calibri" w:cs="Times New Roman"/>
          <w:b/>
          <w:sz w:val="28"/>
          <w:szCs w:val="28"/>
        </w:rPr>
      </w:pPr>
      <w:r w:rsidRPr="00FB27D5">
        <w:rPr>
          <w:rFonts w:ascii="Calibri" w:eastAsia="Calibri" w:hAnsi="Calibri" w:cs="Arial"/>
          <w:b/>
          <w:sz w:val="28"/>
          <w:szCs w:val="28"/>
        </w:rPr>
        <w:t>„Budowa infrastruktury wodno-kanalizacyjnej – ul. Świerczewo</w:t>
      </w:r>
      <w:r w:rsidRPr="00FB27D5">
        <w:rPr>
          <w:rFonts w:ascii="Calibri" w:eastAsia="Calibri" w:hAnsi="Calibri" w:cs="Arial"/>
          <w:b/>
          <w:sz w:val="28"/>
          <w:szCs w:val="28"/>
        </w:rPr>
        <w:br/>
        <w:t xml:space="preserve"> w Polanowie”</w:t>
      </w:r>
    </w:p>
    <w:p w:rsidR="00D149EC" w:rsidRDefault="00D149EC" w:rsidP="00D149EC">
      <w:pPr>
        <w:pStyle w:val="Domylnie"/>
        <w:jc w:val="both"/>
      </w:pPr>
      <w:r>
        <w:rPr>
          <w:rFonts w:ascii="Arial" w:hAnsi="Arial" w:cs="Arial"/>
          <w:sz w:val="28"/>
          <w:szCs w:val="28"/>
        </w:rPr>
        <w:t>……………………………………………………………………………………………………………………………………………...……………………</w:t>
      </w:r>
    </w:p>
    <w:p w:rsidR="00D149EC" w:rsidRDefault="00D149EC" w:rsidP="00D149EC">
      <w:pPr>
        <w:pStyle w:val="Domylnie"/>
        <w:jc w:val="both"/>
      </w:pPr>
      <w:r>
        <w:rPr>
          <w:rFonts w:ascii="Arial" w:hAnsi="Arial" w:cs="Arial"/>
          <w:sz w:val="28"/>
          <w:szCs w:val="28"/>
        </w:rPr>
        <w:t>……………………………………………………………………………………………………………………………………………………………………</w:t>
      </w:r>
    </w:p>
    <w:p w:rsidR="00D149EC" w:rsidRDefault="00D149EC" w:rsidP="00D149EC">
      <w:pPr>
        <w:pStyle w:val="Domylnie"/>
        <w:jc w:val="center"/>
      </w:pPr>
      <w:r>
        <w:rPr>
          <w:rFonts w:ascii="Arial" w:hAnsi="Arial" w:cs="Arial"/>
          <w:sz w:val="18"/>
          <w:szCs w:val="18"/>
        </w:rPr>
        <w:t>(nazwa i adres podmiotu udostępniającego zasoby/ imię i nazwisko oraz adres osoby udostępniającej zasoby)</w:t>
      </w:r>
    </w:p>
    <w:p w:rsidR="00D149EC" w:rsidRDefault="00D149EC" w:rsidP="00D149EC">
      <w:pPr>
        <w:pStyle w:val="Domylnie"/>
        <w:jc w:val="right"/>
      </w:pPr>
    </w:p>
    <w:p w:rsidR="00D149EC" w:rsidRPr="006D58B2" w:rsidRDefault="00D149EC" w:rsidP="00D149EC">
      <w:pPr>
        <w:pStyle w:val="Domylnie"/>
      </w:pPr>
      <w:r w:rsidRPr="006D58B2">
        <w:rPr>
          <w:rFonts w:ascii="Arial" w:hAnsi="Arial" w:cs="Arial"/>
        </w:rPr>
        <w:t>Oświadczam/my, że zobowiązuję się / zobowiązujemy się</w:t>
      </w:r>
      <w:bookmarkStart w:id="1" w:name="__DdeLink__1813_1264549821"/>
      <w:r w:rsidRPr="006D58B2">
        <w:rPr>
          <w:rFonts w:ascii="Arial" w:hAnsi="Arial" w:cs="Arial"/>
        </w:rPr>
        <w:t xml:space="preserve">* </w:t>
      </w:r>
      <w:bookmarkEnd w:id="1"/>
      <w:r w:rsidRPr="006D58B2">
        <w:rPr>
          <w:rFonts w:ascii="Arial" w:hAnsi="Arial" w:cs="Arial"/>
        </w:rPr>
        <w:t xml:space="preserve"> do  oddania do dyspozycji:</w:t>
      </w:r>
    </w:p>
    <w:p w:rsidR="00D149EC" w:rsidRDefault="00D149EC" w:rsidP="00D149EC">
      <w:pPr>
        <w:pStyle w:val="Domylnie"/>
      </w:pPr>
      <w:r>
        <w:rPr>
          <w:rFonts w:ascii="Arial" w:hAnsi="Arial" w:cs="Arial"/>
          <w:sz w:val="28"/>
          <w:szCs w:val="28"/>
        </w:rPr>
        <w:t>……………………………………………………………………………………………………………………………………………………………………</w:t>
      </w:r>
    </w:p>
    <w:p w:rsidR="00D149EC" w:rsidRDefault="00D149EC" w:rsidP="00D149EC">
      <w:pPr>
        <w:pStyle w:val="Domylnie"/>
      </w:pPr>
      <w:r>
        <w:rPr>
          <w:rFonts w:ascii="Arial" w:hAnsi="Arial" w:cs="Arial"/>
          <w:sz w:val="28"/>
          <w:szCs w:val="28"/>
        </w:rPr>
        <w:t>……………………………………………………………………………………………………………………………………………………………………</w:t>
      </w:r>
    </w:p>
    <w:p w:rsidR="00D149EC" w:rsidRDefault="00D149EC" w:rsidP="00D149EC">
      <w:pPr>
        <w:pStyle w:val="Domylnie"/>
        <w:jc w:val="center"/>
      </w:pPr>
      <w:r>
        <w:rPr>
          <w:rFonts w:ascii="Arial" w:hAnsi="Arial" w:cs="Arial"/>
          <w:sz w:val="18"/>
          <w:szCs w:val="18"/>
        </w:rPr>
        <w:t>( nazwa i dres Wykonawcy składającego ofertę)</w:t>
      </w:r>
    </w:p>
    <w:p w:rsidR="00D149EC" w:rsidRDefault="00D149EC" w:rsidP="00D149EC">
      <w:pPr>
        <w:pStyle w:val="Domylnie"/>
      </w:pPr>
      <w:r w:rsidRPr="006D58B2">
        <w:rPr>
          <w:rFonts w:ascii="Arial" w:hAnsi="Arial" w:cs="Arial"/>
        </w:rPr>
        <w:t>niezbędnych zasobów</w:t>
      </w:r>
      <w:r>
        <w:rPr>
          <w:rFonts w:ascii="Arial" w:hAnsi="Arial" w:cs="Arial"/>
          <w:sz w:val="28"/>
          <w:szCs w:val="28"/>
        </w:rPr>
        <w:t xml:space="preserve"> </w:t>
      </w:r>
      <w:proofErr w:type="spellStart"/>
      <w:r>
        <w:rPr>
          <w:rFonts w:ascii="Arial" w:hAnsi="Arial" w:cs="Arial"/>
        </w:rPr>
        <w:t>tj</w:t>
      </w:r>
      <w:proofErr w:type="spellEnd"/>
      <w:r>
        <w:rPr>
          <w:rFonts w:ascii="Arial" w:hAnsi="Arial" w:cs="Arial"/>
        </w:rPr>
        <w:t>:</w:t>
      </w:r>
      <w:r>
        <w:rPr>
          <w:rFonts w:ascii="Arial" w:hAnsi="Arial" w:cs="Arial"/>
          <w:sz w:val="28"/>
          <w:szCs w:val="28"/>
        </w:rPr>
        <w:t>………………………………………………………………………….........</w:t>
      </w:r>
    </w:p>
    <w:p w:rsidR="00D149EC" w:rsidRDefault="00D149EC" w:rsidP="00D149EC">
      <w:pPr>
        <w:pStyle w:val="Domylnie"/>
      </w:pPr>
      <w:r>
        <w:rPr>
          <w:rFonts w:ascii="Arial" w:hAnsi="Arial" w:cs="Arial"/>
          <w:sz w:val="28"/>
          <w:szCs w:val="28"/>
        </w:rPr>
        <w:t>……………………………………………….…………………………………………………………………………………………………………………....</w:t>
      </w:r>
    </w:p>
    <w:p w:rsidR="00D149EC" w:rsidRDefault="00D149EC" w:rsidP="00D149EC">
      <w:pPr>
        <w:pStyle w:val="Domylnie"/>
        <w:rPr>
          <w:rFonts w:ascii="Arial" w:hAnsi="Arial" w:cs="Arial"/>
        </w:rPr>
      </w:pPr>
      <w:r w:rsidRPr="00ED43E3">
        <w:rPr>
          <w:rFonts w:ascii="Arial" w:hAnsi="Arial" w:cs="Arial"/>
        </w:rPr>
        <w:t xml:space="preserve">na </w:t>
      </w:r>
      <w:r>
        <w:rPr>
          <w:rFonts w:ascii="Arial" w:hAnsi="Arial" w:cs="Arial"/>
        </w:rPr>
        <w:t xml:space="preserve"> </w:t>
      </w:r>
      <w:r w:rsidRPr="00ED43E3">
        <w:rPr>
          <w:rFonts w:ascii="Arial" w:hAnsi="Arial" w:cs="Arial"/>
        </w:rPr>
        <w:t>okres</w:t>
      </w:r>
      <w:r>
        <w:rPr>
          <w:rFonts w:ascii="Arial" w:hAnsi="Arial" w:cs="Arial"/>
        </w:rPr>
        <w:t xml:space="preserve"> </w:t>
      </w:r>
      <w:r w:rsidRPr="00ED43E3">
        <w:rPr>
          <w:rFonts w:ascii="Arial" w:hAnsi="Arial" w:cs="Arial"/>
        </w:rPr>
        <w:t xml:space="preserve"> korzystania </w:t>
      </w:r>
      <w:r>
        <w:rPr>
          <w:rFonts w:ascii="Arial" w:hAnsi="Arial" w:cs="Arial"/>
        </w:rPr>
        <w:t xml:space="preserve"> </w:t>
      </w:r>
      <w:r w:rsidRPr="00ED43E3">
        <w:rPr>
          <w:rFonts w:ascii="Arial" w:hAnsi="Arial" w:cs="Arial"/>
        </w:rPr>
        <w:t>z nich przy wykonywaniu ww. zamówienia publicznego</w:t>
      </w:r>
      <w:r>
        <w:rPr>
          <w:rFonts w:ascii="Arial" w:hAnsi="Arial" w:cs="Arial"/>
        </w:rPr>
        <w:t xml:space="preserve"> na rzecz Gminy Polanów</w:t>
      </w:r>
    </w:p>
    <w:p w:rsidR="00D149EC" w:rsidRPr="00ED43E3" w:rsidRDefault="00D149EC" w:rsidP="00D149EC">
      <w:pPr>
        <w:pStyle w:val="Domylnie"/>
      </w:pPr>
      <w:r>
        <w:rPr>
          <w:rFonts w:ascii="Arial" w:hAnsi="Arial" w:cs="Arial"/>
        </w:rPr>
        <w:t>w zakresie…………………………………………………………………………………..</w:t>
      </w:r>
    </w:p>
    <w:p w:rsidR="00D149EC" w:rsidRDefault="00D149EC" w:rsidP="00D149EC">
      <w:pPr>
        <w:pStyle w:val="Domylnie"/>
      </w:pPr>
      <w:r>
        <w:t>……………………………………………………………………………………………….</w:t>
      </w:r>
    </w:p>
    <w:p w:rsidR="00D149EC" w:rsidRDefault="00D149EC" w:rsidP="00D149EC">
      <w:pPr>
        <w:pStyle w:val="Domylnie"/>
        <w:jc w:val="right"/>
      </w:pPr>
    </w:p>
    <w:p w:rsidR="00D149EC" w:rsidRDefault="00D149EC" w:rsidP="00D149EC">
      <w:pPr>
        <w:pStyle w:val="Domylnie"/>
        <w:jc w:val="right"/>
      </w:pPr>
    </w:p>
    <w:p w:rsidR="00D149EC" w:rsidRDefault="00D149EC" w:rsidP="00D149EC">
      <w:pPr>
        <w:pStyle w:val="Domylnie"/>
      </w:pPr>
    </w:p>
    <w:p w:rsidR="00D149EC" w:rsidRPr="0067059B" w:rsidRDefault="00D149EC" w:rsidP="00D149EC">
      <w:pPr>
        <w:pStyle w:val="Domylnie"/>
        <w:rPr>
          <w:rFonts w:asciiTheme="minorHAnsi" w:hAnsiTheme="minorHAnsi"/>
        </w:rPr>
      </w:pPr>
      <w:r w:rsidRPr="0067059B">
        <w:rPr>
          <w:rFonts w:asciiTheme="minorHAnsi" w:hAnsiTheme="minorHAnsi" w:cs="Arial"/>
          <w:b/>
          <w:sz w:val="16"/>
          <w:szCs w:val="16"/>
        </w:rPr>
        <w:t xml:space="preserve">.................................................................................             ............................................................................................            </w:t>
      </w:r>
      <w:r w:rsidRPr="0067059B">
        <w:rPr>
          <w:rFonts w:asciiTheme="minorHAnsi" w:hAnsiTheme="minorHAnsi" w:cs="Arial"/>
          <w:sz w:val="16"/>
          <w:szCs w:val="16"/>
        </w:rPr>
        <w:t xml:space="preserve">MIEJSCOWOŚĆ, DATA  PODPIS  WYKONAWCY           </w:t>
      </w:r>
      <w:r w:rsidR="0067059B">
        <w:rPr>
          <w:rFonts w:asciiTheme="minorHAnsi" w:hAnsiTheme="minorHAnsi" w:cs="Arial"/>
          <w:sz w:val="16"/>
          <w:szCs w:val="16"/>
        </w:rPr>
        <w:t xml:space="preserve">                     </w:t>
      </w:r>
      <w:r w:rsidRPr="0067059B">
        <w:rPr>
          <w:rFonts w:asciiTheme="minorHAnsi" w:hAnsiTheme="minorHAnsi" w:cs="Arial"/>
          <w:sz w:val="16"/>
          <w:szCs w:val="16"/>
        </w:rPr>
        <w:t xml:space="preserve">  PODPIS   PODMIOTU/OSOBY   UDOSTĘPNIAJĄCEGO</w:t>
      </w:r>
    </w:p>
    <w:p w:rsidR="00D149EC" w:rsidRPr="0067059B" w:rsidRDefault="00D149EC" w:rsidP="00D149EC">
      <w:pPr>
        <w:pStyle w:val="Domylnie"/>
        <w:rPr>
          <w:rFonts w:asciiTheme="minorHAnsi" w:hAnsiTheme="minorHAnsi"/>
        </w:rPr>
      </w:pPr>
      <w:r w:rsidRPr="0067059B">
        <w:rPr>
          <w:rFonts w:asciiTheme="minorHAnsi" w:hAnsiTheme="minorHAnsi" w:cs="Arial"/>
          <w:b/>
          <w:sz w:val="28"/>
          <w:szCs w:val="28"/>
        </w:rPr>
        <w:t xml:space="preserve">                                                                           </w:t>
      </w:r>
      <w:r w:rsidRPr="0067059B">
        <w:rPr>
          <w:rFonts w:asciiTheme="minorHAnsi" w:hAnsiTheme="minorHAnsi" w:cs="Arial"/>
          <w:sz w:val="16"/>
          <w:szCs w:val="16"/>
        </w:rPr>
        <w:t>ZASOBY</w:t>
      </w:r>
    </w:p>
    <w:p w:rsidR="00D149EC" w:rsidRDefault="00D149EC" w:rsidP="00D149EC">
      <w:pPr>
        <w:pStyle w:val="Domylnie"/>
      </w:pPr>
    </w:p>
    <w:p w:rsidR="00D149EC" w:rsidRDefault="00D149EC" w:rsidP="00D149EC">
      <w:pPr>
        <w:pStyle w:val="Domylnie"/>
      </w:pPr>
    </w:p>
    <w:p w:rsidR="00D149EC" w:rsidRPr="0067059B" w:rsidRDefault="00D149EC" w:rsidP="00D149EC">
      <w:pPr>
        <w:pStyle w:val="Domylnie"/>
        <w:rPr>
          <w:rFonts w:asciiTheme="minorHAnsi" w:hAnsiTheme="minorHAnsi"/>
        </w:rPr>
      </w:pPr>
      <w:r w:rsidRPr="0067059B">
        <w:rPr>
          <w:rFonts w:asciiTheme="minorHAnsi" w:hAnsiTheme="minorHAnsi" w:cs="Arial"/>
          <w:sz w:val="18"/>
          <w:szCs w:val="18"/>
        </w:rPr>
        <w:t>*niepotrzebne skreślić</w:t>
      </w:r>
    </w:p>
    <w:p w:rsidR="00D149EC" w:rsidRPr="0067059B" w:rsidRDefault="00D149EC" w:rsidP="00D149EC">
      <w:pPr>
        <w:pStyle w:val="Domylnie"/>
        <w:rPr>
          <w:rFonts w:asciiTheme="minorHAnsi" w:hAnsiTheme="minorHAnsi"/>
        </w:rPr>
      </w:pPr>
      <w:r w:rsidRPr="0067059B">
        <w:rPr>
          <w:rFonts w:asciiTheme="minorHAnsi" w:hAnsiTheme="minorHAnsi" w:cs="Arial"/>
          <w:sz w:val="18"/>
          <w:szCs w:val="18"/>
        </w:rPr>
        <w:t>Niniejsze zobowiązanie należy dołączyć do oferty, gdy Wykonawca przy wykonywaniu  zamówienia będzie podlegać na zasobach innych podmiotów</w:t>
      </w:r>
    </w:p>
    <w:p w:rsidR="00D149EC" w:rsidRDefault="00D149EC" w:rsidP="00D149EC">
      <w:pPr>
        <w:pStyle w:val="Domylnie"/>
        <w:jc w:val="right"/>
      </w:pPr>
    </w:p>
    <w:p w:rsidR="00D149EC" w:rsidRDefault="00D149EC" w:rsidP="00D149EC">
      <w:pPr>
        <w:pStyle w:val="Domylnie"/>
        <w:jc w:val="right"/>
        <w:rPr>
          <w:rFonts w:ascii="Arial" w:hAnsi="Arial" w:cs="Arial"/>
          <w:b/>
          <w:sz w:val="28"/>
          <w:szCs w:val="28"/>
        </w:rPr>
      </w:pPr>
    </w:p>
    <w:p w:rsidR="00D149EC" w:rsidRDefault="00D149EC" w:rsidP="00D149EC">
      <w:pPr>
        <w:pStyle w:val="Domylnie"/>
        <w:jc w:val="right"/>
        <w:rPr>
          <w:rFonts w:ascii="Arial" w:hAnsi="Arial" w:cs="Arial"/>
          <w:b/>
          <w:sz w:val="28"/>
          <w:szCs w:val="28"/>
        </w:rPr>
      </w:pPr>
    </w:p>
    <w:p w:rsidR="0067059B" w:rsidRDefault="0067059B" w:rsidP="007A0F01">
      <w:pPr>
        <w:pStyle w:val="Domylnie"/>
        <w:rPr>
          <w:rFonts w:asciiTheme="minorHAnsi" w:hAnsiTheme="minorHAnsi" w:cs="Arial"/>
          <w:b/>
          <w:sz w:val="28"/>
          <w:szCs w:val="28"/>
        </w:rPr>
      </w:pPr>
    </w:p>
    <w:p w:rsidR="0067059B" w:rsidRDefault="0067059B" w:rsidP="00D149EC">
      <w:pPr>
        <w:pStyle w:val="Domylnie"/>
        <w:jc w:val="right"/>
        <w:rPr>
          <w:rFonts w:asciiTheme="minorHAnsi" w:hAnsiTheme="minorHAnsi" w:cs="Arial"/>
          <w:b/>
          <w:sz w:val="28"/>
          <w:szCs w:val="28"/>
        </w:rPr>
      </w:pPr>
    </w:p>
    <w:p w:rsidR="00FB27D5" w:rsidRDefault="00FB27D5" w:rsidP="00D149EC">
      <w:pPr>
        <w:pStyle w:val="Domylnie"/>
        <w:jc w:val="right"/>
        <w:rPr>
          <w:rFonts w:asciiTheme="minorHAnsi" w:hAnsiTheme="minorHAnsi" w:cs="Arial"/>
          <w:b/>
          <w:sz w:val="28"/>
          <w:szCs w:val="28"/>
        </w:rPr>
      </w:pPr>
    </w:p>
    <w:p w:rsidR="00FB27D5" w:rsidRDefault="00FB27D5" w:rsidP="00D149EC">
      <w:pPr>
        <w:pStyle w:val="Domylnie"/>
        <w:jc w:val="right"/>
        <w:rPr>
          <w:rFonts w:asciiTheme="minorHAnsi" w:hAnsiTheme="minorHAnsi" w:cs="Arial"/>
          <w:b/>
          <w:sz w:val="28"/>
          <w:szCs w:val="28"/>
        </w:rPr>
      </w:pPr>
    </w:p>
    <w:p w:rsidR="00D149EC" w:rsidRPr="00B63246" w:rsidRDefault="00D149EC" w:rsidP="00D149EC">
      <w:pPr>
        <w:pStyle w:val="Domylnie"/>
        <w:jc w:val="right"/>
        <w:rPr>
          <w:rFonts w:asciiTheme="minorHAnsi" w:hAnsiTheme="minorHAnsi"/>
          <w:u w:val="single"/>
        </w:rPr>
      </w:pPr>
      <w:r w:rsidRPr="00B63246">
        <w:rPr>
          <w:rFonts w:asciiTheme="minorHAnsi" w:hAnsiTheme="minorHAnsi" w:cs="Arial"/>
          <w:b/>
          <w:u w:val="single"/>
        </w:rPr>
        <w:t xml:space="preserve">Załącznik  nr  </w:t>
      </w:r>
      <w:r w:rsidR="00CA1A38" w:rsidRPr="00B63246">
        <w:rPr>
          <w:rFonts w:asciiTheme="minorHAnsi" w:hAnsiTheme="minorHAnsi" w:cs="Arial"/>
          <w:b/>
          <w:u w:val="single"/>
        </w:rPr>
        <w:t>10</w:t>
      </w:r>
      <w:r w:rsidR="007A0F01" w:rsidRPr="00B63246">
        <w:rPr>
          <w:rFonts w:asciiTheme="minorHAnsi" w:hAnsiTheme="minorHAnsi" w:cs="Arial"/>
          <w:b/>
          <w:u w:val="single"/>
        </w:rPr>
        <w:t xml:space="preserve"> </w:t>
      </w:r>
      <w:r w:rsidRPr="00B63246">
        <w:rPr>
          <w:rFonts w:asciiTheme="minorHAnsi" w:hAnsiTheme="minorHAnsi" w:cs="Arial"/>
          <w:b/>
          <w:u w:val="single"/>
        </w:rPr>
        <w:t xml:space="preserve"> do SIWZ</w:t>
      </w:r>
    </w:p>
    <w:p w:rsidR="00D149EC" w:rsidRDefault="00D149EC" w:rsidP="00D149EC">
      <w:pPr>
        <w:pStyle w:val="Domylnie"/>
        <w:jc w:val="right"/>
      </w:pPr>
    </w:p>
    <w:p w:rsidR="00D149EC" w:rsidRDefault="00D149EC" w:rsidP="00D149EC">
      <w:pPr>
        <w:pStyle w:val="Domylnie"/>
      </w:pPr>
    </w:p>
    <w:p w:rsidR="00D149EC" w:rsidRDefault="00D149EC" w:rsidP="00D149EC">
      <w:pPr>
        <w:pStyle w:val="Domylnie"/>
        <w:jc w:val="center"/>
      </w:pPr>
      <w:r>
        <w:rPr>
          <w:rFonts w:ascii="Arial" w:hAnsi="Arial" w:cs="Arial"/>
          <w:b/>
          <w:sz w:val="28"/>
          <w:szCs w:val="28"/>
        </w:rPr>
        <w:t xml:space="preserve">INFORMACJA WYKONAWCY DOTYCZĄCA </w:t>
      </w:r>
    </w:p>
    <w:p w:rsidR="00D149EC" w:rsidRDefault="00D149EC" w:rsidP="00D149EC">
      <w:pPr>
        <w:pStyle w:val="Domylnie"/>
        <w:jc w:val="center"/>
      </w:pPr>
      <w:r>
        <w:rPr>
          <w:rFonts w:ascii="Arial" w:hAnsi="Arial" w:cs="Arial"/>
          <w:b/>
          <w:sz w:val="28"/>
          <w:szCs w:val="28"/>
        </w:rPr>
        <w:t>PODWYKONAWCÓW</w:t>
      </w:r>
    </w:p>
    <w:p w:rsidR="00D149EC" w:rsidRDefault="00D149EC" w:rsidP="00D149EC">
      <w:pPr>
        <w:pStyle w:val="Domylnie"/>
        <w:jc w:val="center"/>
      </w:pPr>
    </w:p>
    <w:p w:rsidR="00D149EC" w:rsidRDefault="00D149EC" w:rsidP="00D149EC">
      <w:pPr>
        <w:pStyle w:val="Domylnie"/>
        <w:jc w:val="center"/>
        <w:rPr>
          <w:rFonts w:ascii="Arial" w:hAnsi="Arial" w:cs="Arial"/>
          <w:sz w:val="28"/>
          <w:szCs w:val="28"/>
        </w:rPr>
      </w:pPr>
      <w:r>
        <w:rPr>
          <w:rFonts w:ascii="Arial" w:hAnsi="Arial" w:cs="Arial"/>
          <w:b/>
          <w:sz w:val="28"/>
          <w:szCs w:val="28"/>
        </w:rPr>
        <w:t xml:space="preserve"> </w:t>
      </w:r>
      <w:r>
        <w:rPr>
          <w:rFonts w:ascii="Arial" w:hAnsi="Arial" w:cs="Arial"/>
          <w:sz w:val="28"/>
          <w:szCs w:val="28"/>
        </w:rPr>
        <w:t xml:space="preserve">Oświadczam, że w realizacji zamówienia </w:t>
      </w:r>
      <w:proofErr w:type="spellStart"/>
      <w:r>
        <w:rPr>
          <w:rFonts w:ascii="Arial" w:hAnsi="Arial" w:cs="Arial"/>
          <w:sz w:val="28"/>
          <w:szCs w:val="28"/>
        </w:rPr>
        <w:t>pn</w:t>
      </w:r>
      <w:proofErr w:type="spellEnd"/>
      <w:r>
        <w:rPr>
          <w:rFonts w:ascii="Arial" w:hAnsi="Arial" w:cs="Arial"/>
          <w:sz w:val="28"/>
          <w:szCs w:val="28"/>
        </w:rPr>
        <w:t>: </w:t>
      </w:r>
    </w:p>
    <w:p w:rsidR="00D149EC" w:rsidRDefault="00D149EC" w:rsidP="00D149EC">
      <w:pPr>
        <w:pStyle w:val="Domylnie"/>
        <w:jc w:val="center"/>
      </w:pPr>
    </w:p>
    <w:p w:rsidR="00D149EC" w:rsidRDefault="00D149EC" w:rsidP="00D149EC">
      <w:pPr>
        <w:pStyle w:val="Domylnie"/>
        <w:jc w:val="center"/>
      </w:pPr>
    </w:p>
    <w:p w:rsidR="00FB27D5" w:rsidRPr="00FB27D5" w:rsidRDefault="00FB27D5" w:rsidP="00FB27D5">
      <w:pPr>
        <w:pStyle w:val="Tretekstu"/>
        <w:jc w:val="center"/>
        <w:rPr>
          <w:rFonts w:asciiTheme="minorHAnsi" w:hAnsiTheme="minorHAnsi"/>
        </w:rPr>
      </w:pPr>
      <w:r w:rsidRPr="00FB27D5">
        <w:rPr>
          <w:rFonts w:asciiTheme="minorHAnsi" w:hAnsiTheme="minorHAnsi"/>
        </w:rPr>
        <w:t>„Budowa infrastruktury wodno-kanalizacyjnej – ul. Świerczewo</w:t>
      </w:r>
    </w:p>
    <w:p w:rsidR="00D149EC" w:rsidRDefault="00FB27D5" w:rsidP="00FB27D5">
      <w:pPr>
        <w:pStyle w:val="Tretekstu"/>
        <w:jc w:val="center"/>
        <w:rPr>
          <w:rFonts w:asciiTheme="minorHAnsi" w:hAnsiTheme="minorHAnsi"/>
        </w:rPr>
      </w:pPr>
      <w:r w:rsidRPr="00FB27D5">
        <w:rPr>
          <w:rFonts w:asciiTheme="minorHAnsi" w:hAnsiTheme="minorHAnsi"/>
        </w:rPr>
        <w:t xml:space="preserve"> w Polanowie”</w:t>
      </w:r>
    </w:p>
    <w:p w:rsidR="00FB27D5" w:rsidRPr="00FB27D5" w:rsidRDefault="00FB27D5" w:rsidP="00FB27D5">
      <w:pPr>
        <w:pStyle w:val="Tretekstu"/>
        <w:jc w:val="center"/>
        <w:rPr>
          <w:rFonts w:asciiTheme="minorHAnsi" w:hAnsiTheme="minorHAnsi"/>
        </w:rPr>
      </w:pPr>
    </w:p>
    <w:p w:rsidR="00D149EC" w:rsidRPr="0067059B" w:rsidRDefault="00D149EC" w:rsidP="00D149EC">
      <w:pPr>
        <w:pStyle w:val="Tretekstu"/>
        <w:jc w:val="both"/>
        <w:rPr>
          <w:rFonts w:asciiTheme="minorHAnsi" w:hAnsiTheme="minorHAnsi"/>
          <w:b w:val="0"/>
        </w:rPr>
      </w:pPr>
      <w:r w:rsidRPr="0067059B">
        <w:rPr>
          <w:rFonts w:asciiTheme="minorHAnsi" w:hAnsiTheme="minorHAnsi" w:cs="Arial"/>
          <w:b w:val="0"/>
          <w:sz w:val="24"/>
          <w:szCs w:val="24"/>
        </w:rPr>
        <w:t xml:space="preserve">w celu wykazania spełnienia warunków udziału w prowadzonym postępowaniu, ustalonych przez Zamawiającego na podstawie art. 22 ust. 1 ustawy </w:t>
      </w:r>
      <w:proofErr w:type="spellStart"/>
      <w:r w:rsidRPr="0067059B">
        <w:rPr>
          <w:rFonts w:asciiTheme="minorHAnsi" w:hAnsiTheme="minorHAnsi" w:cs="Arial"/>
          <w:b w:val="0"/>
          <w:sz w:val="24"/>
          <w:szCs w:val="24"/>
        </w:rPr>
        <w:t>Pzp</w:t>
      </w:r>
      <w:proofErr w:type="spellEnd"/>
      <w:r w:rsidRPr="0067059B">
        <w:rPr>
          <w:rFonts w:asciiTheme="minorHAnsi" w:hAnsiTheme="minorHAnsi" w:cs="Arial"/>
          <w:b w:val="0"/>
          <w:sz w:val="24"/>
          <w:szCs w:val="24"/>
        </w:rPr>
        <w:t>, powołuję/</w:t>
      </w:r>
      <w:proofErr w:type="spellStart"/>
      <w:r w:rsidRPr="0067059B">
        <w:rPr>
          <w:rFonts w:asciiTheme="minorHAnsi" w:hAnsiTheme="minorHAnsi" w:cs="Arial"/>
          <w:b w:val="0"/>
          <w:sz w:val="24"/>
          <w:szCs w:val="24"/>
        </w:rPr>
        <w:t>emy</w:t>
      </w:r>
      <w:proofErr w:type="spellEnd"/>
      <w:r w:rsidRPr="0067059B">
        <w:rPr>
          <w:rFonts w:asciiTheme="minorHAnsi" w:hAnsiTheme="minorHAnsi" w:cs="Arial"/>
          <w:b w:val="0"/>
          <w:sz w:val="24"/>
          <w:szCs w:val="24"/>
        </w:rPr>
        <w:t xml:space="preserve"> się na zasadach określonych w art. 26 ust. 2b ustawy </w:t>
      </w:r>
      <w:proofErr w:type="spellStart"/>
      <w:r w:rsidRPr="0067059B">
        <w:rPr>
          <w:rFonts w:asciiTheme="minorHAnsi" w:hAnsiTheme="minorHAnsi" w:cs="Arial"/>
          <w:b w:val="0"/>
          <w:sz w:val="24"/>
          <w:szCs w:val="24"/>
        </w:rPr>
        <w:t>Pzp</w:t>
      </w:r>
      <w:proofErr w:type="spellEnd"/>
      <w:r w:rsidRPr="0067059B">
        <w:rPr>
          <w:rFonts w:asciiTheme="minorHAnsi" w:hAnsiTheme="minorHAnsi" w:cs="Arial"/>
          <w:b w:val="0"/>
          <w:sz w:val="24"/>
          <w:szCs w:val="24"/>
        </w:rPr>
        <w:t xml:space="preserve"> na zasoby następujących podwykonawców, którzy będą uczest</w:t>
      </w:r>
      <w:r w:rsidR="0067059B" w:rsidRPr="0067059B">
        <w:rPr>
          <w:rFonts w:asciiTheme="minorHAnsi" w:hAnsiTheme="minorHAnsi" w:cs="Arial"/>
          <w:b w:val="0"/>
          <w:sz w:val="24"/>
          <w:szCs w:val="24"/>
        </w:rPr>
        <w:t xml:space="preserve">niczyć </w:t>
      </w:r>
      <w:r w:rsidRPr="0067059B">
        <w:rPr>
          <w:rFonts w:asciiTheme="minorHAnsi" w:hAnsiTheme="minorHAnsi" w:cs="Arial"/>
          <w:b w:val="0"/>
          <w:sz w:val="24"/>
          <w:szCs w:val="24"/>
        </w:rPr>
        <w:t>w wykonywaniu przedmiotu zamówienia:</w:t>
      </w:r>
    </w:p>
    <w:p w:rsidR="00D149EC" w:rsidRPr="00A8747A" w:rsidRDefault="00D149EC" w:rsidP="00D149EC">
      <w:pPr>
        <w:pStyle w:val="Tretekstu"/>
        <w:jc w:val="both"/>
        <w:rPr>
          <w:b w:val="0"/>
        </w:rPr>
      </w:pPr>
    </w:p>
    <w:p w:rsidR="00D149EC" w:rsidRPr="0067059B" w:rsidRDefault="00D149EC" w:rsidP="00D149EC">
      <w:pPr>
        <w:pStyle w:val="Tretekstu"/>
        <w:jc w:val="both"/>
        <w:rPr>
          <w:rFonts w:asciiTheme="minorHAnsi" w:hAnsiTheme="minorHAnsi"/>
          <w:b w:val="0"/>
        </w:rPr>
      </w:pPr>
      <w:r w:rsidRPr="0067059B">
        <w:rPr>
          <w:rFonts w:asciiTheme="minorHAnsi" w:hAnsiTheme="minorHAnsi" w:cs="Arial"/>
          <w:b w:val="0"/>
          <w:sz w:val="24"/>
          <w:szCs w:val="24"/>
        </w:rPr>
        <w:t>1.................................................................................................................................</w:t>
      </w:r>
    </w:p>
    <w:p w:rsidR="00D149EC" w:rsidRPr="0067059B" w:rsidRDefault="00D149EC" w:rsidP="00D149EC">
      <w:pPr>
        <w:pStyle w:val="Tretekstu"/>
        <w:jc w:val="center"/>
        <w:rPr>
          <w:rFonts w:asciiTheme="minorHAnsi" w:hAnsiTheme="minorHAnsi"/>
          <w:b w:val="0"/>
        </w:rPr>
      </w:pPr>
      <w:r w:rsidRPr="0067059B">
        <w:rPr>
          <w:rFonts w:asciiTheme="minorHAnsi" w:hAnsiTheme="minorHAnsi" w:cs="Arial"/>
          <w:b w:val="0"/>
          <w:sz w:val="20"/>
        </w:rPr>
        <w:t xml:space="preserve"> (nazwa/firma podwykonawcy)</w:t>
      </w:r>
    </w:p>
    <w:p w:rsidR="00D149EC" w:rsidRPr="0067059B" w:rsidRDefault="00D149EC" w:rsidP="00D149EC">
      <w:pPr>
        <w:pStyle w:val="Tretekstu"/>
        <w:jc w:val="both"/>
        <w:rPr>
          <w:rFonts w:asciiTheme="minorHAnsi" w:hAnsiTheme="minorHAnsi"/>
          <w:b w:val="0"/>
        </w:rPr>
      </w:pPr>
      <w:r w:rsidRPr="0067059B">
        <w:rPr>
          <w:rFonts w:asciiTheme="minorHAnsi" w:hAnsiTheme="minorHAnsi" w:cs="Arial"/>
          <w:b w:val="0"/>
          <w:sz w:val="24"/>
          <w:szCs w:val="24"/>
        </w:rPr>
        <w:t>2.................................................................................................................................</w:t>
      </w:r>
    </w:p>
    <w:p w:rsidR="00D149EC" w:rsidRPr="0067059B" w:rsidRDefault="00D149EC" w:rsidP="00D149EC">
      <w:pPr>
        <w:pStyle w:val="Tretekstu"/>
        <w:jc w:val="center"/>
        <w:rPr>
          <w:rFonts w:asciiTheme="minorHAnsi" w:hAnsiTheme="minorHAnsi"/>
          <w:b w:val="0"/>
        </w:rPr>
      </w:pPr>
      <w:r w:rsidRPr="0067059B">
        <w:rPr>
          <w:rFonts w:asciiTheme="minorHAnsi" w:hAnsiTheme="minorHAnsi" w:cs="Arial"/>
          <w:b w:val="0"/>
          <w:sz w:val="20"/>
        </w:rPr>
        <w:t xml:space="preserve"> (nazwa/firma podwykonawcy)</w:t>
      </w:r>
    </w:p>
    <w:p w:rsidR="00D149EC" w:rsidRPr="0067059B" w:rsidRDefault="00D149EC" w:rsidP="00D149EC">
      <w:pPr>
        <w:pStyle w:val="Tretekstu"/>
        <w:rPr>
          <w:rFonts w:asciiTheme="minorHAnsi" w:hAnsiTheme="minorHAnsi"/>
          <w:b w:val="0"/>
        </w:rPr>
      </w:pPr>
      <w:r w:rsidRPr="0067059B">
        <w:rPr>
          <w:rFonts w:asciiTheme="minorHAnsi" w:hAnsiTheme="minorHAnsi" w:cs="Arial"/>
          <w:b w:val="0"/>
          <w:sz w:val="24"/>
          <w:szCs w:val="24"/>
        </w:rPr>
        <w:t>3.................................................................................................................................</w:t>
      </w:r>
    </w:p>
    <w:p w:rsidR="00D149EC" w:rsidRPr="0067059B" w:rsidRDefault="00D149EC" w:rsidP="00D149EC">
      <w:pPr>
        <w:pStyle w:val="Tretekstu"/>
        <w:jc w:val="center"/>
        <w:rPr>
          <w:rFonts w:asciiTheme="minorHAnsi" w:hAnsiTheme="minorHAnsi"/>
          <w:b w:val="0"/>
        </w:rPr>
      </w:pPr>
      <w:r w:rsidRPr="0067059B">
        <w:rPr>
          <w:rFonts w:asciiTheme="minorHAnsi" w:hAnsiTheme="minorHAnsi" w:cs="Arial"/>
          <w:b w:val="0"/>
          <w:sz w:val="20"/>
        </w:rPr>
        <w:t>(nazwa/firma podwykonawcy)</w:t>
      </w:r>
    </w:p>
    <w:p w:rsidR="00D149EC" w:rsidRDefault="00D149EC" w:rsidP="00D149EC">
      <w:pPr>
        <w:pStyle w:val="Tretekstu"/>
        <w:jc w:val="center"/>
      </w:pPr>
    </w:p>
    <w:p w:rsidR="00D149EC" w:rsidRPr="0067059B" w:rsidRDefault="00D149EC" w:rsidP="00D149EC">
      <w:pPr>
        <w:pStyle w:val="Tretekstu"/>
        <w:jc w:val="both"/>
        <w:rPr>
          <w:rFonts w:asciiTheme="minorHAnsi" w:hAnsiTheme="minorHAnsi"/>
          <w:b w:val="0"/>
        </w:rPr>
      </w:pPr>
      <w:r w:rsidRPr="0067059B">
        <w:rPr>
          <w:rFonts w:asciiTheme="minorHAnsi" w:hAnsiTheme="minorHAnsi" w:cs="Arial"/>
          <w:b w:val="0"/>
          <w:sz w:val="24"/>
          <w:szCs w:val="24"/>
        </w:rPr>
        <w:t>Jednocześnie zobowiązuję się/zobowiązujemy</w:t>
      </w:r>
      <w:r w:rsidRPr="0067059B">
        <w:rPr>
          <w:rFonts w:asciiTheme="minorHAnsi" w:hAnsiTheme="minorHAnsi" w:cs="Arial"/>
          <w:b w:val="0"/>
          <w:szCs w:val="28"/>
        </w:rPr>
        <w:t xml:space="preserve"> </w:t>
      </w:r>
      <w:r w:rsidRPr="0067059B">
        <w:rPr>
          <w:rFonts w:asciiTheme="minorHAnsi" w:hAnsiTheme="minorHAnsi" w:cs="Arial"/>
          <w:b w:val="0"/>
          <w:sz w:val="24"/>
          <w:szCs w:val="24"/>
        </w:rPr>
        <w:t>się do przedstawienia pisemnego zobowiązania (sporządzonego na/wg załącznika nr 9 do SIWZ) wyżej wymienionych podwykonawców do oddania do mojej dyspozycji niezbędnych zasobów na okres korzystania z nich przy realizacji przedmiotu zamówienia</w:t>
      </w:r>
    </w:p>
    <w:p w:rsidR="00D149EC" w:rsidRPr="0067059B" w:rsidRDefault="00D149EC" w:rsidP="00D149EC">
      <w:pPr>
        <w:pStyle w:val="Tretekstu"/>
        <w:jc w:val="both"/>
        <w:rPr>
          <w:rFonts w:asciiTheme="minorHAnsi" w:hAnsiTheme="minorHAnsi"/>
        </w:rPr>
      </w:pPr>
    </w:p>
    <w:p w:rsidR="00D149EC" w:rsidRPr="0067059B" w:rsidRDefault="00D149EC" w:rsidP="00D149EC">
      <w:pPr>
        <w:pStyle w:val="Domylnie"/>
        <w:spacing w:before="280" w:after="280"/>
        <w:jc w:val="both"/>
        <w:rPr>
          <w:rFonts w:asciiTheme="minorHAnsi" w:hAnsiTheme="minorHAnsi"/>
        </w:rPr>
      </w:pPr>
      <w:r w:rsidRPr="0067059B">
        <w:rPr>
          <w:rFonts w:asciiTheme="minorHAnsi" w:hAnsiTheme="minorHAnsi" w:cs="Arial"/>
          <w:sz w:val="16"/>
          <w:szCs w:val="16"/>
        </w:rPr>
        <w:t xml:space="preserve">……………………………………………….……………..        </w:t>
      </w:r>
      <w:r w:rsidR="0067059B">
        <w:rPr>
          <w:rFonts w:asciiTheme="minorHAnsi" w:hAnsiTheme="minorHAnsi" w:cs="Arial"/>
          <w:sz w:val="16"/>
          <w:szCs w:val="16"/>
        </w:rPr>
        <w:t xml:space="preserve">                        </w:t>
      </w:r>
      <w:r w:rsidRPr="0067059B">
        <w:rPr>
          <w:rFonts w:asciiTheme="minorHAnsi" w:hAnsiTheme="minorHAnsi" w:cs="Arial"/>
          <w:sz w:val="16"/>
          <w:szCs w:val="16"/>
        </w:rPr>
        <w:t xml:space="preserve"> ………………………..………………………………………………</w:t>
      </w:r>
    </w:p>
    <w:p w:rsidR="00D149EC" w:rsidRPr="0067059B" w:rsidRDefault="00D149EC" w:rsidP="00D149EC">
      <w:pPr>
        <w:pStyle w:val="Domylnie"/>
        <w:spacing w:before="280" w:after="280"/>
        <w:jc w:val="both"/>
        <w:rPr>
          <w:rFonts w:asciiTheme="minorHAnsi" w:hAnsiTheme="minorHAnsi"/>
        </w:rPr>
      </w:pPr>
      <w:r w:rsidRPr="0067059B">
        <w:rPr>
          <w:rFonts w:asciiTheme="minorHAnsi" w:hAnsiTheme="minorHAnsi" w:cs="Arial"/>
          <w:sz w:val="16"/>
          <w:szCs w:val="16"/>
        </w:rPr>
        <w:t xml:space="preserve">          MIEJSCOWOŚĆ, DATA                                                  </w:t>
      </w:r>
      <w:r w:rsidR="00FB27D5">
        <w:rPr>
          <w:rFonts w:asciiTheme="minorHAnsi" w:hAnsiTheme="minorHAnsi" w:cs="Arial"/>
          <w:sz w:val="16"/>
          <w:szCs w:val="16"/>
        </w:rPr>
        <w:t xml:space="preserve"> </w:t>
      </w:r>
      <w:r w:rsidRPr="0067059B">
        <w:rPr>
          <w:rFonts w:asciiTheme="minorHAnsi" w:hAnsiTheme="minorHAnsi" w:cs="Arial"/>
          <w:sz w:val="16"/>
          <w:szCs w:val="16"/>
        </w:rPr>
        <w:t xml:space="preserve"> PODPIS WYKONAWCY LUB  OSOBY  UPOWAŻNIONEJ             </w:t>
      </w:r>
    </w:p>
    <w:p w:rsidR="00D149EC" w:rsidRDefault="00D149EC" w:rsidP="00D149EC">
      <w:pPr>
        <w:pStyle w:val="Domylnie"/>
        <w:spacing w:before="280" w:after="280"/>
        <w:jc w:val="both"/>
        <w:rPr>
          <w:rFonts w:asciiTheme="minorHAnsi" w:hAnsiTheme="minorHAnsi" w:cs="Arial"/>
          <w:sz w:val="22"/>
          <w:szCs w:val="22"/>
        </w:rPr>
      </w:pPr>
      <w:r w:rsidRPr="0067059B">
        <w:rPr>
          <w:rFonts w:asciiTheme="minorHAnsi" w:hAnsiTheme="minorHAnsi" w:cs="Arial"/>
          <w:b/>
          <w:bCs/>
          <w:sz w:val="22"/>
          <w:szCs w:val="22"/>
        </w:rPr>
        <w:t xml:space="preserve">UWAGA!: </w:t>
      </w:r>
      <w:r w:rsidRPr="0067059B">
        <w:rPr>
          <w:rFonts w:asciiTheme="minorHAnsi" w:hAnsiTheme="minorHAnsi" w:cs="Arial"/>
          <w:sz w:val="22"/>
          <w:szCs w:val="22"/>
        </w:rPr>
        <w:t xml:space="preserve">Niniejszą  informację  należy  dołączyć  do oferty gdy Wykonawca przy wykazaniu warunków udziału w postępowaniu powołuje się na zasoby podwykonawców na zasadach określonych w art. 26 ust. 2b  ustawy </w:t>
      </w:r>
      <w:proofErr w:type="spellStart"/>
      <w:r w:rsidRPr="0067059B">
        <w:rPr>
          <w:rFonts w:asciiTheme="minorHAnsi" w:hAnsiTheme="minorHAnsi" w:cs="Arial"/>
          <w:sz w:val="22"/>
          <w:szCs w:val="22"/>
        </w:rPr>
        <w:t>Pzp</w:t>
      </w:r>
      <w:proofErr w:type="spellEnd"/>
      <w:r w:rsidRPr="0067059B">
        <w:rPr>
          <w:rFonts w:asciiTheme="minorHAnsi" w:hAnsiTheme="minorHAnsi" w:cs="Arial"/>
          <w:sz w:val="22"/>
          <w:szCs w:val="22"/>
        </w:rPr>
        <w:t>.</w:t>
      </w:r>
    </w:p>
    <w:p w:rsidR="00FB27D5" w:rsidRPr="0067059B" w:rsidRDefault="00FB27D5" w:rsidP="00D149EC">
      <w:pPr>
        <w:pStyle w:val="Domylnie"/>
        <w:spacing w:before="280" w:after="280"/>
        <w:jc w:val="both"/>
        <w:rPr>
          <w:rFonts w:asciiTheme="minorHAnsi" w:hAnsiTheme="minorHAnsi"/>
        </w:rPr>
      </w:pPr>
    </w:p>
    <w:tbl>
      <w:tblPr>
        <w:tblW w:w="9388" w:type="dxa"/>
        <w:tblCellMar>
          <w:left w:w="10" w:type="dxa"/>
          <w:right w:w="10" w:type="dxa"/>
        </w:tblCellMar>
        <w:tblLook w:val="0000" w:firstRow="0" w:lastRow="0" w:firstColumn="0" w:lastColumn="0" w:noHBand="0" w:noVBand="0"/>
      </w:tblPr>
      <w:tblGrid>
        <w:gridCol w:w="4551"/>
        <w:gridCol w:w="4837"/>
      </w:tblGrid>
      <w:tr w:rsidR="00D149EC" w:rsidTr="009E1383">
        <w:trPr>
          <w:cantSplit/>
          <w:trHeight w:val="75"/>
        </w:trPr>
        <w:tc>
          <w:tcPr>
            <w:tcW w:w="4551"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tc>
        <w:tc>
          <w:tcPr>
            <w:tcW w:w="4837" w:type="dxa"/>
            <w:shd w:val="clear" w:color="auto" w:fill="FFFFFF"/>
            <w:tcMar>
              <w:top w:w="0" w:type="dxa"/>
              <w:left w:w="108" w:type="dxa"/>
              <w:bottom w:w="0" w:type="dxa"/>
              <w:right w:w="108" w:type="dxa"/>
            </w:tcMar>
          </w:tcPr>
          <w:p w:rsidR="00D149EC" w:rsidRDefault="00D149EC" w:rsidP="009E1383">
            <w:pPr>
              <w:pStyle w:val="Domylnie"/>
              <w:spacing w:before="280" w:after="280"/>
              <w:jc w:val="both"/>
            </w:pPr>
          </w:p>
        </w:tc>
      </w:tr>
    </w:tbl>
    <w:p w:rsidR="003C4A09" w:rsidRDefault="003C4A09" w:rsidP="00FB27D5">
      <w:pPr>
        <w:pStyle w:val="Domylnie"/>
      </w:pPr>
    </w:p>
    <w:p w:rsidR="00B63246" w:rsidRDefault="00B63246" w:rsidP="00FB27D5">
      <w:pPr>
        <w:pStyle w:val="Domylnie"/>
      </w:pPr>
    </w:p>
    <w:p w:rsidR="00B63246" w:rsidRDefault="00B63246" w:rsidP="00B63246">
      <w:pPr>
        <w:rPr>
          <w:lang w:eastAsia="pl-PL"/>
        </w:rPr>
      </w:pPr>
    </w:p>
    <w:p w:rsidR="00B63246" w:rsidRPr="00B63246" w:rsidRDefault="00B63246" w:rsidP="00B63246">
      <w:pPr>
        <w:tabs>
          <w:tab w:val="left" w:pos="7395"/>
        </w:tabs>
        <w:suppressAutoHyphens/>
        <w:autoSpaceDE w:val="0"/>
        <w:spacing w:after="0" w:line="360" w:lineRule="auto"/>
        <w:jc w:val="right"/>
        <w:rPr>
          <w:rFonts w:eastAsia="Times New Roman" w:cs="Arial"/>
          <w:b/>
          <w:sz w:val="20"/>
          <w:szCs w:val="20"/>
          <w:lang w:eastAsia="ar-SA"/>
        </w:rPr>
      </w:pPr>
      <w:r w:rsidRPr="00B63246">
        <w:rPr>
          <w:rFonts w:eastAsia="Calibri" w:cs="Times New Roman"/>
          <w:b/>
          <w:bCs/>
          <w:sz w:val="20"/>
          <w:szCs w:val="20"/>
          <w:u w:val="single"/>
        </w:rPr>
        <w:t>Załącznik nr 11 do SIWZ</w:t>
      </w:r>
    </w:p>
    <w:p w:rsidR="00B63246" w:rsidRPr="00B63246" w:rsidRDefault="00B63246" w:rsidP="00B63246">
      <w:pPr>
        <w:suppressAutoHyphens/>
        <w:autoSpaceDE w:val="0"/>
        <w:spacing w:after="0" w:line="360" w:lineRule="auto"/>
        <w:jc w:val="center"/>
        <w:rPr>
          <w:rFonts w:eastAsia="Times New Roman" w:cs="Arial"/>
          <w:b/>
          <w:sz w:val="28"/>
          <w:szCs w:val="28"/>
          <w:lang w:eastAsia="ar-SA"/>
        </w:rPr>
      </w:pPr>
      <w:r w:rsidRPr="00B63246">
        <w:rPr>
          <w:rFonts w:eastAsia="Times New Roman" w:cs="Arial"/>
          <w:b/>
          <w:sz w:val="28"/>
          <w:szCs w:val="28"/>
          <w:lang w:eastAsia="ar-SA"/>
        </w:rPr>
        <w:t>UMOWA NA ROBOTY BUDOWLANE (PROJEKT)</w:t>
      </w:r>
    </w:p>
    <w:p w:rsidR="00B63246" w:rsidRPr="00B63246" w:rsidRDefault="00B63246" w:rsidP="00B63246">
      <w:pPr>
        <w:suppressAutoHyphens/>
        <w:autoSpaceDE w:val="0"/>
        <w:spacing w:after="0" w:line="360" w:lineRule="auto"/>
        <w:jc w:val="center"/>
        <w:rPr>
          <w:rFonts w:eastAsia="Times New Roman" w:cs="Arial"/>
          <w:b/>
          <w:sz w:val="28"/>
          <w:szCs w:val="28"/>
          <w:lang w:eastAsia="ar-SA"/>
        </w:rPr>
      </w:pPr>
      <w:r w:rsidRPr="00B63246">
        <w:rPr>
          <w:rFonts w:eastAsia="Times New Roman" w:cs="Arial"/>
          <w:b/>
          <w:sz w:val="28"/>
          <w:szCs w:val="28"/>
          <w:lang w:eastAsia="ar-SA"/>
        </w:rPr>
        <w:t>nr GM.II.272……………………..</w:t>
      </w:r>
    </w:p>
    <w:p w:rsidR="00B63246" w:rsidRPr="00B63246" w:rsidRDefault="00B63246" w:rsidP="00B63246">
      <w:pPr>
        <w:spacing w:after="240" w:line="240" w:lineRule="auto"/>
        <w:jc w:val="center"/>
        <w:rPr>
          <w:rFonts w:eastAsia="Times New Roman" w:cs="Times New Roman"/>
          <w:b/>
          <w:sz w:val="28"/>
          <w:szCs w:val="28"/>
          <w:lang w:eastAsia="pl-PL"/>
        </w:rPr>
      </w:pPr>
      <w:r w:rsidRPr="00B63246">
        <w:rPr>
          <w:rFonts w:eastAsia="Times New Roman" w:cs="Arial"/>
          <w:b/>
          <w:sz w:val="28"/>
          <w:szCs w:val="28"/>
          <w:lang w:eastAsia="ar-SA"/>
        </w:rPr>
        <w:t>„B</w:t>
      </w:r>
      <w:r w:rsidRPr="00B63246">
        <w:rPr>
          <w:rFonts w:eastAsia="Times New Roman" w:cs="Arial"/>
          <w:b/>
          <w:sz w:val="28"/>
          <w:szCs w:val="28"/>
          <w:lang w:eastAsia="pl-PL"/>
        </w:rPr>
        <w:t>udowa infrastruktury wodno-kanalizacyjnej – ul. Świerczewo w Polanowie”</w:t>
      </w:r>
    </w:p>
    <w:p w:rsidR="00B63246" w:rsidRPr="00B63246" w:rsidRDefault="00B63246" w:rsidP="00B63246">
      <w:pPr>
        <w:suppressAutoHyphens/>
        <w:autoSpaceDE w:val="0"/>
        <w:spacing w:after="0" w:line="360" w:lineRule="auto"/>
        <w:rPr>
          <w:rFonts w:eastAsia="Times New Roman" w:cs="Arial"/>
          <w:spacing w:val="-3"/>
          <w:sz w:val="24"/>
          <w:szCs w:val="24"/>
          <w:lang w:eastAsia="ar-SA"/>
        </w:rPr>
      </w:pPr>
    </w:p>
    <w:p w:rsidR="00B63246" w:rsidRPr="00B63246" w:rsidRDefault="00B63246" w:rsidP="00B63246">
      <w:pPr>
        <w:spacing w:after="0" w:line="288" w:lineRule="auto"/>
        <w:rPr>
          <w:rFonts w:eastAsia="Times New Roman" w:cs="Times New Roman"/>
          <w:sz w:val="24"/>
          <w:szCs w:val="24"/>
          <w:lang w:eastAsia="ar-SA"/>
        </w:rPr>
      </w:pPr>
      <w:r w:rsidRPr="00B63246">
        <w:rPr>
          <w:rFonts w:eastAsia="Times New Roman" w:cs="Times New Roman"/>
          <w:sz w:val="24"/>
          <w:szCs w:val="24"/>
          <w:lang w:eastAsia="ar-SA"/>
        </w:rPr>
        <w:t xml:space="preserve">zawarta w dniu </w:t>
      </w:r>
      <w:r w:rsidRPr="00B63246">
        <w:rPr>
          <w:rFonts w:eastAsia="Times New Roman" w:cs="Times New Roman"/>
          <w:b/>
          <w:sz w:val="24"/>
          <w:szCs w:val="24"/>
          <w:lang w:eastAsia="ar-SA"/>
        </w:rPr>
        <w:t>……………….</w:t>
      </w:r>
      <w:r w:rsidRPr="00B63246">
        <w:rPr>
          <w:rFonts w:eastAsia="Times New Roman" w:cs="Times New Roman"/>
          <w:sz w:val="24"/>
          <w:szCs w:val="24"/>
          <w:lang w:eastAsia="ar-SA"/>
        </w:rPr>
        <w:t xml:space="preserve">  w Polanowie pomiędzy: </w:t>
      </w:r>
    </w:p>
    <w:p w:rsidR="00B63246" w:rsidRPr="00B63246" w:rsidRDefault="00B63246" w:rsidP="00B63246">
      <w:pPr>
        <w:suppressAutoHyphens/>
        <w:autoSpaceDE w:val="0"/>
        <w:spacing w:after="0" w:line="288" w:lineRule="auto"/>
        <w:ind w:right="-330"/>
        <w:jc w:val="both"/>
        <w:rPr>
          <w:rFonts w:eastAsia="Times New Roman" w:cs="Arial"/>
          <w:b/>
          <w:sz w:val="24"/>
          <w:szCs w:val="24"/>
          <w:lang w:eastAsia="ar-SA"/>
        </w:rPr>
      </w:pPr>
      <w:r w:rsidRPr="00B63246">
        <w:rPr>
          <w:rFonts w:eastAsia="Times New Roman" w:cs="Arial"/>
          <w:b/>
          <w:sz w:val="24"/>
          <w:szCs w:val="24"/>
          <w:lang w:eastAsia="ar-SA"/>
        </w:rPr>
        <w:t xml:space="preserve">Gmina Polanów, ul. Wolności 4, 76-010 Polanów </w:t>
      </w:r>
    </w:p>
    <w:p w:rsidR="00B63246" w:rsidRPr="00B63246" w:rsidRDefault="00B63246" w:rsidP="00B63246">
      <w:pPr>
        <w:suppressAutoHyphens/>
        <w:autoSpaceDE w:val="0"/>
        <w:spacing w:after="0" w:line="288" w:lineRule="auto"/>
        <w:ind w:right="-330"/>
        <w:jc w:val="both"/>
        <w:rPr>
          <w:rFonts w:eastAsia="Times New Roman" w:cs="Arial"/>
          <w:b/>
          <w:sz w:val="24"/>
          <w:szCs w:val="24"/>
          <w:lang w:eastAsia="ar-SA"/>
        </w:rPr>
      </w:pPr>
      <w:r w:rsidRPr="00B63246">
        <w:rPr>
          <w:rFonts w:eastAsia="Times New Roman" w:cs="Arial"/>
          <w:b/>
          <w:sz w:val="24"/>
          <w:szCs w:val="24"/>
          <w:lang w:eastAsia="ar-SA"/>
        </w:rPr>
        <w:t>NIP 499-04-65-414  REGON 33 09 20 660</w:t>
      </w:r>
    </w:p>
    <w:p w:rsidR="00B63246" w:rsidRPr="00B63246" w:rsidRDefault="00B63246" w:rsidP="00B63246">
      <w:pPr>
        <w:suppressAutoHyphens/>
        <w:autoSpaceDE w:val="0"/>
        <w:spacing w:after="0" w:line="288" w:lineRule="auto"/>
        <w:ind w:right="-330"/>
        <w:jc w:val="both"/>
        <w:rPr>
          <w:rFonts w:eastAsia="Times New Roman" w:cs="Arial"/>
          <w:sz w:val="24"/>
          <w:szCs w:val="24"/>
          <w:lang w:eastAsia="ar-SA"/>
        </w:rPr>
      </w:pPr>
      <w:r w:rsidRPr="00B63246">
        <w:rPr>
          <w:rFonts w:eastAsia="Times New Roman" w:cs="Arial"/>
          <w:sz w:val="24"/>
          <w:szCs w:val="24"/>
          <w:lang w:eastAsia="ar-SA"/>
        </w:rPr>
        <w:t>reprezentowaną przez:</w:t>
      </w:r>
    </w:p>
    <w:p w:rsidR="00B63246" w:rsidRPr="00B63246" w:rsidRDefault="00B63246" w:rsidP="00B63246">
      <w:pPr>
        <w:suppressAutoHyphens/>
        <w:autoSpaceDE w:val="0"/>
        <w:spacing w:after="0" w:line="288" w:lineRule="auto"/>
        <w:ind w:right="-330"/>
        <w:jc w:val="both"/>
        <w:rPr>
          <w:rFonts w:eastAsia="Times New Roman" w:cs="Arial"/>
          <w:b/>
          <w:sz w:val="24"/>
          <w:szCs w:val="24"/>
          <w:lang w:eastAsia="ar-SA"/>
        </w:rPr>
      </w:pPr>
      <w:r w:rsidRPr="00B63246">
        <w:rPr>
          <w:rFonts w:eastAsia="Times New Roman" w:cs="Arial"/>
          <w:b/>
          <w:sz w:val="24"/>
          <w:szCs w:val="24"/>
          <w:lang w:eastAsia="ar-SA"/>
        </w:rPr>
        <w:t>1. Burmistrz Polanowa – mgr inż. Grzegorz Lipski</w:t>
      </w:r>
    </w:p>
    <w:p w:rsidR="00B63246" w:rsidRPr="00B63246" w:rsidRDefault="00B63246" w:rsidP="00B63246">
      <w:pPr>
        <w:spacing w:after="0" w:line="288" w:lineRule="auto"/>
        <w:jc w:val="both"/>
        <w:rPr>
          <w:rFonts w:eastAsia="Calibri" w:cs="Times New Roman"/>
          <w:sz w:val="24"/>
          <w:szCs w:val="24"/>
        </w:rPr>
      </w:pPr>
      <w:r w:rsidRPr="00B63246">
        <w:rPr>
          <w:rFonts w:eastAsia="Calibri" w:cs="Times New Roman"/>
          <w:sz w:val="24"/>
          <w:szCs w:val="24"/>
        </w:rPr>
        <w:t>przy kontrasygnacie:</w:t>
      </w:r>
    </w:p>
    <w:p w:rsidR="00B63246" w:rsidRPr="00B63246" w:rsidRDefault="00B63246" w:rsidP="00B63246">
      <w:pPr>
        <w:spacing w:after="0" w:line="288" w:lineRule="auto"/>
        <w:jc w:val="both"/>
        <w:rPr>
          <w:rFonts w:eastAsia="Calibri" w:cs="Times New Roman"/>
          <w:b/>
          <w:sz w:val="24"/>
          <w:szCs w:val="24"/>
        </w:rPr>
      </w:pPr>
      <w:r w:rsidRPr="00B63246">
        <w:rPr>
          <w:rFonts w:eastAsia="Calibri" w:cs="Times New Roman"/>
          <w:b/>
          <w:sz w:val="24"/>
          <w:szCs w:val="24"/>
        </w:rPr>
        <w:t xml:space="preserve">2.Skarbnika  Gminy Polanów - mgr Renaty Gierszewskiej  </w:t>
      </w:r>
    </w:p>
    <w:p w:rsidR="00B63246" w:rsidRPr="00B63246" w:rsidRDefault="00B63246" w:rsidP="00B63246">
      <w:pPr>
        <w:suppressAutoHyphens/>
        <w:autoSpaceDE w:val="0"/>
        <w:spacing w:after="0" w:line="288" w:lineRule="auto"/>
        <w:ind w:right="-330"/>
        <w:jc w:val="both"/>
        <w:rPr>
          <w:rFonts w:eastAsia="Times New Roman" w:cs="Arial"/>
          <w:spacing w:val="-3"/>
          <w:sz w:val="24"/>
          <w:szCs w:val="24"/>
          <w:lang w:eastAsia="ar-SA"/>
        </w:rPr>
      </w:pPr>
      <w:r w:rsidRPr="00B63246">
        <w:rPr>
          <w:rFonts w:eastAsia="Times New Roman" w:cs="Arial"/>
          <w:spacing w:val="-3"/>
          <w:sz w:val="24"/>
          <w:szCs w:val="24"/>
          <w:lang w:eastAsia="ar-SA"/>
        </w:rPr>
        <w:t>zwaną dalej „</w:t>
      </w:r>
      <w:r w:rsidRPr="00B63246">
        <w:rPr>
          <w:rFonts w:eastAsia="Times New Roman" w:cs="Arial"/>
          <w:b/>
          <w:spacing w:val="-3"/>
          <w:sz w:val="24"/>
          <w:szCs w:val="24"/>
          <w:lang w:eastAsia="ar-SA"/>
        </w:rPr>
        <w:t>Zamawiającym</w:t>
      </w:r>
      <w:r w:rsidRPr="00B63246">
        <w:rPr>
          <w:rFonts w:eastAsia="Times New Roman" w:cs="Arial"/>
          <w:spacing w:val="-3"/>
          <w:sz w:val="24"/>
          <w:szCs w:val="24"/>
          <w:lang w:eastAsia="ar-SA"/>
        </w:rPr>
        <w:t>”,</w:t>
      </w:r>
    </w:p>
    <w:p w:rsidR="00B63246" w:rsidRPr="00B63246" w:rsidRDefault="00B63246" w:rsidP="00B63246">
      <w:pPr>
        <w:suppressAutoHyphens/>
        <w:autoSpaceDE w:val="0"/>
        <w:spacing w:after="0" w:line="288" w:lineRule="auto"/>
        <w:ind w:right="-330"/>
        <w:jc w:val="both"/>
        <w:rPr>
          <w:rFonts w:eastAsia="Times New Roman" w:cs="Arial"/>
          <w:sz w:val="24"/>
          <w:szCs w:val="24"/>
          <w:lang w:eastAsia="ar-SA"/>
        </w:rPr>
      </w:pPr>
      <w:r w:rsidRPr="00B63246">
        <w:rPr>
          <w:rFonts w:eastAsia="Times New Roman" w:cs="Arial"/>
          <w:sz w:val="24"/>
          <w:szCs w:val="24"/>
          <w:lang w:eastAsia="ar-SA"/>
        </w:rPr>
        <w:t xml:space="preserve">a Wykonawcą </w:t>
      </w:r>
    </w:p>
    <w:p w:rsidR="00B63246" w:rsidRPr="00B63246" w:rsidRDefault="00B63246" w:rsidP="00B63246">
      <w:pPr>
        <w:suppressAutoHyphens/>
        <w:autoSpaceDE w:val="0"/>
        <w:spacing w:after="0" w:line="288" w:lineRule="auto"/>
        <w:ind w:right="-330"/>
        <w:jc w:val="both"/>
        <w:rPr>
          <w:rFonts w:eastAsia="Times New Roman" w:cs="Arial"/>
          <w:b/>
          <w:sz w:val="24"/>
          <w:szCs w:val="24"/>
          <w:lang w:eastAsia="ar-SA"/>
        </w:rPr>
      </w:pPr>
      <w:r w:rsidRPr="00B63246">
        <w:rPr>
          <w:rFonts w:eastAsia="Times New Roman" w:cs="Arial"/>
          <w:b/>
          <w:sz w:val="24"/>
          <w:szCs w:val="24"/>
          <w:lang w:eastAsia="ar-SA"/>
        </w:rPr>
        <w:t xml:space="preserve">………………………....... </w:t>
      </w:r>
    </w:p>
    <w:p w:rsidR="00B63246" w:rsidRPr="00B63246" w:rsidRDefault="00B63246" w:rsidP="00B63246">
      <w:pPr>
        <w:suppressAutoHyphens/>
        <w:autoSpaceDE w:val="0"/>
        <w:spacing w:after="0" w:line="288" w:lineRule="auto"/>
        <w:ind w:right="-330"/>
        <w:jc w:val="both"/>
        <w:rPr>
          <w:rFonts w:eastAsia="Times New Roman" w:cs="Arial"/>
          <w:spacing w:val="-3"/>
          <w:sz w:val="24"/>
          <w:szCs w:val="24"/>
          <w:lang w:eastAsia="ar-SA"/>
        </w:rPr>
      </w:pPr>
      <w:r w:rsidRPr="00B63246">
        <w:rPr>
          <w:rFonts w:eastAsia="Times New Roman" w:cs="Arial"/>
          <w:sz w:val="24"/>
          <w:szCs w:val="24"/>
          <w:lang w:eastAsia="ar-SA"/>
        </w:rPr>
        <w:t xml:space="preserve">- </w:t>
      </w:r>
      <w:r w:rsidRPr="00B63246">
        <w:rPr>
          <w:rFonts w:eastAsia="Times New Roman" w:cs="Arial"/>
          <w:spacing w:val="-3"/>
          <w:sz w:val="24"/>
          <w:szCs w:val="24"/>
          <w:lang w:eastAsia="ar-SA"/>
        </w:rPr>
        <w:t>zwanym dalej „</w:t>
      </w:r>
      <w:r w:rsidRPr="00B63246">
        <w:rPr>
          <w:rFonts w:eastAsia="Times New Roman" w:cs="Arial"/>
          <w:b/>
          <w:spacing w:val="-3"/>
          <w:sz w:val="24"/>
          <w:szCs w:val="24"/>
          <w:lang w:eastAsia="ar-SA"/>
        </w:rPr>
        <w:t>Wykonawcą</w:t>
      </w:r>
      <w:r w:rsidRPr="00B63246">
        <w:rPr>
          <w:rFonts w:eastAsia="Times New Roman" w:cs="Arial"/>
          <w:spacing w:val="-3"/>
          <w:sz w:val="24"/>
          <w:szCs w:val="24"/>
          <w:lang w:eastAsia="ar-SA"/>
        </w:rPr>
        <w:t>”,</w:t>
      </w:r>
    </w:p>
    <w:p w:rsidR="00B63246" w:rsidRPr="00B63246" w:rsidRDefault="00B63246" w:rsidP="00B63246">
      <w:pPr>
        <w:suppressAutoHyphens/>
        <w:autoSpaceDE w:val="0"/>
        <w:spacing w:after="0" w:line="288" w:lineRule="auto"/>
        <w:ind w:right="-330"/>
        <w:jc w:val="both"/>
        <w:rPr>
          <w:rFonts w:eastAsia="Times New Roman" w:cs="Arial"/>
          <w:sz w:val="24"/>
          <w:szCs w:val="24"/>
          <w:lang w:eastAsia="ar-SA"/>
        </w:rPr>
      </w:pPr>
      <w:r w:rsidRPr="00B63246">
        <w:rPr>
          <w:rFonts w:eastAsia="Times New Roman" w:cs="Arial"/>
          <w:spacing w:val="-3"/>
          <w:sz w:val="24"/>
          <w:szCs w:val="24"/>
          <w:lang w:eastAsia="ar-SA"/>
        </w:rPr>
        <w:t>reprezentowanym przez:</w:t>
      </w:r>
    </w:p>
    <w:p w:rsidR="00B63246" w:rsidRPr="00B63246" w:rsidRDefault="00B63246" w:rsidP="00B63246">
      <w:pPr>
        <w:suppressAutoHyphens/>
        <w:autoSpaceDE w:val="0"/>
        <w:spacing w:after="0" w:line="288" w:lineRule="auto"/>
        <w:ind w:right="-330"/>
        <w:jc w:val="both"/>
        <w:rPr>
          <w:rFonts w:eastAsia="Times New Roman" w:cs="Arial"/>
          <w:b/>
          <w:spacing w:val="-3"/>
          <w:sz w:val="24"/>
          <w:szCs w:val="24"/>
          <w:lang w:eastAsia="ar-SA"/>
        </w:rPr>
      </w:pPr>
      <w:r w:rsidRPr="00B63246">
        <w:rPr>
          <w:rFonts w:eastAsia="Times New Roman" w:cs="Arial"/>
          <w:b/>
          <w:spacing w:val="-3"/>
          <w:sz w:val="24"/>
          <w:szCs w:val="24"/>
          <w:lang w:eastAsia="ar-SA"/>
        </w:rPr>
        <w:t>………………………………………………………</w:t>
      </w:r>
    </w:p>
    <w:p w:rsidR="00B63246" w:rsidRPr="00B63246" w:rsidRDefault="00B63246" w:rsidP="00B63246">
      <w:pPr>
        <w:tabs>
          <w:tab w:val="left" w:pos="4320"/>
        </w:tabs>
        <w:suppressAutoHyphens/>
        <w:autoSpaceDE w:val="0"/>
        <w:spacing w:before="120" w:after="120" w:line="288" w:lineRule="auto"/>
        <w:jc w:val="center"/>
        <w:rPr>
          <w:rFonts w:eastAsia="Times New Roman" w:cs="Arial"/>
          <w:b/>
          <w:sz w:val="24"/>
          <w:szCs w:val="24"/>
          <w:lang w:eastAsia="ar-SA"/>
        </w:rPr>
      </w:pPr>
      <w:r w:rsidRPr="00B63246">
        <w:rPr>
          <w:rFonts w:eastAsia="Times New Roman" w:cs="Arial"/>
          <w:b/>
          <w:sz w:val="24"/>
          <w:szCs w:val="24"/>
          <w:lang w:eastAsia="ar-SA"/>
        </w:rPr>
        <w:t>§ 1</w:t>
      </w:r>
    </w:p>
    <w:p w:rsidR="00B63246" w:rsidRPr="00B63246" w:rsidRDefault="00B63246" w:rsidP="00B63246">
      <w:pPr>
        <w:suppressAutoHyphens/>
        <w:overflowPunct w:val="0"/>
        <w:autoSpaceDE w:val="0"/>
        <w:spacing w:after="0" w:line="288" w:lineRule="auto"/>
        <w:jc w:val="both"/>
        <w:rPr>
          <w:rFonts w:eastAsia="Arial" w:cs="Arial"/>
          <w:sz w:val="24"/>
          <w:szCs w:val="24"/>
          <w:lang w:eastAsia="ar-SA"/>
        </w:rPr>
      </w:pPr>
      <w:r w:rsidRPr="00B63246">
        <w:rPr>
          <w:rFonts w:eastAsia="Arial" w:cs="Arial"/>
          <w:spacing w:val="-3"/>
          <w:sz w:val="24"/>
          <w:szCs w:val="24"/>
          <w:lang w:eastAsia="ar-SA"/>
        </w:rPr>
        <w:t>Niniejsza umowa zostaje zawarta na skutek rozstrzygnięcia przetargu nieograniczonego w trybie  art. 39 i art. 139 ustawy z 29 stycznia 2004r. Prawo zamówień publicznych</w:t>
      </w:r>
      <w:r w:rsidRPr="00B63246">
        <w:rPr>
          <w:rFonts w:eastAsia="Arial" w:cs="Arial"/>
          <w:color w:val="FF0000"/>
          <w:spacing w:val="-3"/>
          <w:sz w:val="24"/>
          <w:szCs w:val="24"/>
          <w:lang w:eastAsia="ar-SA"/>
        </w:rPr>
        <w:t xml:space="preserve"> </w:t>
      </w:r>
      <w:r w:rsidRPr="00B63246">
        <w:rPr>
          <w:rFonts w:eastAsia="Times New Roman" w:cs="Times New Roman"/>
          <w:sz w:val="24"/>
          <w:szCs w:val="24"/>
          <w:lang w:eastAsia="pl-PL"/>
        </w:rPr>
        <w:t>(Dz.U.2013.907 j.t.       ze zm.)</w:t>
      </w:r>
      <w:r w:rsidRPr="00B63246">
        <w:rPr>
          <w:rFonts w:eastAsia="Arial" w:cs="Arial"/>
          <w:spacing w:val="-3"/>
          <w:sz w:val="24"/>
          <w:szCs w:val="24"/>
          <w:lang w:eastAsia="ar-SA"/>
        </w:rPr>
        <w:t>.</w:t>
      </w:r>
    </w:p>
    <w:p w:rsidR="00B63246" w:rsidRPr="00B63246" w:rsidRDefault="00B63246" w:rsidP="00B63246">
      <w:pPr>
        <w:suppressAutoHyphens/>
        <w:overflowPunct w:val="0"/>
        <w:autoSpaceDE w:val="0"/>
        <w:spacing w:after="0" w:line="288" w:lineRule="auto"/>
        <w:jc w:val="center"/>
        <w:rPr>
          <w:rFonts w:eastAsia="Arial" w:cs="Arial"/>
          <w:b/>
          <w:sz w:val="24"/>
          <w:szCs w:val="24"/>
          <w:lang w:eastAsia="ar-SA"/>
        </w:rPr>
      </w:pPr>
      <w:r w:rsidRPr="00B63246">
        <w:rPr>
          <w:rFonts w:eastAsia="Arial" w:cs="Arial"/>
          <w:b/>
          <w:sz w:val="24"/>
          <w:szCs w:val="24"/>
          <w:lang w:eastAsia="ar-SA"/>
        </w:rPr>
        <w:t>Postanowienia ogólne</w:t>
      </w:r>
    </w:p>
    <w:p w:rsidR="00B63246" w:rsidRPr="00B63246" w:rsidRDefault="00B63246" w:rsidP="00B63246">
      <w:pPr>
        <w:suppressAutoHyphens/>
        <w:autoSpaceDE w:val="0"/>
        <w:spacing w:after="120" w:line="288" w:lineRule="auto"/>
        <w:jc w:val="center"/>
        <w:rPr>
          <w:rFonts w:eastAsia="Times New Roman" w:cs="Arial"/>
          <w:b/>
          <w:sz w:val="24"/>
          <w:szCs w:val="24"/>
          <w:lang w:eastAsia="ar-SA"/>
        </w:rPr>
      </w:pPr>
      <w:r w:rsidRPr="00B63246">
        <w:rPr>
          <w:rFonts w:eastAsia="Times New Roman" w:cs="Arial"/>
          <w:b/>
          <w:sz w:val="24"/>
          <w:szCs w:val="24"/>
          <w:lang w:eastAsia="ar-SA"/>
        </w:rPr>
        <w:t>§ 2</w:t>
      </w:r>
    </w:p>
    <w:p w:rsidR="00B63246" w:rsidRPr="00B63246" w:rsidRDefault="00B63246" w:rsidP="00B63246">
      <w:pPr>
        <w:numPr>
          <w:ilvl w:val="0"/>
          <w:numId w:val="32"/>
        </w:numPr>
        <w:tabs>
          <w:tab w:val="left" w:pos="3960"/>
        </w:tabs>
        <w:suppressAutoHyphens/>
        <w:autoSpaceDE w:val="0"/>
        <w:spacing w:after="0" w:line="288" w:lineRule="auto"/>
        <w:ind w:left="284" w:hanging="284"/>
        <w:jc w:val="both"/>
        <w:rPr>
          <w:rFonts w:eastAsia="Times New Roman" w:cs="Arial"/>
          <w:b/>
          <w:sz w:val="24"/>
          <w:szCs w:val="24"/>
          <w:lang w:eastAsia="ar-SA"/>
        </w:rPr>
      </w:pPr>
      <w:r w:rsidRPr="00B63246">
        <w:rPr>
          <w:rFonts w:eastAsia="Times New Roman" w:cs="Arial"/>
          <w:b/>
          <w:sz w:val="24"/>
          <w:szCs w:val="24"/>
          <w:lang w:eastAsia="ar-SA"/>
        </w:rPr>
        <w:t>Definicje:</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Poniżej podaje się podstawowe definicje używane w dokumentach wchodzących w skład wszystkich części umowy. Oprócz tego, w rozdziałach dotyczących specyfikacji technicznych         i wycenionego przedmiotu robót podano definicje dotyczące bezpośredniego wykonywania rozliczeń robót.</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Cena jest to podane w umowie całkowite wynagrodzenie Wykonawcy za wykonanie przedmiotu umowy wraz z usunięciem wad ujawnionych przy odbiorze końcowym oraz               w okresie gwarancji;</w:t>
      </w:r>
    </w:p>
    <w:p w:rsidR="00B63246" w:rsidRPr="00B63246" w:rsidRDefault="00B63246" w:rsidP="00B63246">
      <w:pPr>
        <w:numPr>
          <w:ilvl w:val="1"/>
          <w:numId w:val="32"/>
        </w:numPr>
        <w:tabs>
          <w:tab w:val="left" w:pos="284"/>
          <w:tab w:val="left" w:pos="1418"/>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Data rozpoczęcia robót jest to termin wejścia Wykonawcy na teren budowy, po przekazaniu placu budowy, nie później niż 14 dni od podpisania umowy;</w:t>
      </w:r>
    </w:p>
    <w:p w:rsidR="00B63246" w:rsidRPr="00B63246" w:rsidRDefault="00B63246" w:rsidP="00B63246">
      <w:pPr>
        <w:numPr>
          <w:ilvl w:val="1"/>
          <w:numId w:val="32"/>
        </w:numPr>
        <w:tabs>
          <w:tab w:val="left" w:pos="284"/>
          <w:tab w:val="left" w:pos="1418"/>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lastRenderedPageBreak/>
        <w:t>Data zakończenia jest to faktyczna data zakończenia robót, stwierdzona zapisem kierownika budowy w dzienniku budowy, a potwierdzona następnie ustaleniami protokołu odbioru końcowego;</w:t>
      </w:r>
    </w:p>
    <w:p w:rsidR="00B63246" w:rsidRPr="00B63246" w:rsidRDefault="00B63246" w:rsidP="00B63246">
      <w:pPr>
        <w:numPr>
          <w:ilvl w:val="1"/>
          <w:numId w:val="32"/>
        </w:numPr>
        <w:tabs>
          <w:tab w:val="left" w:pos="284"/>
        </w:tabs>
        <w:suppressAutoHyphens/>
        <w:autoSpaceDE w:val="0"/>
        <w:autoSpaceDN w:val="0"/>
        <w:adjustRightInd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Dokumentacja projektowa obejmuje rysunki, obliczenia i inne dokumenty stanowiące integralną część umowy oraz wykonane w czasie trwania umowy inne rysunki uzupełniające te dokumenty, które po zatwierdzeniu stają się integralną częścią umowy;</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Inspektor nadzoru jest to osoba/y pełniąca obowiązki z ramienia Zamawiającego, zgodnie             z ustawą Prawo Budowlane;</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Nadzór autorski są to czynności sprawowane przez autora projektu, polegające na sprawdzaniu zgodności realizacji robót z dokumentacją projektową i uzgadnianiu możliwości wprowadzania, w razie potrzeby, rozwiązań zamiennych zgodnie z ustawą Prawo Budowlane;</w:t>
      </w:r>
    </w:p>
    <w:p w:rsidR="00B63246" w:rsidRPr="00B63246" w:rsidRDefault="00B63246" w:rsidP="00B63246">
      <w:pPr>
        <w:numPr>
          <w:ilvl w:val="1"/>
          <w:numId w:val="32"/>
        </w:numPr>
        <w:tabs>
          <w:tab w:val="left" w:pos="284"/>
        </w:tabs>
        <w:suppressAutoHyphens/>
        <w:autoSpaceDE w:val="0"/>
        <w:autoSpaceDN w:val="0"/>
        <w:adjustRightInd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Oferta wybranego Wykonawcy jest to dokument przedłożony Zamawiającemu przez Wykonawcę w czasie postępowania w sprawie zamówienia publicznego, stanowiący integralną część umowy;</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Okres gwarancji jest to podany w umowie okres, w którym mogą być zgłaszane wady do usunięcia przez Wykonawcę. Okres gwarancji ustala się na okres 36 miesięcy na roboty budowlane oraz 12 miesięcy lub według kart gwarancyjnych producenta na zamontowane urządzenia;</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Podwykonawca jest to osoba fizyczna lub prawna, która zawarła umowę w formie pisemnej         z Wykonawcą na wykonanie części robót objętych umową;</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Roboty budowlane należy przez to rozumieć wykonanie robót budowlanych w zakresie podanym w umowie;</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Roboty tymczasowe – należy przez to rozumieć zaprojektowane i wykonane przez Wykonawcę roboty, które są potrzebne do wykonania robót budowlanych, które zostaną zdemontowane po zakończeniu robót budowlanych;</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Protokół odbioru końcowego robót jest to dokument stwierdzający wykonanie przez Wykonawcę wszystkich robót zgodnie z umową, potwierdzony przez Komisję Odbiorową, powołaną przez Zamawiającego.</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 xml:space="preserve"> Teren budowy jest to teren niezbędny do realizacji robót, określony w dokumentacji projektowej.</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Umowa jest to umowa zawarta pomiędzy Zamawiającym i Wykonawcą o wykonanie robót budowlanych w zamówieniu publicznym;</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Wada w robotach polega na wykonaniu danych robót lub części niezgodnie z umową,                    z dokumentacją projektową, specyfikacją techniczną, z zasadami wiedzy technicznej lub sztuki budowlanej;</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Wykonawca jest to określona w umowie strona, która podjęła się wykonania robót zgodnie ze złożoną ofertą;</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Zabezpieczenie należytego wykonania umowy jest to kwota pieniężna lub dokumenty określone w art. 148 Ustawy Prawo zamówień publicznych.</w:t>
      </w:r>
    </w:p>
    <w:p w:rsidR="00B63246" w:rsidRPr="00B63246" w:rsidRDefault="00B63246" w:rsidP="00B63246">
      <w:pPr>
        <w:numPr>
          <w:ilvl w:val="1"/>
          <w:numId w:val="32"/>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lastRenderedPageBreak/>
        <w:t>Zamawiający jest to strona umowy w sprawie zamówienia publicznego, która dokonała wyboru oferty Wykonawcy oraz jest uczestnikiem procesu budowlanego w rozumieniu Prawa Budowlanego.</w:t>
      </w:r>
    </w:p>
    <w:p w:rsidR="00B63246" w:rsidRPr="00B63246" w:rsidRDefault="00B63246" w:rsidP="00B63246">
      <w:pPr>
        <w:numPr>
          <w:ilvl w:val="1"/>
          <w:numId w:val="32"/>
        </w:numPr>
        <w:tabs>
          <w:tab w:val="left" w:pos="284"/>
        </w:tabs>
        <w:suppressAutoHyphens/>
        <w:autoSpaceDE w:val="0"/>
        <w:spacing w:after="12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Protokół konieczności jest to wewnętrzny dokument Zamawiającego sporządzony przez Komisję Odbiorową i Wykonawcę określający konieczność wykonania robót uzupełniających lub dodatkowych.</w:t>
      </w:r>
    </w:p>
    <w:p w:rsidR="00B63246" w:rsidRPr="00B63246" w:rsidRDefault="00B63246" w:rsidP="00B63246">
      <w:pPr>
        <w:numPr>
          <w:ilvl w:val="0"/>
          <w:numId w:val="32"/>
        </w:numPr>
        <w:tabs>
          <w:tab w:val="num" w:pos="0"/>
        </w:tabs>
        <w:suppressAutoHyphens/>
        <w:autoSpaceDE w:val="0"/>
        <w:spacing w:after="0" w:line="288" w:lineRule="auto"/>
        <w:ind w:left="284" w:hanging="284"/>
        <w:jc w:val="both"/>
        <w:rPr>
          <w:rFonts w:eastAsia="Times New Roman" w:cs="Arial"/>
          <w:b/>
          <w:sz w:val="24"/>
          <w:szCs w:val="24"/>
          <w:lang w:eastAsia="ar-SA"/>
        </w:rPr>
      </w:pPr>
      <w:r w:rsidRPr="00B63246">
        <w:rPr>
          <w:rFonts w:eastAsia="Times New Roman" w:cs="Arial"/>
          <w:b/>
          <w:sz w:val="24"/>
          <w:szCs w:val="24"/>
          <w:lang w:eastAsia="ar-SA"/>
        </w:rPr>
        <w:t>Skróty i uproszczenia</w:t>
      </w:r>
    </w:p>
    <w:p w:rsidR="00B63246" w:rsidRPr="00B63246" w:rsidRDefault="00B63246" w:rsidP="00B63246">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BIOZ</w:t>
      </w:r>
      <w:r w:rsidRPr="00B63246">
        <w:rPr>
          <w:rFonts w:eastAsia="Times New Roman" w:cs="Arial"/>
          <w:sz w:val="24"/>
          <w:szCs w:val="24"/>
          <w:lang w:eastAsia="ar-SA"/>
        </w:rPr>
        <w:tab/>
        <w:t>Bezpieczeństwo i ochrona zdrowia.</w:t>
      </w:r>
    </w:p>
    <w:p w:rsidR="00B63246" w:rsidRPr="00B63246" w:rsidRDefault="00B63246" w:rsidP="00B63246">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CPV</w:t>
      </w:r>
      <w:r w:rsidRPr="00B63246">
        <w:rPr>
          <w:rFonts w:eastAsia="Times New Roman" w:cs="Arial"/>
          <w:sz w:val="24"/>
          <w:szCs w:val="24"/>
          <w:lang w:eastAsia="ar-SA"/>
        </w:rPr>
        <w:tab/>
        <w:t>Wspólny słownik zamówień publicznych.</w:t>
      </w:r>
    </w:p>
    <w:p w:rsidR="00B63246" w:rsidRPr="00B63246" w:rsidRDefault="00B63246" w:rsidP="00B63246">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KC</w:t>
      </w:r>
      <w:r w:rsidRPr="00B63246">
        <w:rPr>
          <w:rFonts w:eastAsia="Times New Roman" w:cs="Arial"/>
          <w:sz w:val="24"/>
          <w:szCs w:val="24"/>
          <w:lang w:eastAsia="ar-SA"/>
        </w:rPr>
        <w:tab/>
        <w:t>Kodeks Cywilny.</w:t>
      </w:r>
    </w:p>
    <w:p w:rsidR="00B63246" w:rsidRPr="00B63246" w:rsidRDefault="00B63246" w:rsidP="00B63246">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KPC</w:t>
      </w:r>
      <w:r w:rsidRPr="00B63246">
        <w:rPr>
          <w:rFonts w:eastAsia="Times New Roman" w:cs="Arial"/>
          <w:sz w:val="24"/>
          <w:szCs w:val="24"/>
          <w:lang w:eastAsia="ar-SA"/>
        </w:rPr>
        <w:tab/>
        <w:t>Kodeks Postępowania Cywilnego.</w:t>
      </w:r>
    </w:p>
    <w:p w:rsidR="00B63246" w:rsidRPr="00B63246" w:rsidRDefault="00B63246" w:rsidP="00B63246">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KRS</w:t>
      </w:r>
      <w:r w:rsidRPr="00B63246">
        <w:rPr>
          <w:rFonts w:eastAsia="Times New Roman" w:cs="Arial"/>
          <w:sz w:val="24"/>
          <w:szCs w:val="24"/>
          <w:lang w:eastAsia="ar-SA"/>
        </w:rPr>
        <w:tab/>
        <w:t>Krajowy Rejestr Sądowy.</w:t>
      </w:r>
    </w:p>
    <w:p w:rsidR="00B63246" w:rsidRPr="00B63246" w:rsidRDefault="00B63246" w:rsidP="00B63246">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SST</w:t>
      </w:r>
      <w:r w:rsidRPr="00B63246">
        <w:rPr>
          <w:rFonts w:eastAsia="Times New Roman" w:cs="Arial"/>
          <w:sz w:val="24"/>
          <w:szCs w:val="24"/>
          <w:lang w:eastAsia="ar-SA"/>
        </w:rPr>
        <w:tab/>
        <w:t>Szczegółowa Specyfikacja Techniczna.</w:t>
      </w:r>
    </w:p>
    <w:p w:rsidR="00B63246" w:rsidRPr="00B63246" w:rsidRDefault="00B63246" w:rsidP="00B63246">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PB</w:t>
      </w:r>
      <w:r w:rsidRPr="00B63246">
        <w:rPr>
          <w:rFonts w:eastAsia="Times New Roman" w:cs="Arial"/>
          <w:sz w:val="24"/>
          <w:szCs w:val="24"/>
          <w:lang w:eastAsia="ar-SA"/>
        </w:rPr>
        <w:tab/>
        <w:t>Prawo Budowlane.</w:t>
      </w:r>
    </w:p>
    <w:p w:rsidR="00B63246" w:rsidRPr="00B63246" w:rsidRDefault="00B63246" w:rsidP="00B63246">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PN</w:t>
      </w:r>
      <w:r w:rsidRPr="00B63246">
        <w:rPr>
          <w:rFonts w:eastAsia="Times New Roman" w:cs="Arial"/>
          <w:sz w:val="24"/>
          <w:szCs w:val="24"/>
          <w:lang w:eastAsia="ar-SA"/>
        </w:rPr>
        <w:tab/>
        <w:t>Polska norma.</w:t>
      </w:r>
    </w:p>
    <w:p w:rsidR="00B63246" w:rsidRPr="00B63246" w:rsidRDefault="00B63246" w:rsidP="00B63246">
      <w:pPr>
        <w:numPr>
          <w:ilvl w:val="2"/>
          <w:numId w:val="32"/>
        </w:numPr>
        <w:tabs>
          <w:tab w:val="num" w:pos="0"/>
          <w:tab w:val="num" w:pos="426"/>
        </w:tabs>
        <w:suppressAutoHyphens/>
        <w:autoSpaceDE w:val="0"/>
        <w:autoSpaceDN w:val="0"/>
        <w:adjustRightInd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PZP</w:t>
      </w:r>
      <w:r w:rsidRPr="00B63246">
        <w:rPr>
          <w:rFonts w:eastAsia="Times New Roman" w:cs="Arial"/>
          <w:sz w:val="24"/>
          <w:szCs w:val="24"/>
          <w:lang w:eastAsia="ar-SA"/>
        </w:rPr>
        <w:tab/>
        <w:t>Prawo zamówień publicznych</w:t>
      </w:r>
    </w:p>
    <w:p w:rsidR="00B63246" w:rsidRPr="00B63246" w:rsidRDefault="00B63246" w:rsidP="00B63246">
      <w:pPr>
        <w:numPr>
          <w:ilvl w:val="2"/>
          <w:numId w:val="32"/>
        </w:numPr>
        <w:tabs>
          <w:tab w:val="num" w:pos="0"/>
          <w:tab w:val="num" w:pos="426"/>
        </w:tabs>
        <w:suppressAutoHyphens/>
        <w:autoSpaceDE w:val="0"/>
        <w:autoSpaceDN w:val="0"/>
        <w:adjustRightInd w:val="0"/>
        <w:spacing w:after="12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DP</w:t>
      </w:r>
      <w:r w:rsidRPr="00B63246">
        <w:rPr>
          <w:rFonts w:eastAsia="Times New Roman" w:cs="Arial"/>
          <w:sz w:val="24"/>
          <w:szCs w:val="24"/>
          <w:lang w:eastAsia="ar-SA"/>
        </w:rPr>
        <w:tab/>
        <w:t xml:space="preserve">Dokumentacja projektowa </w:t>
      </w:r>
    </w:p>
    <w:p w:rsidR="00B63246" w:rsidRPr="00B63246" w:rsidRDefault="00B63246" w:rsidP="00B63246">
      <w:pPr>
        <w:numPr>
          <w:ilvl w:val="0"/>
          <w:numId w:val="32"/>
        </w:numPr>
        <w:suppressAutoHyphens/>
        <w:autoSpaceDE w:val="0"/>
        <w:spacing w:before="120" w:after="0" w:line="288" w:lineRule="auto"/>
        <w:ind w:left="284" w:hanging="284"/>
        <w:jc w:val="both"/>
        <w:rPr>
          <w:rFonts w:eastAsia="Times New Roman" w:cs="Arial"/>
          <w:b/>
          <w:sz w:val="24"/>
          <w:szCs w:val="24"/>
          <w:lang w:eastAsia="ar-SA"/>
        </w:rPr>
      </w:pPr>
      <w:r w:rsidRPr="00B63246">
        <w:rPr>
          <w:rFonts w:eastAsia="Times New Roman" w:cs="Arial"/>
          <w:b/>
          <w:sz w:val="24"/>
          <w:szCs w:val="24"/>
          <w:lang w:eastAsia="ar-SA"/>
        </w:rPr>
        <w:t>Interpretacje:</w:t>
      </w:r>
    </w:p>
    <w:p w:rsidR="00B63246" w:rsidRPr="00B63246" w:rsidRDefault="00B63246" w:rsidP="00B63246">
      <w:pPr>
        <w:suppressAutoHyphens/>
        <w:autoSpaceDE w:val="0"/>
        <w:spacing w:after="0" w:line="288" w:lineRule="auto"/>
        <w:ind w:hanging="76"/>
        <w:jc w:val="both"/>
        <w:rPr>
          <w:rFonts w:eastAsia="Times New Roman" w:cs="Arial"/>
          <w:sz w:val="24"/>
          <w:szCs w:val="24"/>
          <w:lang w:eastAsia="ar-SA"/>
        </w:rPr>
      </w:pPr>
      <w:r w:rsidRPr="00B63246">
        <w:rPr>
          <w:rFonts w:eastAsia="Times New Roman" w:cs="Arial"/>
          <w:sz w:val="24"/>
          <w:szCs w:val="24"/>
          <w:lang w:eastAsia="ar-SA"/>
        </w:rPr>
        <w:t>3.1. Wszelkie postanowienia umowy będą interpretowane na podstawie przepisów prawa polskiego.</w:t>
      </w:r>
    </w:p>
    <w:p w:rsidR="00B63246" w:rsidRPr="00B63246" w:rsidRDefault="00B63246" w:rsidP="00B63246">
      <w:pPr>
        <w:suppressAutoHyphens/>
        <w:autoSpaceDE w:val="0"/>
        <w:spacing w:after="0" w:line="288" w:lineRule="auto"/>
        <w:ind w:left="142" w:hanging="218"/>
        <w:jc w:val="both"/>
        <w:rPr>
          <w:rFonts w:eastAsia="Times New Roman" w:cs="Arial"/>
          <w:sz w:val="24"/>
          <w:szCs w:val="24"/>
          <w:lang w:eastAsia="ar-SA"/>
        </w:rPr>
      </w:pPr>
      <w:r w:rsidRPr="00B63246">
        <w:rPr>
          <w:rFonts w:eastAsia="Times New Roman" w:cs="Arial"/>
          <w:sz w:val="24"/>
          <w:szCs w:val="24"/>
          <w:lang w:eastAsia="ar-SA"/>
        </w:rPr>
        <w:t>3.2. Poszczególne części umowy będą stosowane i interpretowane w następującej kolejności:</w:t>
      </w:r>
    </w:p>
    <w:p w:rsidR="00B63246" w:rsidRPr="00B63246" w:rsidRDefault="00B63246" w:rsidP="00B63246">
      <w:pPr>
        <w:numPr>
          <w:ilvl w:val="2"/>
          <w:numId w:val="32"/>
        </w:numPr>
        <w:tabs>
          <w:tab w:val="num" w:pos="284"/>
        </w:tabs>
        <w:suppressAutoHyphens/>
        <w:autoSpaceDE w:val="0"/>
        <w:spacing w:after="0" w:line="288" w:lineRule="auto"/>
        <w:ind w:hanging="2340"/>
        <w:jc w:val="both"/>
        <w:rPr>
          <w:rFonts w:eastAsia="Times New Roman" w:cs="Arial"/>
          <w:sz w:val="24"/>
          <w:szCs w:val="24"/>
          <w:lang w:eastAsia="ar-SA"/>
        </w:rPr>
      </w:pPr>
      <w:r w:rsidRPr="00B63246">
        <w:rPr>
          <w:rFonts w:eastAsia="Times New Roman" w:cs="Arial"/>
          <w:sz w:val="24"/>
          <w:szCs w:val="24"/>
          <w:lang w:eastAsia="ar-SA"/>
        </w:rPr>
        <w:t>Umowa;</w:t>
      </w:r>
    </w:p>
    <w:p w:rsidR="00B63246" w:rsidRPr="00B63246" w:rsidRDefault="00B63246" w:rsidP="00B63246">
      <w:pPr>
        <w:numPr>
          <w:ilvl w:val="2"/>
          <w:numId w:val="32"/>
        </w:numPr>
        <w:tabs>
          <w:tab w:val="num" w:pos="284"/>
        </w:tabs>
        <w:suppressAutoHyphens/>
        <w:autoSpaceDE w:val="0"/>
        <w:spacing w:after="0" w:line="288" w:lineRule="auto"/>
        <w:ind w:hanging="2340"/>
        <w:jc w:val="both"/>
        <w:rPr>
          <w:rFonts w:eastAsia="Times New Roman" w:cs="Arial"/>
          <w:sz w:val="24"/>
          <w:szCs w:val="24"/>
          <w:lang w:eastAsia="ar-SA"/>
        </w:rPr>
      </w:pPr>
      <w:r w:rsidRPr="00B63246">
        <w:rPr>
          <w:rFonts w:eastAsia="Times New Roman" w:cs="Arial"/>
          <w:sz w:val="24"/>
          <w:szCs w:val="24"/>
          <w:lang w:eastAsia="ar-SA"/>
        </w:rPr>
        <w:t>Dokumentacja projektowa; część opisowa, rysunki;</w:t>
      </w:r>
    </w:p>
    <w:p w:rsidR="00B63246" w:rsidRPr="00B63246" w:rsidRDefault="00B63246" w:rsidP="00B63246">
      <w:pPr>
        <w:numPr>
          <w:ilvl w:val="2"/>
          <w:numId w:val="32"/>
        </w:numPr>
        <w:tabs>
          <w:tab w:val="num" w:pos="284"/>
        </w:tabs>
        <w:suppressAutoHyphens/>
        <w:autoSpaceDE w:val="0"/>
        <w:spacing w:after="0" w:line="288" w:lineRule="auto"/>
        <w:ind w:hanging="2340"/>
        <w:jc w:val="both"/>
        <w:rPr>
          <w:rFonts w:eastAsia="Times New Roman" w:cs="Arial"/>
          <w:sz w:val="24"/>
          <w:szCs w:val="24"/>
          <w:lang w:eastAsia="ar-SA"/>
        </w:rPr>
      </w:pPr>
      <w:r w:rsidRPr="00B63246">
        <w:rPr>
          <w:rFonts w:eastAsia="Times New Roman" w:cs="Arial"/>
          <w:sz w:val="24"/>
          <w:szCs w:val="24"/>
          <w:lang w:eastAsia="ar-SA"/>
        </w:rPr>
        <w:t>Wybrana przez Zamawiającego oferta Wykonawcy wraz z złącznikami;</w:t>
      </w:r>
    </w:p>
    <w:p w:rsidR="00B63246" w:rsidRPr="00B63246" w:rsidRDefault="00B63246" w:rsidP="00B63246">
      <w:pPr>
        <w:numPr>
          <w:ilvl w:val="2"/>
          <w:numId w:val="32"/>
        </w:numPr>
        <w:tabs>
          <w:tab w:val="num" w:pos="284"/>
        </w:tabs>
        <w:suppressAutoHyphens/>
        <w:autoSpaceDE w:val="0"/>
        <w:autoSpaceDN w:val="0"/>
        <w:adjustRightInd w:val="0"/>
        <w:spacing w:after="0" w:line="288" w:lineRule="auto"/>
        <w:ind w:hanging="2340"/>
        <w:jc w:val="both"/>
        <w:rPr>
          <w:rFonts w:eastAsia="Times New Roman" w:cs="Arial"/>
          <w:sz w:val="24"/>
          <w:szCs w:val="24"/>
          <w:lang w:eastAsia="ar-SA"/>
        </w:rPr>
      </w:pPr>
      <w:r w:rsidRPr="00B63246">
        <w:rPr>
          <w:rFonts w:eastAsia="Times New Roman" w:cs="Arial"/>
          <w:sz w:val="24"/>
          <w:szCs w:val="24"/>
          <w:lang w:eastAsia="ar-SA"/>
        </w:rPr>
        <w:t>Specyfikacje techniczne;</w:t>
      </w:r>
    </w:p>
    <w:p w:rsidR="00B63246" w:rsidRPr="00B63246" w:rsidRDefault="00B63246" w:rsidP="00B63246">
      <w:pPr>
        <w:suppressAutoHyphens/>
        <w:autoSpaceDE w:val="0"/>
        <w:spacing w:after="120" w:line="288" w:lineRule="auto"/>
        <w:jc w:val="both"/>
        <w:rPr>
          <w:rFonts w:eastAsia="Times New Roman" w:cs="Arial"/>
          <w:sz w:val="24"/>
          <w:szCs w:val="24"/>
          <w:lang w:eastAsia="ar-SA"/>
        </w:rPr>
      </w:pPr>
      <w:r w:rsidRPr="00B63246">
        <w:rPr>
          <w:rFonts w:eastAsia="Times New Roman" w:cs="Arial"/>
          <w:sz w:val="24"/>
          <w:szCs w:val="24"/>
          <w:lang w:eastAsia="ar-SA"/>
        </w:rPr>
        <w:t>3.3. W sprawach nieuregulowanych umową mają zastosowanie odpowiednie przepisy prawa polskiego, a w szczególności PZP i PB oraz odpowiednie przepisy Kodeksu cywilnego i Kodeksu postępowania cywilnego.</w:t>
      </w:r>
    </w:p>
    <w:p w:rsidR="00B63246" w:rsidRPr="00B63246" w:rsidRDefault="00B63246" w:rsidP="00B63246">
      <w:pPr>
        <w:numPr>
          <w:ilvl w:val="0"/>
          <w:numId w:val="32"/>
        </w:numPr>
        <w:tabs>
          <w:tab w:val="num" w:pos="284"/>
        </w:tabs>
        <w:suppressAutoHyphens/>
        <w:autoSpaceDE w:val="0"/>
        <w:spacing w:after="0" w:line="288" w:lineRule="auto"/>
        <w:ind w:hanging="720"/>
        <w:jc w:val="both"/>
        <w:rPr>
          <w:rFonts w:eastAsia="Times New Roman" w:cs="Arial"/>
          <w:b/>
          <w:sz w:val="24"/>
          <w:szCs w:val="24"/>
          <w:lang w:eastAsia="ar-SA"/>
        </w:rPr>
      </w:pPr>
      <w:r w:rsidRPr="00B63246">
        <w:rPr>
          <w:rFonts w:eastAsia="Times New Roman" w:cs="Arial"/>
          <w:b/>
          <w:sz w:val="24"/>
          <w:szCs w:val="24"/>
          <w:lang w:eastAsia="ar-SA"/>
        </w:rPr>
        <w:t>Język.</w:t>
      </w:r>
    </w:p>
    <w:p w:rsidR="00B63246" w:rsidRPr="00B63246" w:rsidRDefault="00B63246" w:rsidP="00B63246">
      <w:pPr>
        <w:tabs>
          <w:tab w:val="num" w:pos="284"/>
        </w:tabs>
        <w:suppressAutoHyphens/>
        <w:autoSpaceDE w:val="0"/>
        <w:spacing w:after="120" w:line="288" w:lineRule="auto"/>
        <w:jc w:val="both"/>
        <w:rPr>
          <w:rFonts w:eastAsia="Times New Roman" w:cs="Arial"/>
          <w:sz w:val="24"/>
          <w:szCs w:val="24"/>
          <w:lang w:eastAsia="ar-SA"/>
        </w:rPr>
      </w:pPr>
      <w:r w:rsidRPr="00B63246">
        <w:rPr>
          <w:rFonts w:eastAsia="Times New Roman" w:cs="Arial"/>
          <w:sz w:val="24"/>
          <w:szCs w:val="24"/>
          <w:lang w:eastAsia="ar-SA"/>
        </w:rPr>
        <w:t>Językiem umowy będzie język polski.</w:t>
      </w:r>
    </w:p>
    <w:p w:rsidR="00B63246" w:rsidRPr="00B63246" w:rsidRDefault="00B63246" w:rsidP="00B63246">
      <w:pPr>
        <w:suppressAutoHyphens/>
        <w:autoSpaceDE w:val="0"/>
        <w:spacing w:before="240" w:after="0" w:line="288" w:lineRule="auto"/>
        <w:jc w:val="center"/>
        <w:rPr>
          <w:rFonts w:eastAsia="Times New Roman" w:cs="Arial"/>
          <w:b/>
          <w:sz w:val="24"/>
          <w:szCs w:val="24"/>
          <w:lang w:eastAsia="ar-SA"/>
        </w:rPr>
      </w:pPr>
      <w:r w:rsidRPr="00B63246">
        <w:rPr>
          <w:rFonts w:eastAsia="Times New Roman" w:cs="Arial"/>
          <w:b/>
          <w:sz w:val="24"/>
          <w:szCs w:val="24"/>
          <w:lang w:eastAsia="ar-SA"/>
        </w:rPr>
        <w:t>Przedmiot umowy i zasady wykonywania robót</w:t>
      </w:r>
    </w:p>
    <w:p w:rsidR="00B63246" w:rsidRPr="00B63246" w:rsidRDefault="00B63246" w:rsidP="00B63246">
      <w:pPr>
        <w:suppressAutoHyphens/>
        <w:autoSpaceDE w:val="0"/>
        <w:spacing w:after="120" w:line="288" w:lineRule="auto"/>
        <w:jc w:val="center"/>
        <w:rPr>
          <w:rFonts w:eastAsia="Times New Roman" w:cs="Arial"/>
          <w:b/>
          <w:sz w:val="24"/>
          <w:szCs w:val="24"/>
          <w:lang w:eastAsia="ar-SA"/>
        </w:rPr>
      </w:pPr>
      <w:r w:rsidRPr="00B63246">
        <w:rPr>
          <w:rFonts w:eastAsia="Times New Roman" w:cs="Arial"/>
          <w:b/>
          <w:sz w:val="24"/>
          <w:szCs w:val="24"/>
          <w:lang w:eastAsia="ar-SA"/>
        </w:rPr>
        <w:t>§ 3</w:t>
      </w:r>
    </w:p>
    <w:p w:rsidR="00B63246" w:rsidRPr="00B63246" w:rsidRDefault="00B63246" w:rsidP="00B63246">
      <w:pPr>
        <w:tabs>
          <w:tab w:val="left" w:pos="284"/>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1.  Przedmiotem zamówienia jest „</w:t>
      </w:r>
      <w:r w:rsidRPr="00B63246">
        <w:rPr>
          <w:rFonts w:eastAsia="Times New Roman" w:cs="Arial"/>
          <w:b/>
          <w:sz w:val="24"/>
          <w:szCs w:val="24"/>
          <w:lang w:eastAsia="ar-SA"/>
        </w:rPr>
        <w:t>B</w:t>
      </w:r>
      <w:r w:rsidRPr="00B63246">
        <w:rPr>
          <w:rFonts w:eastAsia="Times New Roman" w:cs="Arial"/>
          <w:b/>
          <w:sz w:val="24"/>
          <w:szCs w:val="24"/>
          <w:lang w:eastAsia="pl-PL"/>
        </w:rPr>
        <w:t>udowa infrastruktury wodno-kanalizacyjnej –                           ul. Świerczewo w Polanowie</w:t>
      </w:r>
      <w:r w:rsidRPr="00B63246">
        <w:rPr>
          <w:rFonts w:eastAsia="Times New Roman" w:cs="Times New Roman"/>
          <w:b/>
          <w:sz w:val="24"/>
          <w:szCs w:val="28"/>
          <w:lang w:eastAsia="pl-PL"/>
        </w:rPr>
        <w:t>”</w:t>
      </w:r>
      <w:r w:rsidRPr="00B63246">
        <w:rPr>
          <w:rFonts w:eastAsia="Times New Roman" w:cs="Arial"/>
          <w:b/>
          <w:sz w:val="24"/>
          <w:szCs w:val="24"/>
          <w:lang w:eastAsia="ar-SA"/>
        </w:rPr>
        <w:t xml:space="preserve">, </w:t>
      </w:r>
      <w:r w:rsidRPr="00B63246">
        <w:rPr>
          <w:rFonts w:eastAsia="Times New Roman" w:cs="Arial"/>
          <w:sz w:val="24"/>
          <w:szCs w:val="24"/>
          <w:lang w:eastAsia="ar-SA"/>
        </w:rPr>
        <w:t xml:space="preserve">którego: </w:t>
      </w:r>
    </w:p>
    <w:p w:rsidR="00B63246" w:rsidRPr="00B63246" w:rsidRDefault="00B63246" w:rsidP="00B63246">
      <w:pPr>
        <w:tabs>
          <w:tab w:val="left" w:pos="284"/>
        </w:tabs>
        <w:suppressAutoHyphens/>
        <w:autoSpaceDE w:val="0"/>
        <w:spacing w:after="0" w:line="288" w:lineRule="auto"/>
        <w:rPr>
          <w:rFonts w:eastAsia="Times New Roman" w:cs="Arial"/>
          <w:b/>
          <w:sz w:val="24"/>
          <w:szCs w:val="24"/>
          <w:lang w:eastAsia="ar-SA"/>
        </w:rPr>
      </w:pPr>
      <w:r w:rsidRPr="00B63246">
        <w:rPr>
          <w:rFonts w:eastAsia="Times New Roman" w:cs="Arial"/>
          <w:sz w:val="24"/>
          <w:szCs w:val="24"/>
          <w:lang w:eastAsia="ar-SA"/>
        </w:rPr>
        <w:t>wartość netto wynosi:</w:t>
      </w:r>
      <w:r w:rsidRPr="00B63246">
        <w:rPr>
          <w:rFonts w:eastAsia="Times New Roman" w:cs="Arial"/>
          <w:b/>
          <w:sz w:val="24"/>
          <w:szCs w:val="24"/>
          <w:lang w:eastAsia="ar-SA"/>
        </w:rPr>
        <w:t>………………………..….</w:t>
      </w:r>
    </w:p>
    <w:p w:rsidR="00B63246" w:rsidRPr="00B63246" w:rsidRDefault="00B63246" w:rsidP="00B63246">
      <w:pPr>
        <w:tabs>
          <w:tab w:val="left" w:pos="284"/>
        </w:tabs>
        <w:suppressAutoHyphens/>
        <w:autoSpaceDE w:val="0"/>
        <w:spacing w:after="0" w:line="288" w:lineRule="auto"/>
        <w:rPr>
          <w:rFonts w:eastAsia="Times New Roman" w:cs="Arial"/>
          <w:b/>
          <w:sz w:val="24"/>
          <w:szCs w:val="24"/>
          <w:lang w:eastAsia="ar-SA"/>
        </w:rPr>
      </w:pPr>
      <w:r w:rsidRPr="00B63246">
        <w:rPr>
          <w:rFonts w:eastAsia="Times New Roman" w:cs="Arial"/>
          <w:sz w:val="24"/>
          <w:szCs w:val="24"/>
          <w:lang w:eastAsia="ar-SA"/>
        </w:rPr>
        <w:t>Podatek VAT 23 %:</w:t>
      </w:r>
      <w:r w:rsidRPr="00B63246">
        <w:rPr>
          <w:rFonts w:eastAsia="Times New Roman" w:cs="Arial"/>
          <w:b/>
          <w:sz w:val="24"/>
          <w:szCs w:val="24"/>
          <w:lang w:eastAsia="ar-SA"/>
        </w:rPr>
        <w:t xml:space="preserve"> …………………………..….</w:t>
      </w:r>
    </w:p>
    <w:p w:rsidR="00B63246" w:rsidRPr="00B63246" w:rsidRDefault="00B63246" w:rsidP="00B63246">
      <w:pPr>
        <w:tabs>
          <w:tab w:val="left" w:pos="284"/>
        </w:tabs>
        <w:suppressAutoHyphens/>
        <w:autoSpaceDE w:val="0"/>
        <w:spacing w:after="0" w:line="288" w:lineRule="auto"/>
        <w:rPr>
          <w:rFonts w:eastAsia="Times New Roman" w:cs="Arial"/>
          <w:b/>
          <w:sz w:val="24"/>
          <w:szCs w:val="24"/>
          <w:lang w:eastAsia="ar-SA"/>
        </w:rPr>
      </w:pPr>
      <w:r w:rsidRPr="00B63246">
        <w:rPr>
          <w:rFonts w:eastAsia="Times New Roman" w:cs="Arial"/>
          <w:sz w:val="24"/>
          <w:szCs w:val="24"/>
          <w:lang w:eastAsia="ar-SA"/>
        </w:rPr>
        <w:t>Ogółem brutto:</w:t>
      </w:r>
      <w:r w:rsidRPr="00B63246">
        <w:rPr>
          <w:rFonts w:eastAsia="Times New Roman" w:cs="Arial"/>
          <w:b/>
          <w:sz w:val="24"/>
          <w:szCs w:val="24"/>
          <w:lang w:eastAsia="ar-SA"/>
        </w:rPr>
        <w:t xml:space="preserve"> ………………………………….</w:t>
      </w:r>
    </w:p>
    <w:p w:rsidR="00B63246" w:rsidRPr="00B63246" w:rsidRDefault="00B63246" w:rsidP="00B63246">
      <w:pPr>
        <w:tabs>
          <w:tab w:val="left" w:pos="284"/>
        </w:tabs>
        <w:suppressAutoHyphens/>
        <w:autoSpaceDE w:val="0"/>
        <w:spacing w:after="0" w:line="288" w:lineRule="auto"/>
        <w:rPr>
          <w:rFonts w:eastAsia="Times New Roman" w:cs="Arial"/>
          <w:b/>
          <w:sz w:val="24"/>
          <w:szCs w:val="24"/>
          <w:lang w:eastAsia="ar-SA"/>
        </w:rPr>
      </w:pPr>
      <w:r w:rsidRPr="00B63246">
        <w:rPr>
          <w:rFonts w:eastAsia="Times New Roman" w:cs="Arial"/>
          <w:sz w:val="24"/>
          <w:szCs w:val="24"/>
          <w:lang w:eastAsia="ar-SA"/>
        </w:rPr>
        <w:t>słownie:</w:t>
      </w:r>
      <w:r w:rsidRPr="00B63246">
        <w:rPr>
          <w:rFonts w:eastAsia="Times New Roman" w:cs="Arial"/>
          <w:b/>
          <w:sz w:val="24"/>
          <w:szCs w:val="24"/>
          <w:lang w:eastAsia="ar-SA"/>
        </w:rPr>
        <w:t xml:space="preserve">  …………………………………………………………………………………………..…………….………………….</w:t>
      </w:r>
    </w:p>
    <w:p w:rsidR="00B63246" w:rsidRPr="00B63246" w:rsidRDefault="00B63246" w:rsidP="00B63246">
      <w:pPr>
        <w:tabs>
          <w:tab w:val="left" w:pos="360"/>
        </w:tabs>
        <w:suppressAutoHyphens/>
        <w:autoSpaceDE w:val="0"/>
        <w:spacing w:before="120" w:after="0" w:line="288" w:lineRule="auto"/>
        <w:jc w:val="both"/>
        <w:rPr>
          <w:rFonts w:eastAsia="Times New Roman" w:cs="Arial"/>
          <w:sz w:val="24"/>
          <w:szCs w:val="24"/>
          <w:lang w:eastAsia="ar-SA"/>
        </w:rPr>
      </w:pPr>
      <w:r w:rsidRPr="00B63246">
        <w:rPr>
          <w:rFonts w:eastAsia="Times New Roman" w:cs="Arial"/>
          <w:sz w:val="24"/>
          <w:szCs w:val="24"/>
          <w:lang w:eastAsia="ar-SA"/>
        </w:rPr>
        <w:lastRenderedPageBreak/>
        <w:t xml:space="preserve">Zamówienie obejmuje </w:t>
      </w:r>
      <w:r w:rsidRPr="00B63246">
        <w:rPr>
          <w:rFonts w:eastAsia="Times New Roman" w:cs="Times New Roman"/>
          <w:sz w:val="24"/>
          <w:szCs w:val="24"/>
          <w:lang w:eastAsia="pl-PL"/>
        </w:rPr>
        <w:t>wykonanie robót budowlanych, na podstawie wybranej oferty                    i kosztorysów ofertowych,</w:t>
      </w:r>
      <w:r w:rsidRPr="00B63246">
        <w:rPr>
          <w:rFonts w:eastAsia="Times New Roman" w:cs="Times New Roman"/>
          <w:b/>
          <w:sz w:val="24"/>
          <w:szCs w:val="24"/>
          <w:lang w:eastAsia="pl-PL"/>
        </w:rPr>
        <w:t xml:space="preserve"> </w:t>
      </w:r>
      <w:r w:rsidRPr="00B63246">
        <w:rPr>
          <w:rFonts w:eastAsia="Times New Roman" w:cs="Times New Roman"/>
          <w:sz w:val="24"/>
          <w:szCs w:val="24"/>
          <w:lang w:eastAsia="pl-PL"/>
        </w:rPr>
        <w:t>polegające na</w:t>
      </w:r>
      <w:r w:rsidRPr="00B63246">
        <w:rPr>
          <w:rFonts w:eastAsia="Times New Roman" w:cs="Times New Roman"/>
          <w:b/>
          <w:sz w:val="24"/>
          <w:szCs w:val="24"/>
          <w:lang w:eastAsia="pl-PL"/>
        </w:rPr>
        <w:t xml:space="preserve"> b</w:t>
      </w:r>
      <w:r w:rsidRPr="00B63246">
        <w:rPr>
          <w:rFonts w:eastAsia="Times New Roman" w:cs="Arial"/>
          <w:b/>
          <w:sz w:val="24"/>
          <w:szCs w:val="24"/>
          <w:lang w:eastAsia="pl-PL"/>
        </w:rPr>
        <w:t>udowie infrastruktury wodno-kanalizacyjnej – ul. Świerczewo w Polanowie</w:t>
      </w:r>
      <w:r w:rsidRPr="00B63246">
        <w:rPr>
          <w:rFonts w:eastAsia="Times New Roman" w:cs="Times New Roman"/>
          <w:b/>
          <w:sz w:val="24"/>
          <w:szCs w:val="24"/>
          <w:lang w:eastAsia="pl-PL"/>
        </w:rPr>
        <w:t xml:space="preserve"> </w:t>
      </w:r>
      <w:r w:rsidRPr="00B63246">
        <w:rPr>
          <w:rFonts w:eastAsia="Times New Roman" w:cs="Times New Roman"/>
          <w:sz w:val="24"/>
          <w:szCs w:val="24"/>
          <w:lang w:eastAsia="pl-PL"/>
        </w:rPr>
        <w:t>według opracowanej dokumentacji projektowej zatwierdzonej przez Starostę Koszalińskiego oraz załączonym do specyfikacji przedmiarem robót.</w:t>
      </w:r>
    </w:p>
    <w:p w:rsidR="00B63246" w:rsidRPr="00B63246" w:rsidRDefault="00B63246" w:rsidP="00B63246">
      <w:pPr>
        <w:tabs>
          <w:tab w:val="left" w:pos="284"/>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2. Przedmiot Umowy musi być zrealizowany zgodnie z uproszczoną dokumentacją projektową, opracowaną przez Wykonawcę i opracowanymi przedmiarami w terenie, Prawem Budowlanym, zasadami wiedzy technicznej, polskimi normami, wskazaniami Nadzoru Inwestorskiego oraz obowiązującymi przepisami, a zwłaszcza przepisami BHP i przeciwpożarowymi.</w:t>
      </w:r>
    </w:p>
    <w:p w:rsidR="00B63246" w:rsidRPr="00B63246" w:rsidRDefault="00B63246" w:rsidP="00B63246">
      <w:pPr>
        <w:tabs>
          <w:tab w:val="left" w:pos="284"/>
        </w:tabs>
        <w:suppressAutoHyphens/>
        <w:autoSpaceDE w:val="0"/>
        <w:spacing w:after="0" w:line="288" w:lineRule="auto"/>
        <w:jc w:val="both"/>
        <w:rPr>
          <w:rFonts w:eastAsia="Times New Roman" w:cs="Arial"/>
          <w:spacing w:val="-3"/>
          <w:sz w:val="24"/>
          <w:szCs w:val="24"/>
          <w:lang w:eastAsia="ar-SA"/>
        </w:rPr>
      </w:pPr>
      <w:r w:rsidRPr="00B63246">
        <w:rPr>
          <w:rFonts w:eastAsia="Times New Roman" w:cs="Arial"/>
          <w:spacing w:val="-3"/>
          <w:sz w:val="24"/>
          <w:szCs w:val="24"/>
          <w:lang w:eastAsia="ar-SA"/>
        </w:rPr>
        <w:t xml:space="preserve">3.  Jeżeli Wykonawca powierzy wykonanie części robót podwykonawcom, wówczas jest zobowiązany do opracowania planu BIOZ oraz pełnienia roli koordynatora wobec podwykonawcy. </w:t>
      </w:r>
    </w:p>
    <w:p w:rsidR="00B63246" w:rsidRPr="00B63246" w:rsidRDefault="00B63246" w:rsidP="00B63246">
      <w:pPr>
        <w:autoSpaceDE w:val="0"/>
        <w:autoSpaceDN w:val="0"/>
        <w:adjustRightInd w:val="0"/>
        <w:spacing w:after="0" w:line="288" w:lineRule="auto"/>
        <w:jc w:val="both"/>
        <w:rPr>
          <w:rFonts w:eastAsia="Times New Roman" w:cs="Arial"/>
          <w:spacing w:val="-3"/>
          <w:sz w:val="24"/>
          <w:szCs w:val="24"/>
          <w:lang w:eastAsia="ar-SA"/>
        </w:rPr>
      </w:pPr>
      <w:r w:rsidRPr="00B63246">
        <w:rPr>
          <w:rFonts w:eastAsia="Times New Roman" w:cs="Arial"/>
          <w:spacing w:val="-3"/>
          <w:sz w:val="24"/>
          <w:szCs w:val="24"/>
          <w:lang w:eastAsia="ar-SA"/>
        </w:rPr>
        <w:t xml:space="preserve">4. Roboty wykonane będą z materiałów dostarczonych przez Wykonawcę o </w:t>
      </w:r>
      <w:r w:rsidRPr="00B63246">
        <w:rPr>
          <w:rFonts w:eastAsia="Times New Roman" w:cs="ufHoFAMoEmOkO7qwLwz6VIeQ=="/>
          <w:sz w:val="24"/>
          <w:szCs w:val="24"/>
          <w:lang w:eastAsia="pl-PL"/>
        </w:rPr>
        <w:t>właściwościach użytkowych, umożliwiających prawidłowo zaprojektowanym i wykonanym obiektom budowlanym spełnienie wymagań podstawowych, o których mowa w art. 5 ust. 1 pkt 1 Prawa budowlanego.</w:t>
      </w:r>
    </w:p>
    <w:p w:rsidR="00B63246" w:rsidRPr="00B63246" w:rsidRDefault="00B63246" w:rsidP="00B63246">
      <w:pPr>
        <w:suppressAutoHyphens/>
        <w:autoSpaceDE w:val="0"/>
        <w:spacing w:before="120" w:after="120" w:line="288" w:lineRule="auto"/>
        <w:jc w:val="center"/>
        <w:rPr>
          <w:rFonts w:eastAsia="Times New Roman" w:cs="Arial"/>
          <w:b/>
          <w:sz w:val="24"/>
          <w:szCs w:val="24"/>
          <w:lang w:eastAsia="ar-SA"/>
        </w:rPr>
      </w:pPr>
      <w:r w:rsidRPr="00B63246">
        <w:rPr>
          <w:rFonts w:eastAsia="Times New Roman" w:cs="Arial"/>
          <w:b/>
          <w:sz w:val="24"/>
          <w:szCs w:val="24"/>
          <w:lang w:eastAsia="ar-SA"/>
        </w:rPr>
        <w:t>§ 4</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Wykonawca będzie współpracował na terenie budowy z organami nadzoru budowlanego, przedsiębiorstwami użyteczności publicznej oraz Zamawiającym.</w:t>
      </w:r>
    </w:p>
    <w:p w:rsidR="00B63246" w:rsidRPr="00B63246" w:rsidRDefault="00B63246" w:rsidP="00B63246">
      <w:pPr>
        <w:suppressAutoHyphens/>
        <w:autoSpaceDE w:val="0"/>
        <w:spacing w:before="120" w:after="120" w:line="288" w:lineRule="auto"/>
        <w:jc w:val="center"/>
        <w:rPr>
          <w:rFonts w:eastAsia="Times New Roman" w:cs="Arial"/>
          <w:b/>
          <w:sz w:val="24"/>
          <w:szCs w:val="24"/>
          <w:lang w:eastAsia="ar-SA"/>
        </w:rPr>
      </w:pPr>
      <w:r w:rsidRPr="00B63246">
        <w:rPr>
          <w:rFonts w:eastAsia="Times New Roman" w:cs="Arial"/>
          <w:b/>
          <w:sz w:val="24"/>
          <w:szCs w:val="24"/>
          <w:lang w:eastAsia="ar-SA"/>
        </w:rPr>
        <w:t>§ 5</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Porozumienie się stron w sprawach związanych z wykonywaniem robót oraz dotyczących interpretowania umowy odbywać się będzie poprzez zapisy w drodze korespondencji pisemnej doręczonej adresatom za pokwitowaniem.</w:t>
      </w:r>
    </w:p>
    <w:p w:rsidR="00B63246" w:rsidRPr="00B63246" w:rsidRDefault="00B63246" w:rsidP="00B63246">
      <w:pPr>
        <w:suppressAutoHyphens/>
        <w:autoSpaceDE w:val="0"/>
        <w:spacing w:before="120" w:after="120" w:line="288" w:lineRule="auto"/>
        <w:jc w:val="center"/>
        <w:rPr>
          <w:rFonts w:eastAsia="Times New Roman" w:cs="Arial"/>
          <w:b/>
          <w:sz w:val="24"/>
          <w:szCs w:val="24"/>
          <w:lang w:eastAsia="ar-SA"/>
        </w:rPr>
      </w:pPr>
      <w:r w:rsidRPr="00B63246">
        <w:rPr>
          <w:rFonts w:eastAsia="Times New Roman" w:cs="Arial"/>
          <w:b/>
          <w:sz w:val="24"/>
          <w:szCs w:val="24"/>
          <w:lang w:eastAsia="ar-SA"/>
        </w:rPr>
        <w:t>§ 6</w:t>
      </w:r>
    </w:p>
    <w:p w:rsidR="00B63246" w:rsidRPr="00B63246" w:rsidRDefault="00B63246" w:rsidP="00B63246">
      <w:pPr>
        <w:tabs>
          <w:tab w:val="left" w:pos="284"/>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xml:space="preserve">Zamawiający ma prawo organizowania Narad Koordynacyjnych na terenie budowy z udziałem przedstawiciela Wykonawcy, Inspektora nadzoru oraz innych zaproszonych osób. Celem przedmiotowych narad będzie omawianie bieżących spraw dotyczących wykonania                              i zaawansowania robót. Terminy Narad Koordynacyjnych będzie ustalał Zamawiający. </w:t>
      </w:r>
    </w:p>
    <w:p w:rsidR="00B63246" w:rsidRPr="00B63246" w:rsidRDefault="00B63246" w:rsidP="00B63246">
      <w:pPr>
        <w:tabs>
          <w:tab w:val="left" w:pos="284"/>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Narady będą prowadzone i protokołowane przez Zamawiającego, a kopie protokołu będą dostarczane wszystkim osobom zaproszonym na naradę.</w:t>
      </w:r>
    </w:p>
    <w:p w:rsidR="00B63246" w:rsidRPr="00B63246" w:rsidRDefault="00B63246" w:rsidP="00B63246">
      <w:pPr>
        <w:numPr>
          <w:ilvl w:val="0"/>
          <w:numId w:val="16"/>
        </w:numPr>
        <w:tabs>
          <w:tab w:val="num" w:pos="284"/>
        </w:tabs>
        <w:suppressAutoHyphens/>
        <w:autoSpaceDE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Osobami uprawnionymi do kontaktu, ze strony Zamawiającego, są:</w:t>
      </w:r>
    </w:p>
    <w:p w:rsidR="00B63246" w:rsidRPr="00B63246" w:rsidRDefault="00B63246" w:rsidP="00B63246">
      <w:pPr>
        <w:tabs>
          <w:tab w:val="left" w:pos="284"/>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1.  Pan Bogumił Badurak – Kierownik Referatu Inwestycji, Planowania Przestrzennego, Budownictwa i Gospodarki Komunalnej w Urzędzie Miejskim w Polanowie.</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xml:space="preserve">2.   Pan Maciej Różański - Podinspektor ds. inwestycji i gospodarki komunalnej w Urzędzie Miejskim w Polanowie </w:t>
      </w:r>
    </w:p>
    <w:p w:rsidR="00B63246" w:rsidRPr="00B63246" w:rsidRDefault="00B63246" w:rsidP="00B63246">
      <w:pPr>
        <w:suppressAutoHyphens/>
        <w:autoSpaceDE w:val="0"/>
        <w:spacing w:before="120" w:after="120" w:line="288" w:lineRule="auto"/>
        <w:jc w:val="center"/>
        <w:rPr>
          <w:rFonts w:eastAsia="Times New Roman" w:cs="Arial"/>
          <w:b/>
          <w:sz w:val="24"/>
          <w:szCs w:val="24"/>
          <w:lang w:eastAsia="ar-SA"/>
        </w:rPr>
      </w:pPr>
      <w:r w:rsidRPr="00B63246">
        <w:rPr>
          <w:rFonts w:eastAsia="Times New Roman" w:cs="Arial"/>
          <w:b/>
          <w:sz w:val="24"/>
          <w:szCs w:val="24"/>
          <w:lang w:eastAsia="ar-SA"/>
        </w:rPr>
        <w:t>§ 7</w:t>
      </w:r>
    </w:p>
    <w:p w:rsidR="00B63246" w:rsidRPr="00B63246" w:rsidRDefault="00B63246" w:rsidP="00B63246">
      <w:pPr>
        <w:numPr>
          <w:ilvl w:val="0"/>
          <w:numId w:val="19"/>
        </w:numPr>
        <w:tabs>
          <w:tab w:val="left" w:pos="284"/>
        </w:tabs>
        <w:suppressAutoHyphens/>
        <w:autoSpaceDE w:val="0"/>
        <w:spacing w:after="0" w:line="288" w:lineRule="auto"/>
        <w:ind w:left="0" w:hanging="66"/>
        <w:jc w:val="both"/>
        <w:rPr>
          <w:rFonts w:eastAsia="Times New Roman" w:cs="Arial"/>
          <w:sz w:val="24"/>
          <w:szCs w:val="24"/>
          <w:lang w:eastAsia="ar-SA"/>
        </w:rPr>
      </w:pPr>
      <w:r w:rsidRPr="00B63246">
        <w:rPr>
          <w:rFonts w:eastAsia="Times New Roman" w:cs="Arial"/>
          <w:sz w:val="24"/>
          <w:szCs w:val="24"/>
          <w:lang w:eastAsia="ar-SA"/>
        </w:rPr>
        <w:t xml:space="preserve">Na wniosek Wykonawcy, za pozytywną opinią oraz pisemną zgodą Zamawiającego, mogą być dokonane zmiany technologii wykonania elementów robót. W tym przypadku </w:t>
      </w:r>
      <w:r w:rsidRPr="00B63246">
        <w:rPr>
          <w:rFonts w:eastAsia="Times New Roman" w:cs="Arial"/>
          <w:sz w:val="24"/>
          <w:szCs w:val="24"/>
          <w:lang w:eastAsia="ar-SA"/>
        </w:rPr>
        <w:lastRenderedPageBreak/>
        <w:t xml:space="preserve">Wykonawca przedstawia wniosek zawierający opis proponowanych zmian, rysunki i wycenę kosztów. Zamawiający opiniuje podany wniosek, a w przypadku zmiany cen lub ustalenia cen robót uzupełniających sporządza Protokół Konieczności. W przypadku istotnych zmian projektu technicznego zostaje wykonany projekt zamienny zaakceptowany przez nadzór autorski. Wszelkie istotne zmiany muszą zostać zatwierdzone do realizacji przez Zamawiającego poprzez zatwierdzenie Protokołów Konieczności wraz z kosztorysem stanowiącym załącznik do Protokołu. </w:t>
      </w:r>
    </w:p>
    <w:p w:rsidR="00B63246" w:rsidRPr="00B63246" w:rsidRDefault="00B63246" w:rsidP="00B63246">
      <w:pPr>
        <w:numPr>
          <w:ilvl w:val="0"/>
          <w:numId w:val="19"/>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Inspektor nadzoru po akceptacji Zamawiającego ma prawo, jeżeli jest to niezbędne do zgodnej z umową realizacji robót, polecać dokonywanie takich zmian, ich jakości i ilości, jakie uzna za niezbędne, a Wykonawca musi wykonać każde z poniższych poleceń:</w:t>
      </w:r>
    </w:p>
    <w:p w:rsidR="00B63246" w:rsidRPr="00B63246" w:rsidRDefault="00B63246" w:rsidP="00B63246">
      <w:pPr>
        <w:numPr>
          <w:ilvl w:val="1"/>
          <w:numId w:val="19"/>
        </w:numPr>
        <w:tabs>
          <w:tab w:val="num" w:pos="-426"/>
          <w:tab w:val="left" w:pos="284"/>
        </w:tabs>
        <w:suppressAutoHyphens/>
        <w:autoSpaceDE w:val="0"/>
        <w:spacing w:after="0" w:line="288" w:lineRule="auto"/>
        <w:ind w:left="993" w:hanging="993"/>
        <w:jc w:val="both"/>
        <w:rPr>
          <w:rFonts w:eastAsia="Times New Roman" w:cs="Arial"/>
          <w:sz w:val="24"/>
          <w:szCs w:val="24"/>
          <w:lang w:eastAsia="ar-SA"/>
        </w:rPr>
      </w:pPr>
      <w:r w:rsidRPr="00B63246">
        <w:rPr>
          <w:rFonts w:eastAsia="Times New Roman" w:cs="Arial"/>
          <w:sz w:val="24"/>
          <w:szCs w:val="24"/>
          <w:lang w:eastAsia="ar-SA"/>
        </w:rPr>
        <w:t>zmniejszyć ilość robót objętych Wycenionym Przedmiarem Robót.</w:t>
      </w:r>
    </w:p>
    <w:p w:rsidR="00B63246" w:rsidRPr="00B63246" w:rsidRDefault="00B63246" w:rsidP="00B63246">
      <w:pPr>
        <w:numPr>
          <w:ilvl w:val="1"/>
          <w:numId w:val="19"/>
        </w:numPr>
        <w:tabs>
          <w:tab w:val="num" w:pos="-426"/>
        </w:tabs>
        <w:suppressAutoHyphens/>
        <w:autoSpaceDE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wykonać określone przez Zamawiającego roboty zamienne.</w:t>
      </w:r>
    </w:p>
    <w:p w:rsidR="00B63246" w:rsidRPr="00B63246" w:rsidRDefault="00B63246" w:rsidP="00B63246">
      <w:pPr>
        <w:numPr>
          <w:ilvl w:val="0"/>
          <w:numId w:val="19"/>
        </w:numPr>
        <w:tabs>
          <w:tab w:val="num" w:pos="-709"/>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Wprowadzone przez Zamawiającego zmiany ilości i rodzaju robót nie wymagają zmiany umowy, ale skutki tych zmian będą stanowić podstawę do zmiany wynagrodzenia należnego Wykonawcy.</w:t>
      </w:r>
    </w:p>
    <w:p w:rsidR="00B63246" w:rsidRPr="00B63246" w:rsidRDefault="00B63246" w:rsidP="00B63246">
      <w:pPr>
        <w:suppressAutoHyphens/>
        <w:autoSpaceDE w:val="0"/>
        <w:spacing w:after="0" w:line="288" w:lineRule="auto"/>
        <w:jc w:val="both"/>
        <w:rPr>
          <w:rFonts w:eastAsia="Times New Roman" w:cs="Arial"/>
          <w:b/>
          <w:sz w:val="24"/>
          <w:szCs w:val="24"/>
          <w:lang w:eastAsia="ar-SA"/>
        </w:rPr>
      </w:pPr>
      <w:r w:rsidRPr="00B63246">
        <w:rPr>
          <w:rFonts w:eastAsia="Times New Roman" w:cs="Arial"/>
          <w:sz w:val="24"/>
          <w:szCs w:val="24"/>
          <w:lang w:eastAsia="ar-SA"/>
        </w:rPr>
        <w:t>4. W przypadku, gdy zachodzi potrzeba wykonania zamówień dodatkowych, Zamawiający może złożyć zamówienie na ich wykonanie. Wycena robót dodatkowych będzie ustalona na podstawie umownych cen jednostkowych zawartych w Wycenionym Przedmiarze Robót. Ceny te mogą być negocjowane. Strony procesu budowlanego sporządzają protokół konieczności,       z wyliczeniem wartości robót uzupełniających. W razie potrzeby Wykonawca dostarcza uzupełniającą dokumentację projektową. Na wykonanie robót dodatkowych strony zobowiązane są do zawarcia odrębnej umowy.</w:t>
      </w:r>
    </w:p>
    <w:p w:rsidR="00B63246" w:rsidRPr="00B63246" w:rsidRDefault="00B63246" w:rsidP="00B63246">
      <w:pPr>
        <w:suppressAutoHyphens/>
        <w:autoSpaceDE w:val="0"/>
        <w:spacing w:before="240" w:after="0" w:line="288" w:lineRule="auto"/>
        <w:jc w:val="center"/>
        <w:rPr>
          <w:rFonts w:eastAsia="Times New Roman" w:cs="Arial"/>
          <w:b/>
          <w:sz w:val="24"/>
          <w:szCs w:val="24"/>
          <w:lang w:eastAsia="ar-SA"/>
        </w:rPr>
      </w:pPr>
      <w:r w:rsidRPr="00B63246">
        <w:rPr>
          <w:rFonts w:eastAsia="Times New Roman" w:cs="Arial"/>
          <w:b/>
          <w:sz w:val="24"/>
          <w:szCs w:val="24"/>
          <w:lang w:eastAsia="ar-SA"/>
        </w:rPr>
        <w:t>Siła wyższa</w:t>
      </w:r>
    </w:p>
    <w:p w:rsidR="00B63246" w:rsidRPr="00B63246" w:rsidRDefault="00B63246" w:rsidP="00B63246">
      <w:pPr>
        <w:suppressAutoHyphens/>
        <w:autoSpaceDE w:val="0"/>
        <w:spacing w:after="120" w:line="288" w:lineRule="auto"/>
        <w:jc w:val="center"/>
        <w:rPr>
          <w:rFonts w:eastAsia="Times New Roman" w:cs="Arial"/>
          <w:b/>
          <w:sz w:val="24"/>
          <w:szCs w:val="24"/>
          <w:lang w:eastAsia="ar-SA"/>
        </w:rPr>
      </w:pPr>
      <w:r w:rsidRPr="00B63246">
        <w:rPr>
          <w:rFonts w:eastAsia="Times New Roman" w:cs="Arial"/>
          <w:b/>
          <w:sz w:val="24"/>
          <w:szCs w:val="24"/>
          <w:lang w:eastAsia="ar-SA"/>
        </w:rPr>
        <w:t>§ 8</w:t>
      </w:r>
    </w:p>
    <w:p w:rsidR="00B63246" w:rsidRPr="00B63246" w:rsidRDefault="00B63246" w:rsidP="00B63246">
      <w:pPr>
        <w:numPr>
          <w:ilvl w:val="0"/>
          <w:numId w:val="35"/>
        </w:numPr>
        <w:tabs>
          <w:tab w:val="num" w:pos="-426"/>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Siła wyższa jest to zdarzenie, którego strony nie mogły przewidzieć, któremu nie mogły zapobiec ani któremu nie mogły przeciwdziałać, a które uniemożliwia Wykonawcy wykonanie  w części lub całości zobowiązań.</w:t>
      </w:r>
    </w:p>
    <w:p w:rsidR="00B63246" w:rsidRPr="00B63246" w:rsidRDefault="00B63246" w:rsidP="00B63246">
      <w:pPr>
        <w:numPr>
          <w:ilvl w:val="0"/>
          <w:numId w:val="35"/>
        </w:numPr>
        <w:suppressAutoHyphens/>
        <w:autoSpaceDE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Siła wyższa obejmuje w szczególności następujące zdarzenia:</w:t>
      </w:r>
    </w:p>
    <w:p w:rsidR="00B63246" w:rsidRPr="00B63246" w:rsidRDefault="00B63246" w:rsidP="00B63246">
      <w:pPr>
        <w:numPr>
          <w:ilvl w:val="1"/>
          <w:numId w:val="35"/>
        </w:numPr>
        <w:suppressAutoHyphens/>
        <w:autoSpaceDE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Wojna, działania wojenne, działania wrogów zewnętrznych;</w:t>
      </w:r>
    </w:p>
    <w:p w:rsidR="00B63246" w:rsidRPr="00B63246" w:rsidRDefault="00B63246" w:rsidP="00B63246">
      <w:pPr>
        <w:numPr>
          <w:ilvl w:val="1"/>
          <w:numId w:val="35"/>
        </w:numPr>
        <w:suppressAutoHyphens/>
        <w:autoSpaceDE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Terroryzm, rewolucja, przewrót wojskowy lub cywilny, wojna domowa;</w:t>
      </w:r>
    </w:p>
    <w:p w:rsidR="00B63246" w:rsidRPr="00B63246" w:rsidRDefault="00B63246" w:rsidP="00B63246">
      <w:pPr>
        <w:numPr>
          <w:ilvl w:val="1"/>
          <w:numId w:val="35"/>
        </w:numPr>
        <w:tabs>
          <w:tab w:val="num"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Skutki zastosowania amunicji wojskowej, materiałów wybuchowych, skażenie radioaktywne,       z wyjątkiem tych, które mogą być spowodowane użyciem przez Wykonawcę;</w:t>
      </w:r>
    </w:p>
    <w:p w:rsidR="00B63246" w:rsidRPr="00B63246" w:rsidRDefault="00B63246" w:rsidP="00B63246">
      <w:pPr>
        <w:numPr>
          <w:ilvl w:val="1"/>
          <w:numId w:val="35"/>
        </w:numPr>
        <w:suppressAutoHyphens/>
        <w:autoSpaceDE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Klęski żywiołowe jak huragany, powodzie, trzęsienie ziemi, pożary;</w:t>
      </w:r>
    </w:p>
    <w:p w:rsidR="00B63246" w:rsidRPr="00B63246" w:rsidRDefault="00B63246" w:rsidP="00B63246">
      <w:pPr>
        <w:numPr>
          <w:ilvl w:val="1"/>
          <w:numId w:val="35"/>
        </w:numPr>
        <w:tabs>
          <w:tab w:val="num"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Bunty, niepokoje, strajki okupacyjne budowy przez osoby inne niż pracownicy Wykonawcy      i jego podwykonawców;</w:t>
      </w:r>
    </w:p>
    <w:p w:rsidR="00B63246" w:rsidRPr="00B63246" w:rsidRDefault="00B63246" w:rsidP="00B63246">
      <w:pPr>
        <w:numPr>
          <w:ilvl w:val="0"/>
          <w:numId w:val="35"/>
        </w:numPr>
        <w:tabs>
          <w:tab w:val="num" w:pos="-426"/>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Skutki prawne działania siły wyższej dotyczą obu stron umowy i zostały uwzględnione w ich prawach i obowiązkach.</w:t>
      </w:r>
    </w:p>
    <w:p w:rsidR="00B63246" w:rsidRPr="00B63246" w:rsidRDefault="00B63246" w:rsidP="00B63246">
      <w:pPr>
        <w:numPr>
          <w:ilvl w:val="0"/>
          <w:numId w:val="35"/>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 xml:space="preserve">Jeżeli wykonanie umowy jest niemożliwe z jakiegokolwiek wydarzenia stanowiącego działanie siły wyższej zdefiniowanej w punkcie 1 i 2 to Inspektor Nadzoru zaświadczy, że </w:t>
      </w:r>
      <w:r w:rsidRPr="00B63246">
        <w:rPr>
          <w:rFonts w:eastAsia="Times New Roman" w:cs="Arial"/>
          <w:sz w:val="24"/>
          <w:szCs w:val="24"/>
          <w:lang w:eastAsia="ar-SA"/>
        </w:rPr>
        <w:lastRenderedPageBreak/>
        <w:t>wykonanie umowy nie jest możliwe, a Wykonawca po otrzymaniu takiego świadectwa, tak szybko jak to możliwe zabezpiecza teren budowy i wstrzyma roboty, a Zamawiający zapłaci wynagrodzenie za całość robót wykonanych przed otrzymaniem takiego świadectwa.</w:t>
      </w:r>
    </w:p>
    <w:p w:rsidR="00B63246" w:rsidRPr="00B63246" w:rsidRDefault="00B63246" w:rsidP="00B63246">
      <w:pPr>
        <w:suppressAutoHyphens/>
        <w:autoSpaceDE w:val="0"/>
        <w:spacing w:before="240" w:after="0" w:line="288" w:lineRule="auto"/>
        <w:jc w:val="center"/>
        <w:rPr>
          <w:rFonts w:eastAsia="Times New Roman" w:cs="Arial"/>
          <w:b/>
          <w:sz w:val="24"/>
          <w:szCs w:val="24"/>
          <w:lang w:eastAsia="ar-SA"/>
        </w:rPr>
      </w:pPr>
      <w:r w:rsidRPr="00B63246">
        <w:rPr>
          <w:rFonts w:eastAsia="Times New Roman" w:cs="Arial"/>
          <w:b/>
          <w:sz w:val="24"/>
          <w:szCs w:val="24"/>
          <w:lang w:eastAsia="ar-SA"/>
        </w:rPr>
        <w:t>Obowiązki i prawa Zamawiającego</w:t>
      </w:r>
    </w:p>
    <w:p w:rsidR="00B63246" w:rsidRPr="00B63246" w:rsidRDefault="00B63246" w:rsidP="00B63246">
      <w:pPr>
        <w:suppressAutoHyphens/>
        <w:autoSpaceDE w:val="0"/>
        <w:spacing w:after="120" w:line="288" w:lineRule="auto"/>
        <w:jc w:val="center"/>
        <w:rPr>
          <w:rFonts w:eastAsia="Times New Roman" w:cs="Arial"/>
          <w:b/>
          <w:sz w:val="24"/>
          <w:szCs w:val="24"/>
          <w:lang w:eastAsia="ar-SA"/>
        </w:rPr>
      </w:pPr>
      <w:r w:rsidRPr="00B63246">
        <w:rPr>
          <w:rFonts w:eastAsia="Times New Roman" w:cs="Arial"/>
          <w:b/>
          <w:sz w:val="24"/>
          <w:szCs w:val="24"/>
          <w:lang w:eastAsia="ar-SA"/>
        </w:rPr>
        <w:t>§ 9</w:t>
      </w:r>
    </w:p>
    <w:p w:rsidR="00B63246" w:rsidRPr="00B63246" w:rsidRDefault="00B63246" w:rsidP="00B63246">
      <w:pPr>
        <w:numPr>
          <w:ilvl w:val="0"/>
          <w:numId w:val="29"/>
        </w:numPr>
        <w:tabs>
          <w:tab w:val="clear" w:pos="720"/>
          <w:tab w:val="num" w:pos="-426"/>
          <w:tab w:val="left" w:pos="142"/>
          <w:tab w:val="num"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Zamawiający zobowiązuje się wobec Wykonawcy do dokonania wymaganych przez właściwe przepisy czynności związanych z przygotowaniem i nadzorowaniem robót w terminach i na zasadach określonych w umowie, na podstawie art. 647 KC i ustawy PB.</w:t>
      </w:r>
    </w:p>
    <w:p w:rsidR="00B63246" w:rsidRPr="00B63246" w:rsidRDefault="00B63246" w:rsidP="00B63246">
      <w:pPr>
        <w:numPr>
          <w:ilvl w:val="0"/>
          <w:numId w:val="29"/>
        </w:numPr>
        <w:tabs>
          <w:tab w:val="clear" w:pos="720"/>
          <w:tab w:val="num" w:pos="-426"/>
          <w:tab w:val="left" w:pos="142"/>
          <w:tab w:val="num"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Zamawiający przekaże Wykonawcy teren budowy w terminie do 14 dni od daty zawarcia umowy.</w:t>
      </w:r>
    </w:p>
    <w:p w:rsidR="00B63246" w:rsidRPr="00B63246" w:rsidRDefault="00B63246" w:rsidP="00B63246">
      <w:pPr>
        <w:numPr>
          <w:ilvl w:val="0"/>
          <w:numId w:val="29"/>
        </w:numPr>
        <w:tabs>
          <w:tab w:val="clear" w:pos="720"/>
          <w:tab w:val="num" w:pos="-426"/>
          <w:tab w:val="left" w:pos="142"/>
          <w:tab w:val="num" w:pos="284"/>
        </w:tabs>
        <w:suppressAutoHyphens/>
        <w:autoSpaceDE w:val="0"/>
        <w:autoSpaceDN w:val="0"/>
        <w:adjustRightInd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 xml:space="preserve">Zamawiający jest odpowiedzialny za prowadzenie wszystkich spraw związanych                          z zamówieniem publicznym oraz za realizację umowy o wykonanie przedmiotu zamówienia. </w:t>
      </w:r>
    </w:p>
    <w:p w:rsidR="00B63246" w:rsidRPr="00B63246" w:rsidRDefault="00B63246" w:rsidP="00B63246">
      <w:pPr>
        <w:numPr>
          <w:ilvl w:val="0"/>
          <w:numId w:val="29"/>
        </w:numPr>
        <w:tabs>
          <w:tab w:val="clear" w:pos="720"/>
          <w:tab w:val="num" w:pos="-426"/>
          <w:tab w:val="left" w:pos="142"/>
          <w:tab w:val="num"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Do obowiązków Inspektora nadzoru należy stała współpraca z Wykonawcą robót. Szczegółowy zakres obowiązków Inspektora nadzoru wynika z umowy Zamawiającego zawartej z Inspektorami nadzoru, a także z przepisów PB i ma na celu zabezpieczenie interesów Zamawiającego i przyszłych użytkowników.</w:t>
      </w:r>
    </w:p>
    <w:p w:rsidR="00B63246" w:rsidRPr="00B63246" w:rsidRDefault="00B63246" w:rsidP="00B63246">
      <w:pPr>
        <w:suppressAutoHyphens/>
        <w:autoSpaceDE w:val="0"/>
        <w:spacing w:before="240" w:after="0" w:line="288" w:lineRule="auto"/>
        <w:jc w:val="center"/>
        <w:rPr>
          <w:rFonts w:eastAsia="Times New Roman" w:cs="Arial"/>
          <w:b/>
          <w:sz w:val="24"/>
          <w:szCs w:val="24"/>
          <w:lang w:eastAsia="ar-SA"/>
        </w:rPr>
      </w:pPr>
      <w:r w:rsidRPr="00B63246">
        <w:rPr>
          <w:rFonts w:eastAsia="Times New Roman" w:cs="Arial"/>
          <w:b/>
          <w:sz w:val="24"/>
          <w:szCs w:val="24"/>
          <w:lang w:eastAsia="ar-SA"/>
        </w:rPr>
        <w:t>Sankcje umowne wobec Zamawiającego</w:t>
      </w:r>
    </w:p>
    <w:p w:rsidR="00B63246" w:rsidRPr="00B63246" w:rsidRDefault="00B63246" w:rsidP="00B63246">
      <w:pPr>
        <w:suppressAutoHyphens/>
        <w:autoSpaceDE w:val="0"/>
        <w:spacing w:after="120" w:line="288" w:lineRule="auto"/>
        <w:jc w:val="center"/>
        <w:rPr>
          <w:rFonts w:eastAsia="Times New Roman" w:cs="Arial"/>
          <w:b/>
          <w:sz w:val="24"/>
          <w:szCs w:val="24"/>
          <w:lang w:eastAsia="ar-SA"/>
        </w:rPr>
      </w:pPr>
      <w:r w:rsidRPr="00B63246">
        <w:rPr>
          <w:rFonts w:eastAsia="Times New Roman" w:cs="Arial"/>
          <w:b/>
          <w:sz w:val="24"/>
          <w:szCs w:val="24"/>
          <w:lang w:eastAsia="ar-SA"/>
        </w:rPr>
        <w:t>§ 10</w:t>
      </w:r>
    </w:p>
    <w:p w:rsidR="00B63246" w:rsidRPr="00B63246" w:rsidRDefault="00B63246" w:rsidP="00B63246">
      <w:pPr>
        <w:numPr>
          <w:ilvl w:val="0"/>
          <w:numId w:val="31"/>
        </w:numPr>
        <w:tabs>
          <w:tab w:val="num"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Zamawiający poniesie odpowiedzialność odszkodowawczą w formie kar umownych                         w następujących przypadkach:</w:t>
      </w:r>
    </w:p>
    <w:p w:rsidR="00B63246" w:rsidRPr="00B63246" w:rsidRDefault="00B63246" w:rsidP="00B63246">
      <w:pPr>
        <w:numPr>
          <w:ilvl w:val="1"/>
          <w:numId w:val="25"/>
        </w:numPr>
        <w:tabs>
          <w:tab w:val="num" w:pos="-142"/>
          <w:tab w:val="left" w:pos="142"/>
          <w:tab w:val="num"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jeżeli nie przekaże terenu budowy w podanym terminie tj. 14 dni od daty zawarcia umowy             – 0,05 % wynagrodzenia brutto za każdy dzień roboczy opóźnienia.</w:t>
      </w:r>
    </w:p>
    <w:p w:rsidR="00B63246" w:rsidRPr="00B63246" w:rsidRDefault="00B63246" w:rsidP="00B63246">
      <w:pPr>
        <w:numPr>
          <w:ilvl w:val="0"/>
          <w:numId w:val="25"/>
        </w:numPr>
        <w:tabs>
          <w:tab w:val="num" w:pos="-142"/>
          <w:tab w:val="left" w:pos="142"/>
          <w:tab w:val="num" w:pos="284"/>
        </w:tabs>
        <w:suppressAutoHyphens/>
        <w:overflowPunct w:val="0"/>
        <w:autoSpaceDE w:val="0"/>
        <w:spacing w:after="0" w:line="288" w:lineRule="auto"/>
        <w:ind w:left="0" w:firstLine="0"/>
        <w:jc w:val="both"/>
        <w:rPr>
          <w:rFonts w:eastAsia="Times New Roman" w:cs="Arial"/>
          <w:spacing w:val="-3"/>
          <w:sz w:val="24"/>
          <w:szCs w:val="24"/>
          <w:lang w:eastAsia="ar-SA"/>
        </w:rPr>
      </w:pPr>
      <w:r w:rsidRPr="00B63246">
        <w:rPr>
          <w:rFonts w:eastAsia="Times New Roman" w:cs="Arial"/>
          <w:spacing w:val="-3"/>
          <w:sz w:val="24"/>
          <w:szCs w:val="24"/>
          <w:lang w:eastAsia="ar-SA"/>
        </w:rPr>
        <w:t>Za niewykonanie lub nienależyte wykonanie niniejszej umowy strony ustalają obowiązek zapłaty kar umownych z następujących tytułów:</w:t>
      </w:r>
    </w:p>
    <w:p w:rsidR="00B63246" w:rsidRPr="00B63246" w:rsidRDefault="00B63246" w:rsidP="00B63246">
      <w:pPr>
        <w:numPr>
          <w:ilvl w:val="1"/>
          <w:numId w:val="25"/>
        </w:numPr>
        <w:tabs>
          <w:tab w:val="num" w:pos="-142"/>
          <w:tab w:val="left" w:pos="142"/>
          <w:tab w:val="num" w:pos="284"/>
        </w:tabs>
        <w:suppressAutoHyphens/>
        <w:overflowPunct w:val="0"/>
        <w:autoSpaceDE w:val="0"/>
        <w:spacing w:after="0" w:line="288" w:lineRule="auto"/>
        <w:ind w:left="0" w:firstLine="0"/>
        <w:jc w:val="both"/>
        <w:rPr>
          <w:rFonts w:eastAsia="Times New Roman" w:cs="Arial"/>
          <w:spacing w:val="-3"/>
          <w:sz w:val="24"/>
          <w:szCs w:val="24"/>
          <w:lang w:eastAsia="ar-SA"/>
        </w:rPr>
      </w:pPr>
      <w:r w:rsidRPr="00B63246">
        <w:rPr>
          <w:rFonts w:eastAsia="Times New Roman" w:cs="Arial"/>
          <w:spacing w:val="-3"/>
          <w:sz w:val="24"/>
          <w:szCs w:val="24"/>
          <w:lang w:eastAsia="ar-SA"/>
        </w:rPr>
        <w:t>za odstąpienie od niniejszej umowy, w wysokości 5% wynagrodzenia brutto określonego            w umowie zapłaci strona, której zachowanie się było przyczyną rozwiązania umowy.</w:t>
      </w:r>
    </w:p>
    <w:p w:rsidR="00B63246" w:rsidRPr="00B63246" w:rsidRDefault="00B63246" w:rsidP="00B63246">
      <w:pPr>
        <w:numPr>
          <w:ilvl w:val="1"/>
          <w:numId w:val="25"/>
        </w:numPr>
        <w:tabs>
          <w:tab w:val="num" w:pos="-284"/>
          <w:tab w:val="left" w:pos="142"/>
          <w:tab w:val="num" w:pos="284"/>
        </w:tabs>
        <w:suppressAutoHyphens/>
        <w:overflowPunct w:val="0"/>
        <w:autoSpaceDE w:val="0"/>
        <w:spacing w:after="0" w:line="288" w:lineRule="auto"/>
        <w:ind w:left="0" w:firstLine="0"/>
        <w:jc w:val="both"/>
        <w:rPr>
          <w:rFonts w:eastAsia="Times New Roman" w:cs="Arial"/>
          <w:spacing w:val="-3"/>
          <w:sz w:val="24"/>
          <w:szCs w:val="24"/>
          <w:lang w:eastAsia="ar-SA"/>
        </w:rPr>
      </w:pPr>
      <w:r w:rsidRPr="00B63246">
        <w:rPr>
          <w:rFonts w:eastAsia="Times New Roman" w:cs="Arial"/>
          <w:spacing w:val="-3"/>
          <w:sz w:val="24"/>
          <w:szCs w:val="24"/>
          <w:lang w:eastAsia="ar-SA"/>
        </w:rPr>
        <w:t xml:space="preserve">za opóźnienie w wykonaniu robót stanowiących przedmiot niniejszej umowy, Wykonawca zapłaci Zamawiającemu karę umowną w wysokości 0,2% wynagrodzenia brutto za każdy dzień opóźnienia. </w:t>
      </w:r>
    </w:p>
    <w:p w:rsidR="00B63246" w:rsidRPr="00B63246" w:rsidRDefault="00B63246" w:rsidP="00B63246">
      <w:pPr>
        <w:numPr>
          <w:ilvl w:val="1"/>
          <w:numId w:val="25"/>
        </w:numPr>
        <w:tabs>
          <w:tab w:val="num" w:pos="-284"/>
          <w:tab w:val="left" w:pos="142"/>
          <w:tab w:val="num" w:pos="284"/>
        </w:tabs>
        <w:suppressAutoHyphens/>
        <w:overflowPunct w:val="0"/>
        <w:autoSpaceDE w:val="0"/>
        <w:spacing w:after="0" w:line="288" w:lineRule="auto"/>
        <w:ind w:left="0" w:firstLine="0"/>
        <w:jc w:val="both"/>
        <w:rPr>
          <w:rFonts w:eastAsia="Times New Roman" w:cs="Arial"/>
          <w:spacing w:val="-3"/>
          <w:sz w:val="24"/>
          <w:szCs w:val="24"/>
          <w:lang w:eastAsia="ar-SA"/>
        </w:rPr>
      </w:pPr>
      <w:r w:rsidRPr="00B63246">
        <w:rPr>
          <w:rFonts w:eastAsia="Times New Roman" w:cs="Arial"/>
          <w:spacing w:val="-3"/>
          <w:sz w:val="24"/>
          <w:szCs w:val="24"/>
          <w:lang w:eastAsia="ar-SA"/>
        </w:rPr>
        <w:t>za nieterminowe usunięcie wad i usterek, do usunięcia których Wykonawca jest zobowiązany            z tytułu udzielonej gwarancji w wysokości 0,2% wynagrodzenia brutto Wykonawcy, za każdy dzień opóźnienia w stosunku do terminu, w którym miało nastąpić usunięcie wady.</w:t>
      </w:r>
    </w:p>
    <w:p w:rsidR="00B63246" w:rsidRPr="00B63246" w:rsidRDefault="00B63246" w:rsidP="00B63246">
      <w:pPr>
        <w:numPr>
          <w:ilvl w:val="2"/>
          <w:numId w:val="25"/>
        </w:numPr>
        <w:tabs>
          <w:tab w:val="num" w:pos="0"/>
          <w:tab w:val="left" w:pos="142"/>
          <w:tab w:val="num" w:pos="284"/>
        </w:tabs>
        <w:suppressAutoHyphens/>
        <w:overflowPunct w:val="0"/>
        <w:autoSpaceDE w:val="0"/>
        <w:spacing w:after="0" w:line="288" w:lineRule="auto"/>
        <w:ind w:left="0" w:firstLine="0"/>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 xml:space="preserve">Kary umowne określone w pkt 2 </w:t>
      </w:r>
      <w:proofErr w:type="spellStart"/>
      <w:r w:rsidRPr="00B63246">
        <w:rPr>
          <w:rFonts w:eastAsia="Times New Roman" w:cs="Arial"/>
          <w:spacing w:val="-3"/>
          <w:sz w:val="24"/>
          <w:szCs w:val="24"/>
          <w:lang w:eastAsia="ar-SA"/>
        </w:rPr>
        <w:t>ppkt</w:t>
      </w:r>
      <w:proofErr w:type="spellEnd"/>
      <w:r w:rsidRPr="00B63246">
        <w:rPr>
          <w:rFonts w:eastAsia="Times New Roman" w:cs="Arial"/>
          <w:spacing w:val="-3"/>
          <w:sz w:val="24"/>
          <w:szCs w:val="24"/>
          <w:lang w:eastAsia="ar-SA"/>
        </w:rPr>
        <w:t xml:space="preserve"> b i c ulegają podwojeniu przy opóźnieniu powyżej 10 dni.</w:t>
      </w:r>
    </w:p>
    <w:p w:rsidR="00B63246" w:rsidRPr="00B63246" w:rsidRDefault="00B63246" w:rsidP="00B63246">
      <w:pPr>
        <w:numPr>
          <w:ilvl w:val="2"/>
          <w:numId w:val="25"/>
        </w:numPr>
        <w:tabs>
          <w:tab w:val="num" w:pos="0"/>
          <w:tab w:val="left" w:pos="142"/>
          <w:tab w:val="num" w:pos="284"/>
        </w:tabs>
        <w:suppressAutoHyphens/>
        <w:overflowPunct w:val="0"/>
        <w:autoSpaceDE w:val="0"/>
        <w:spacing w:after="0" w:line="288" w:lineRule="auto"/>
        <w:ind w:left="0" w:firstLine="0"/>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 xml:space="preserve">Jeżeli kara umowna określona w pkt 2 </w:t>
      </w:r>
      <w:proofErr w:type="spellStart"/>
      <w:r w:rsidRPr="00B63246">
        <w:rPr>
          <w:rFonts w:eastAsia="Times New Roman" w:cs="Arial"/>
          <w:spacing w:val="-3"/>
          <w:sz w:val="24"/>
          <w:szCs w:val="24"/>
          <w:lang w:eastAsia="ar-SA"/>
        </w:rPr>
        <w:t>ppkt</w:t>
      </w:r>
      <w:proofErr w:type="spellEnd"/>
      <w:r w:rsidRPr="00B63246">
        <w:rPr>
          <w:rFonts w:eastAsia="Times New Roman" w:cs="Arial"/>
          <w:spacing w:val="-3"/>
          <w:sz w:val="24"/>
          <w:szCs w:val="24"/>
          <w:lang w:eastAsia="ar-SA"/>
        </w:rPr>
        <w:t xml:space="preserve"> </w:t>
      </w:r>
      <w:proofErr w:type="spellStart"/>
      <w:r w:rsidRPr="00B63246">
        <w:rPr>
          <w:rFonts w:eastAsia="Times New Roman" w:cs="Arial"/>
          <w:spacing w:val="-3"/>
          <w:sz w:val="24"/>
          <w:szCs w:val="24"/>
          <w:lang w:eastAsia="ar-SA"/>
        </w:rPr>
        <w:t>a,b,c</w:t>
      </w:r>
      <w:proofErr w:type="spellEnd"/>
      <w:r w:rsidRPr="00B63246">
        <w:rPr>
          <w:rFonts w:eastAsia="Times New Roman" w:cs="Arial"/>
          <w:spacing w:val="-3"/>
          <w:sz w:val="24"/>
          <w:szCs w:val="24"/>
          <w:lang w:eastAsia="ar-SA"/>
        </w:rPr>
        <w:t xml:space="preserve"> nie pokryje rzeczywistej szkody, strona uprawniona może żądać zapłaty odszkodowania na zasadach ogólnych przewidzianych w KC.</w:t>
      </w:r>
    </w:p>
    <w:p w:rsidR="00B63246" w:rsidRPr="00B63246" w:rsidRDefault="00B63246" w:rsidP="00B63246">
      <w:pPr>
        <w:shd w:val="clear" w:color="auto" w:fill="FFFFFF"/>
        <w:suppressAutoHyphens/>
        <w:autoSpaceDE w:val="0"/>
        <w:spacing w:before="240" w:after="0" w:line="288" w:lineRule="auto"/>
        <w:jc w:val="center"/>
        <w:rPr>
          <w:rFonts w:eastAsia="Times New Roman" w:cs="Arial"/>
          <w:b/>
          <w:bCs/>
          <w:spacing w:val="-3"/>
          <w:sz w:val="24"/>
          <w:szCs w:val="24"/>
          <w:lang w:eastAsia="ar-SA"/>
        </w:rPr>
      </w:pPr>
      <w:r w:rsidRPr="00B63246">
        <w:rPr>
          <w:rFonts w:eastAsia="Times New Roman" w:cs="Arial"/>
          <w:b/>
          <w:bCs/>
          <w:spacing w:val="-3"/>
          <w:sz w:val="24"/>
          <w:szCs w:val="24"/>
          <w:lang w:eastAsia="ar-SA"/>
        </w:rPr>
        <w:t>Obowiązki Wykonawcy:</w:t>
      </w:r>
    </w:p>
    <w:p w:rsidR="00B63246" w:rsidRPr="00B63246" w:rsidRDefault="00B63246" w:rsidP="00B63246">
      <w:pPr>
        <w:suppressAutoHyphens/>
        <w:autoSpaceDE w:val="0"/>
        <w:spacing w:after="120" w:line="288" w:lineRule="auto"/>
        <w:jc w:val="center"/>
        <w:rPr>
          <w:rFonts w:eastAsia="Times New Roman" w:cs="Arial"/>
          <w:b/>
          <w:sz w:val="24"/>
          <w:szCs w:val="24"/>
          <w:lang w:eastAsia="ar-SA"/>
        </w:rPr>
      </w:pPr>
      <w:r w:rsidRPr="00B63246">
        <w:rPr>
          <w:rFonts w:eastAsia="Times New Roman" w:cs="Arial"/>
          <w:b/>
          <w:sz w:val="24"/>
          <w:szCs w:val="24"/>
          <w:lang w:eastAsia="ar-SA"/>
        </w:rPr>
        <w:lastRenderedPageBreak/>
        <w:t>§ 11</w:t>
      </w:r>
    </w:p>
    <w:p w:rsidR="00B63246" w:rsidRPr="00B63246" w:rsidRDefault="00B63246" w:rsidP="00B63246">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2"/>
          <w:sz w:val="24"/>
          <w:szCs w:val="24"/>
          <w:lang w:eastAsia="ar-SA"/>
        </w:rPr>
      </w:pPr>
      <w:r w:rsidRPr="00B63246">
        <w:rPr>
          <w:rFonts w:eastAsia="Times New Roman" w:cs="Arial"/>
          <w:spacing w:val="5"/>
          <w:sz w:val="24"/>
          <w:szCs w:val="24"/>
          <w:lang w:eastAsia="ar-SA"/>
        </w:rPr>
        <w:t>Terminowe wykonanie i przekazanie Zamawiającemu całego przedmiotu umowy</w:t>
      </w:r>
      <w:r w:rsidRPr="00B63246">
        <w:rPr>
          <w:rFonts w:eastAsia="Times New Roman" w:cs="Arial"/>
          <w:spacing w:val="-2"/>
          <w:sz w:val="24"/>
          <w:szCs w:val="24"/>
          <w:lang w:eastAsia="ar-SA"/>
        </w:rPr>
        <w:t>.</w:t>
      </w:r>
    </w:p>
    <w:p w:rsidR="00B63246" w:rsidRPr="00B63246" w:rsidRDefault="00B63246" w:rsidP="00B63246">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2"/>
          <w:sz w:val="24"/>
          <w:szCs w:val="24"/>
          <w:lang w:eastAsia="ar-SA"/>
        </w:rPr>
      </w:pPr>
      <w:r w:rsidRPr="00B63246">
        <w:rPr>
          <w:rFonts w:eastAsia="Times New Roman" w:cs="Arial"/>
          <w:spacing w:val="-2"/>
          <w:sz w:val="24"/>
          <w:szCs w:val="24"/>
          <w:lang w:eastAsia="ar-SA"/>
        </w:rPr>
        <w:t>Wykonawca będzie występował do urzędów o wszelkie uzgodnienia, pozwolenia i opinie          w celu realizacji inwestycji, po uzyskaniu stosownego upoważnienia od Zamawiającego.</w:t>
      </w:r>
    </w:p>
    <w:p w:rsidR="00B63246" w:rsidRPr="00B63246" w:rsidRDefault="00B63246" w:rsidP="00B63246">
      <w:pPr>
        <w:widowControl w:val="0"/>
        <w:numPr>
          <w:ilvl w:val="0"/>
          <w:numId w:val="20"/>
        </w:numPr>
        <w:shd w:val="clear" w:color="auto" w:fill="FFFFFF"/>
        <w:tabs>
          <w:tab w:val="left" w:pos="0"/>
          <w:tab w:val="left" w:pos="284"/>
          <w:tab w:val="left" w:pos="426"/>
        </w:tabs>
        <w:suppressAutoHyphens/>
        <w:autoSpaceDE w:val="0"/>
        <w:spacing w:after="0" w:line="288" w:lineRule="auto"/>
        <w:jc w:val="both"/>
        <w:rPr>
          <w:rFonts w:eastAsia="Times New Roman" w:cs="Arial"/>
          <w:spacing w:val="1"/>
          <w:sz w:val="24"/>
          <w:szCs w:val="24"/>
          <w:lang w:eastAsia="ar-SA"/>
        </w:rPr>
      </w:pPr>
      <w:r w:rsidRPr="00B63246">
        <w:rPr>
          <w:rFonts w:eastAsia="Times New Roman" w:cs="Arial"/>
          <w:spacing w:val="4"/>
          <w:sz w:val="24"/>
          <w:szCs w:val="24"/>
          <w:lang w:eastAsia="ar-SA"/>
        </w:rPr>
        <w:t>Wykonanie przedmiotu umowy zgodnie z Prawem Budowlanym, dokumentacją projektową, zasadami wiedzy</w:t>
      </w:r>
      <w:r w:rsidRPr="00B63246">
        <w:rPr>
          <w:rFonts w:eastAsia="Times New Roman" w:cs="Arial"/>
          <w:sz w:val="24"/>
          <w:szCs w:val="24"/>
          <w:lang w:eastAsia="ar-SA"/>
        </w:rPr>
        <w:t xml:space="preserve"> technicznej, polskimi normami, wskazaniami Nadzoru</w:t>
      </w:r>
      <w:r w:rsidRPr="00B63246">
        <w:rPr>
          <w:rFonts w:eastAsia="Times New Roman" w:cs="Arial"/>
          <w:spacing w:val="1"/>
          <w:sz w:val="24"/>
          <w:szCs w:val="24"/>
          <w:lang w:eastAsia="ar-SA"/>
        </w:rPr>
        <w:t xml:space="preserve"> Inwestorskiego oraz obowiązującymi przepisami a zwłaszcza przepisami BHP i p.poż.</w:t>
      </w:r>
    </w:p>
    <w:p w:rsidR="00B63246" w:rsidRPr="00B63246" w:rsidRDefault="00B63246" w:rsidP="00B63246">
      <w:pPr>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B63246">
        <w:rPr>
          <w:rFonts w:eastAsia="Times New Roman" w:cs="Arial"/>
          <w:spacing w:val="1"/>
          <w:sz w:val="24"/>
          <w:szCs w:val="24"/>
          <w:lang w:eastAsia="ar-SA"/>
        </w:rPr>
        <w:t>Zabezpieczenie materiałów i środków produkcji niezbędnych do prawidłowego wykonania robót.</w:t>
      </w:r>
    </w:p>
    <w:p w:rsidR="00B63246" w:rsidRPr="00B63246" w:rsidRDefault="00B63246" w:rsidP="00B63246">
      <w:pPr>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B63246">
        <w:rPr>
          <w:rFonts w:eastAsia="Times New Roman" w:cs="Arial"/>
          <w:spacing w:val="1"/>
          <w:sz w:val="24"/>
          <w:szCs w:val="24"/>
          <w:lang w:eastAsia="ar-SA"/>
        </w:rPr>
        <w:t xml:space="preserve">Uczestniczenie w Naradach Koordynacyjnych. </w:t>
      </w:r>
    </w:p>
    <w:p w:rsidR="00B63246" w:rsidRPr="00B63246" w:rsidRDefault="00B63246" w:rsidP="00B63246">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2"/>
          <w:sz w:val="24"/>
          <w:szCs w:val="24"/>
          <w:lang w:eastAsia="ar-SA"/>
        </w:rPr>
      </w:pPr>
      <w:r w:rsidRPr="00B63246">
        <w:rPr>
          <w:rFonts w:eastAsia="Times New Roman" w:cs="Arial"/>
          <w:spacing w:val="2"/>
          <w:sz w:val="24"/>
          <w:szCs w:val="24"/>
          <w:lang w:eastAsia="ar-SA"/>
        </w:rPr>
        <w:t>Wykonawca zapewni sobie własnym staraniem i na własny koszt wszelkie niezbędne media.</w:t>
      </w:r>
    </w:p>
    <w:p w:rsidR="00B63246" w:rsidRPr="00B63246" w:rsidRDefault="00B63246" w:rsidP="00B63246">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B63246">
        <w:rPr>
          <w:rFonts w:eastAsia="Times New Roman" w:cs="Arial"/>
          <w:sz w:val="24"/>
          <w:szCs w:val="24"/>
          <w:lang w:eastAsia="ar-SA"/>
        </w:rPr>
        <w:t xml:space="preserve">Zgłaszanie do odbioru poszczególnych etapów robót, a w szczególności robót zanikających </w:t>
      </w:r>
      <w:r w:rsidRPr="00B63246">
        <w:rPr>
          <w:rFonts w:eastAsia="Times New Roman" w:cs="Arial"/>
          <w:spacing w:val="22"/>
          <w:sz w:val="24"/>
          <w:szCs w:val="24"/>
          <w:lang w:eastAsia="ar-SA"/>
        </w:rPr>
        <w:t>lub</w:t>
      </w:r>
      <w:r w:rsidRPr="00B63246">
        <w:rPr>
          <w:rFonts w:eastAsia="Times New Roman" w:cs="Arial"/>
          <w:sz w:val="24"/>
          <w:szCs w:val="24"/>
          <w:lang w:eastAsia="ar-SA"/>
        </w:rPr>
        <w:t xml:space="preserve"> ulegających zakryciu </w:t>
      </w:r>
      <w:r w:rsidRPr="00B63246">
        <w:rPr>
          <w:rFonts w:eastAsia="Times New Roman" w:cs="Arial"/>
          <w:spacing w:val="1"/>
          <w:sz w:val="24"/>
          <w:szCs w:val="24"/>
          <w:lang w:eastAsia="ar-SA"/>
        </w:rPr>
        <w:t>- pod rygorem nie dokonania ich odbioru przez Zamawiającego.</w:t>
      </w:r>
    </w:p>
    <w:p w:rsidR="00B63246" w:rsidRPr="00B63246" w:rsidRDefault="00B63246" w:rsidP="00B63246">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B63246">
        <w:rPr>
          <w:rFonts w:eastAsia="Times New Roman" w:cs="Arial"/>
          <w:spacing w:val="3"/>
          <w:sz w:val="24"/>
          <w:szCs w:val="24"/>
          <w:lang w:eastAsia="ar-SA"/>
        </w:rPr>
        <w:t>Zapewnienie wykwalifikowanego personelu (łącznie z nadzorem bezpośrednim) wyposażonego w sprzęt ochrony</w:t>
      </w:r>
      <w:r w:rsidRPr="00B63246">
        <w:rPr>
          <w:rFonts w:eastAsia="Times New Roman" w:cs="Arial"/>
          <w:spacing w:val="1"/>
          <w:sz w:val="24"/>
          <w:szCs w:val="24"/>
          <w:lang w:eastAsia="ar-SA"/>
        </w:rPr>
        <w:t xml:space="preserve"> osobistej i podstawowe narzędzia niezbędne do rytmicznej realizacji przedmiotu umowy zgodnie z zasadami BHP i p.poż. </w:t>
      </w:r>
    </w:p>
    <w:p w:rsidR="00B63246" w:rsidRPr="00B63246" w:rsidRDefault="00B63246" w:rsidP="00B63246">
      <w:pPr>
        <w:widowControl w:val="0"/>
        <w:numPr>
          <w:ilvl w:val="0"/>
          <w:numId w:val="20"/>
        </w:numPr>
        <w:shd w:val="clear" w:color="auto" w:fill="FFFFFF"/>
        <w:tabs>
          <w:tab w:val="left" w:pos="0"/>
          <w:tab w:val="left" w:pos="284"/>
        </w:tabs>
        <w:suppressAutoHyphens/>
        <w:autoSpaceDE w:val="0"/>
        <w:spacing w:after="0" w:line="288" w:lineRule="auto"/>
        <w:jc w:val="both"/>
        <w:rPr>
          <w:rFonts w:eastAsia="Times New Roman" w:cs="Arial"/>
          <w:spacing w:val="1"/>
          <w:sz w:val="24"/>
          <w:szCs w:val="24"/>
          <w:lang w:eastAsia="ar-SA"/>
        </w:rPr>
      </w:pPr>
      <w:r w:rsidRPr="00B63246">
        <w:rPr>
          <w:rFonts w:eastAsia="Times New Roman" w:cs="Arial"/>
          <w:spacing w:val="1"/>
          <w:sz w:val="24"/>
          <w:szCs w:val="24"/>
          <w:lang w:eastAsia="ar-SA"/>
        </w:rPr>
        <w:t xml:space="preserve">Używanie do realizacji przedmiotu umowy materiałów, dopuszczonych do obrotu                           i powszechnego lub jednostkowego </w:t>
      </w:r>
      <w:r w:rsidRPr="00B63246">
        <w:rPr>
          <w:rFonts w:eastAsia="Times New Roman" w:cs="Arial"/>
          <w:spacing w:val="3"/>
          <w:sz w:val="24"/>
          <w:szCs w:val="24"/>
          <w:lang w:eastAsia="ar-SA"/>
        </w:rPr>
        <w:t xml:space="preserve">stosowania w budownictwie, zgodnie z wymogami prawa        i art. 10 </w:t>
      </w:r>
      <w:r w:rsidRPr="00B63246">
        <w:rPr>
          <w:rFonts w:eastAsia="Times New Roman" w:cs="Arial"/>
          <w:spacing w:val="1"/>
          <w:sz w:val="24"/>
          <w:szCs w:val="24"/>
          <w:lang w:eastAsia="ar-SA"/>
        </w:rPr>
        <w:t>Prawa budowlanego.</w:t>
      </w:r>
    </w:p>
    <w:p w:rsidR="00B63246" w:rsidRPr="00B63246" w:rsidRDefault="00B63246" w:rsidP="00B63246">
      <w:pPr>
        <w:widowControl w:val="0"/>
        <w:numPr>
          <w:ilvl w:val="0"/>
          <w:numId w:val="20"/>
        </w:numPr>
        <w:shd w:val="clear" w:color="auto" w:fill="FFFFFF"/>
        <w:tabs>
          <w:tab w:val="left" w:pos="0"/>
          <w:tab w:val="left" w:pos="284"/>
          <w:tab w:val="left" w:pos="426"/>
        </w:tabs>
        <w:suppressAutoHyphens/>
        <w:autoSpaceDE w:val="0"/>
        <w:spacing w:after="0" w:line="288" w:lineRule="auto"/>
        <w:jc w:val="both"/>
        <w:rPr>
          <w:rFonts w:eastAsia="Times New Roman" w:cs="Arial"/>
          <w:spacing w:val="1"/>
          <w:sz w:val="24"/>
          <w:szCs w:val="24"/>
          <w:lang w:eastAsia="ar-SA"/>
        </w:rPr>
      </w:pPr>
      <w:r w:rsidRPr="00B63246">
        <w:rPr>
          <w:rFonts w:eastAsia="Times New Roman" w:cs="Arial"/>
          <w:sz w:val="24"/>
          <w:szCs w:val="24"/>
          <w:lang w:eastAsia="ar-SA"/>
        </w:rPr>
        <w:t>Dostarczenie i przekazanie Zamawiającemu przed wbudowaniem materiałów - odpowiednich dokumentów:</w:t>
      </w:r>
      <w:r w:rsidRPr="00B63246">
        <w:rPr>
          <w:rFonts w:eastAsia="Times New Roman" w:cs="Arial"/>
          <w:spacing w:val="1"/>
          <w:sz w:val="24"/>
          <w:szCs w:val="24"/>
          <w:lang w:eastAsia="ar-SA"/>
        </w:rPr>
        <w:t xml:space="preserve"> certyfikatów „na znak bezpieczeństwa”, certyfikatów lub deklaracji zgodności CE, atestów, świadectw pochodzenia itp.</w:t>
      </w:r>
    </w:p>
    <w:p w:rsidR="00B63246" w:rsidRPr="00B63246" w:rsidRDefault="00B63246" w:rsidP="00B63246">
      <w:pPr>
        <w:widowControl w:val="0"/>
        <w:numPr>
          <w:ilvl w:val="0"/>
          <w:numId w:val="20"/>
        </w:numPr>
        <w:shd w:val="clear" w:color="auto" w:fill="FFFFFF"/>
        <w:tabs>
          <w:tab w:val="left" w:pos="0"/>
          <w:tab w:val="left" w:pos="426"/>
        </w:tabs>
        <w:suppressAutoHyphens/>
        <w:autoSpaceDE w:val="0"/>
        <w:spacing w:after="0" w:line="288" w:lineRule="auto"/>
        <w:jc w:val="both"/>
        <w:rPr>
          <w:rFonts w:eastAsia="Times New Roman" w:cs="Arial"/>
          <w:sz w:val="24"/>
          <w:szCs w:val="24"/>
          <w:lang w:eastAsia="ar-SA"/>
        </w:rPr>
      </w:pPr>
      <w:r w:rsidRPr="00B63246">
        <w:rPr>
          <w:rFonts w:eastAsia="Times New Roman" w:cs="Arial"/>
          <w:spacing w:val="1"/>
          <w:sz w:val="24"/>
          <w:szCs w:val="24"/>
          <w:lang w:eastAsia="ar-SA"/>
        </w:rPr>
        <w:t>Przeprowadzenie na własny koszt, na żądanie Zamawiającego, badań jakościowych             w odniesieniu do wykonanych</w:t>
      </w:r>
      <w:r w:rsidRPr="00B63246">
        <w:rPr>
          <w:rFonts w:eastAsia="Times New Roman" w:cs="Arial"/>
          <w:sz w:val="24"/>
          <w:szCs w:val="24"/>
          <w:lang w:eastAsia="ar-SA"/>
        </w:rPr>
        <w:t xml:space="preserve"> robót i zastosowanych przez Wykonawcę materiałów.</w:t>
      </w:r>
    </w:p>
    <w:p w:rsidR="00B63246" w:rsidRPr="00B63246" w:rsidRDefault="00B63246" w:rsidP="00B63246">
      <w:pPr>
        <w:widowControl w:val="0"/>
        <w:numPr>
          <w:ilvl w:val="0"/>
          <w:numId w:val="20"/>
        </w:numPr>
        <w:shd w:val="clear" w:color="auto" w:fill="FFFFFF"/>
        <w:tabs>
          <w:tab w:val="left" w:pos="426"/>
        </w:tabs>
        <w:suppressAutoHyphens/>
        <w:autoSpaceDE w:val="0"/>
        <w:spacing w:after="0" w:line="288" w:lineRule="auto"/>
        <w:jc w:val="both"/>
        <w:rPr>
          <w:rFonts w:eastAsia="Times New Roman" w:cs="Arial"/>
          <w:spacing w:val="2"/>
          <w:sz w:val="24"/>
          <w:szCs w:val="24"/>
          <w:lang w:eastAsia="ar-SA"/>
        </w:rPr>
      </w:pPr>
      <w:r w:rsidRPr="00B63246">
        <w:rPr>
          <w:rFonts w:eastAsia="Times New Roman" w:cs="Arial"/>
          <w:spacing w:val="2"/>
          <w:sz w:val="24"/>
          <w:szCs w:val="24"/>
          <w:lang w:eastAsia="ar-SA"/>
        </w:rPr>
        <w:t>Zaakceptowanie przez Zamawiającego dostawców materiałów, przedstawienie certyfikatów, deklaracji zgodności i</w:t>
      </w:r>
      <w:r w:rsidRPr="00B63246">
        <w:rPr>
          <w:rFonts w:eastAsia="Times New Roman" w:cs="Arial"/>
          <w:spacing w:val="4"/>
          <w:sz w:val="24"/>
          <w:szCs w:val="24"/>
          <w:lang w:eastAsia="ar-SA"/>
        </w:rPr>
        <w:t xml:space="preserve"> atestów lub wykonanie badań jakościowych nie zwalnia Wykonawcy </w:t>
      </w:r>
      <w:r w:rsidRPr="00B63246">
        <w:rPr>
          <w:rFonts w:eastAsia="Times New Roman" w:cs="Arial"/>
          <w:iCs/>
          <w:spacing w:val="4"/>
          <w:sz w:val="24"/>
          <w:szCs w:val="24"/>
          <w:lang w:eastAsia="ar-SA"/>
        </w:rPr>
        <w:t xml:space="preserve">z </w:t>
      </w:r>
      <w:r w:rsidRPr="00B63246">
        <w:rPr>
          <w:rFonts w:eastAsia="Times New Roman" w:cs="Arial"/>
          <w:spacing w:val="4"/>
          <w:sz w:val="24"/>
          <w:szCs w:val="24"/>
          <w:lang w:eastAsia="ar-SA"/>
        </w:rPr>
        <w:t>odpowiedzialności za jakość wykonania</w:t>
      </w:r>
      <w:r w:rsidRPr="00B63246">
        <w:rPr>
          <w:rFonts w:eastAsia="Times New Roman" w:cs="Arial"/>
          <w:spacing w:val="-1"/>
          <w:sz w:val="24"/>
          <w:szCs w:val="24"/>
          <w:lang w:eastAsia="ar-SA"/>
        </w:rPr>
        <w:t xml:space="preserve"> przedmiotu umowy.</w:t>
      </w:r>
      <w:r w:rsidRPr="00B63246">
        <w:rPr>
          <w:rFonts w:eastAsia="Times New Roman" w:cs="Arial"/>
          <w:spacing w:val="2"/>
          <w:sz w:val="24"/>
          <w:szCs w:val="24"/>
          <w:lang w:eastAsia="ar-SA"/>
        </w:rPr>
        <w:t xml:space="preserve"> </w:t>
      </w:r>
    </w:p>
    <w:p w:rsidR="00B63246" w:rsidRPr="00B63246" w:rsidRDefault="00B63246" w:rsidP="00B63246">
      <w:pPr>
        <w:numPr>
          <w:ilvl w:val="0"/>
          <w:numId w:val="20"/>
        </w:numPr>
        <w:shd w:val="clear" w:color="auto" w:fill="FFFFFF"/>
        <w:tabs>
          <w:tab w:val="left" w:pos="426"/>
        </w:tabs>
        <w:suppressAutoHyphens/>
        <w:autoSpaceDE w:val="0"/>
        <w:spacing w:after="0" w:line="288" w:lineRule="auto"/>
        <w:jc w:val="both"/>
        <w:rPr>
          <w:rFonts w:eastAsia="Times New Roman" w:cs="Arial"/>
          <w:spacing w:val="-1"/>
          <w:sz w:val="24"/>
          <w:szCs w:val="24"/>
          <w:lang w:eastAsia="ar-SA"/>
        </w:rPr>
      </w:pPr>
      <w:r w:rsidRPr="00B63246">
        <w:rPr>
          <w:rFonts w:eastAsia="Times New Roman" w:cs="Arial"/>
          <w:spacing w:val="-1"/>
          <w:sz w:val="24"/>
          <w:szCs w:val="24"/>
          <w:lang w:eastAsia="ar-SA"/>
        </w:rPr>
        <w:t xml:space="preserve">Uporządkowanie placu budowy poprzez usunięcie własnych urządzeń zagospodarowania placu budowy, zaplecza </w:t>
      </w:r>
      <w:r w:rsidRPr="00B63246">
        <w:rPr>
          <w:rFonts w:eastAsia="Times New Roman" w:cs="Arial"/>
          <w:spacing w:val="2"/>
          <w:sz w:val="24"/>
          <w:szCs w:val="24"/>
          <w:lang w:eastAsia="ar-SA"/>
        </w:rPr>
        <w:t xml:space="preserve">technologicznego i innych środków produkcji oraz zagwarantowanie opuszczenia terenu budowy przez załogę </w:t>
      </w:r>
      <w:r w:rsidRPr="00B63246">
        <w:rPr>
          <w:rFonts w:eastAsia="Times New Roman" w:cs="Arial"/>
          <w:spacing w:val="3"/>
          <w:sz w:val="24"/>
          <w:szCs w:val="24"/>
          <w:lang w:eastAsia="ar-SA"/>
        </w:rPr>
        <w:t xml:space="preserve">Wykonawcy najpóźniej w terminie 7 dni od daty spisania protokołu odbioru końcowego robót lub odstąpienia od umowy. W przypadku nie wywiązania się z tego terminu Zamawiający usunie w/w urządzenia, a kosztami ich </w:t>
      </w:r>
      <w:r w:rsidRPr="00B63246">
        <w:rPr>
          <w:rFonts w:eastAsia="Times New Roman" w:cs="Arial"/>
          <w:spacing w:val="-1"/>
          <w:sz w:val="24"/>
          <w:szCs w:val="24"/>
          <w:lang w:eastAsia="ar-SA"/>
        </w:rPr>
        <w:t>usunięcia obciąży Wykonawcę.</w:t>
      </w:r>
    </w:p>
    <w:p w:rsidR="00B63246" w:rsidRPr="00B63246" w:rsidRDefault="00B63246" w:rsidP="00B63246">
      <w:pPr>
        <w:widowControl w:val="0"/>
        <w:numPr>
          <w:ilvl w:val="0"/>
          <w:numId w:val="20"/>
        </w:numPr>
        <w:shd w:val="clear" w:color="auto" w:fill="FFFFFF"/>
        <w:suppressAutoHyphens/>
        <w:autoSpaceDE w:val="0"/>
        <w:spacing w:after="0" w:line="288" w:lineRule="auto"/>
        <w:ind w:left="350" w:hanging="350"/>
        <w:jc w:val="both"/>
        <w:rPr>
          <w:rFonts w:eastAsia="Times New Roman" w:cs="Arial"/>
          <w:spacing w:val="1"/>
          <w:sz w:val="24"/>
          <w:szCs w:val="24"/>
          <w:lang w:eastAsia="ar-SA"/>
        </w:rPr>
      </w:pPr>
      <w:r w:rsidRPr="00B63246">
        <w:rPr>
          <w:rFonts w:eastAsia="Times New Roman" w:cs="Arial"/>
          <w:spacing w:val="1"/>
          <w:sz w:val="24"/>
          <w:szCs w:val="24"/>
          <w:lang w:eastAsia="ar-SA"/>
        </w:rPr>
        <w:t xml:space="preserve"> Udzielenie gwarancji na wykonane roboty zgodnie z § 25 pkt 1a i 1b niniejszej umowy.</w:t>
      </w:r>
    </w:p>
    <w:p w:rsidR="00B63246" w:rsidRPr="00B63246" w:rsidRDefault="00B63246" w:rsidP="00B63246">
      <w:pPr>
        <w:widowControl w:val="0"/>
        <w:numPr>
          <w:ilvl w:val="0"/>
          <w:numId w:val="20"/>
        </w:numPr>
        <w:shd w:val="clear" w:color="auto" w:fill="FFFFFF"/>
        <w:tabs>
          <w:tab w:val="left" w:pos="0"/>
          <w:tab w:val="left" w:pos="284"/>
          <w:tab w:val="left" w:pos="426"/>
        </w:tabs>
        <w:suppressAutoHyphens/>
        <w:autoSpaceDE w:val="0"/>
        <w:spacing w:after="0" w:line="288" w:lineRule="auto"/>
        <w:jc w:val="both"/>
        <w:rPr>
          <w:rFonts w:eastAsia="Times New Roman" w:cs="Arial"/>
          <w:spacing w:val="1"/>
          <w:sz w:val="24"/>
          <w:szCs w:val="24"/>
          <w:lang w:eastAsia="ar-SA"/>
        </w:rPr>
      </w:pPr>
      <w:r w:rsidRPr="00B63246">
        <w:rPr>
          <w:rFonts w:eastAsia="Times New Roman" w:cs="Arial"/>
          <w:spacing w:val="4"/>
          <w:sz w:val="24"/>
          <w:szCs w:val="24"/>
          <w:lang w:eastAsia="ar-SA"/>
        </w:rPr>
        <w:t>Usuwanie w sposób terminowy i na wyłączny koszt Wykonawcy usterek powstałych        z Jego winy i stwierdzonych</w:t>
      </w:r>
      <w:r w:rsidRPr="00B63246">
        <w:rPr>
          <w:rFonts w:eastAsia="Times New Roman" w:cs="Arial"/>
          <w:spacing w:val="1"/>
          <w:sz w:val="24"/>
          <w:szCs w:val="24"/>
          <w:lang w:eastAsia="ar-SA"/>
        </w:rPr>
        <w:t xml:space="preserve"> przez nadzór w czasie trwania robót, po ich zakończeniu, a także w okresie gwarancyjnym.</w:t>
      </w:r>
    </w:p>
    <w:p w:rsidR="00B63246" w:rsidRPr="00B63246" w:rsidRDefault="00B63246" w:rsidP="00B63246">
      <w:pPr>
        <w:widowControl w:val="0"/>
        <w:numPr>
          <w:ilvl w:val="0"/>
          <w:numId w:val="20"/>
        </w:numPr>
        <w:shd w:val="clear" w:color="auto" w:fill="FFFFFF"/>
        <w:tabs>
          <w:tab w:val="num" w:pos="-851"/>
          <w:tab w:val="left" w:pos="426"/>
        </w:tabs>
        <w:suppressAutoHyphens/>
        <w:autoSpaceDE w:val="0"/>
        <w:spacing w:after="0" w:line="288" w:lineRule="auto"/>
        <w:jc w:val="both"/>
        <w:rPr>
          <w:rFonts w:eastAsia="Times New Roman" w:cs="Arial"/>
          <w:spacing w:val="-2"/>
          <w:sz w:val="24"/>
          <w:szCs w:val="24"/>
          <w:lang w:eastAsia="ar-SA"/>
        </w:rPr>
      </w:pPr>
      <w:r w:rsidRPr="00B63246">
        <w:rPr>
          <w:rFonts w:eastAsia="Times New Roman" w:cs="Arial"/>
          <w:spacing w:val="1"/>
          <w:sz w:val="24"/>
          <w:szCs w:val="24"/>
          <w:lang w:eastAsia="ar-SA"/>
        </w:rPr>
        <w:t>Wykonawca będzie się podporządkowywał zaleceniom nadzoru technicznego Zamawiającego oraz nadzoru</w:t>
      </w:r>
      <w:r w:rsidRPr="00B63246">
        <w:rPr>
          <w:rFonts w:eastAsia="Times New Roman" w:cs="Arial"/>
          <w:spacing w:val="-2"/>
          <w:sz w:val="24"/>
          <w:szCs w:val="24"/>
          <w:lang w:eastAsia="ar-SA"/>
        </w:rPr>
        <w:t xml:space="preserve"> inwestorskiego.</w:t>
      </w:r>
    </w:p>
    <w:p w:rsidR="00B63246" w:rsidRPr="00B63246" w:rsidRDefault="00B63246" w:rsidP="00B63246">
      <w:pPr>
        <w:widowControl w:val="0"/>
        <w:numPr>
          <w:ilvl w:val="0"/>
          <w:numId w:val="20"/>
        </w:numPr>
        <w:shd w:val="clear" w:color="auto" w:fill="FFFFFF"/>
        <w:tabs>
          <w:tab w:val="left" w:pos="426"/>
        </w:tabs>
        <w:suppressAutoHyphens/>
        <w:autoSpaceDE w:val="0"/>
        <w:spacing w:after="0" w:line="288" w:lineRule="auto"/>
        <w:jc w:val="both"/>
        <w:rPr>
          <w:rFonts w:eastAsia="Times New Roman" w:cs="Arial"/>
          <w:spacing w:val="-4"/>
          <w:sz w:val="24"/>
          <w:szCs w:val="24"/>
          <w:lang w:eastAsia="ar-SA"/>
        </w:rPr>
      </w:pPr>
      <w:r w:rsidRPr="00B63246">
        <w:rPr>
          <w:rFonts w:eastAsia="Times New Roman" w:cs="Arial"/>
          <w:sz w:val="24"/>
          <w:szCs w:val="24"/>
          <w:lang w:eastAsia="ar-SA"/>
        </w:rPr>
        <w:t xml:space="preserve">Wykonawca zobowiązuje </w:t>
      </w:r>
      <w:r w:rsidRPr="00B63246">
        <w:rPr>
          <w:rFonts w:eastAsia="Times New Roman" w:cs="Arial"/>
          <w:spacing w:val="19"/>
          <w:sz w:val="24"/>
          <w:szCs w:val="24"/>
          <w:lang w:eastAsia="ar-SA"/>
        </w:rPr>
        <w:t>się</w:t>
      </w:r>
      <w:r w:rsidRPr="00B63246">
        <w:rPr>
          <w:rFonts w:eastAsia="Times New Roman" w:cs="Arial"/>
          <w:sz w:val="24"/>
          <w:szCs w:val="24"/>
          <w:lang w:eastAsia="ar-SA"/>
        </w:rPr>
        <w:t xml:space="preserve"> we własnym zakresie zabezpieczyć i chronić przed </w:t>
      </w:r>
      <w:r w:rsidRPr="00B63246">
        <w:rPr>
          <w:rFonts w:eastAsia="Times New Roman" w:cs="Arial"/>
          <w:sz w:val="24"/>
          <w:szCs w:val="24"/>
          <w:lang w:eastAsia="ar-SA"/>
        </w:rPr>
        <w:lastRenderedPageBreak/>
        <w:t>zniszczeniem wykonane prace do</w:t>
      </w:r>
      <w:r w:rsidRPr="00B63246">
        <w:rPr>
          <w:rFonts w:eastAsia="Times New Roman" w:cs="Arial"/>
          <w:spacing w:val="11"/>
          <w:sz w:val="24"/>
          <w:szCs w:val="24"/>
          <w:lang w:eastAsia="ar-SA"/>
        </w:rPr>
        <w:t xml:space="preserve"> czasu</w:t>
      </w:r>
      <w:r w:rsidRPr="00B63246">
        <w:rPr>
          <w:rFonts w:eastAsia="Times New Roman" w:cs="Arial"/>
          <w:sz w:val="24"/>
          <w:szCs w:val="24"/>
          <w:lang w:eastAsia="ar-SA"/>
        </w:rPr>
        <w:t xml:space="preserve"> </w:t>
      </w:r>
      <w:r w:rsidRPr="00B63246">
        <w:rPr>
          <w:rFonts w:eastAsia="Times New Roman" w:cs="Arial"/>
          <w:spacing w:val="-4"/>
          <w:sz w:val="24"/>
          <w:szCs w:val="24"/>
          <w:lang w:eastAsia="ar-SA"/>
        </w:rPr>
        <w:t>ich odbioru przez Zamawiającego.</w:t>
      </w:r>
    </w:p>
    <w:p w:rsidR="00B63246" w:rsidRPr="00B63246" w:rsidRDefault="00B63246" w:rsidP="00B63246">
      <w:pPr>
        <w:widowControl w:val="0"/>
        <w:numPr>
          <w:ilvl w:val="0"/>
          <w:numId w:val="20"/>
        </w:numPr>
        <w:shd w:val="clear" w:color="auto" w:fill="FFFFFF"/>
        <w:tabs>
          <w:tab w:val="left" w:pos="284"/>
          <w:tab w:val="left" w:pos="426"/>
        </w:tabs>
        <w:suppressAutoHyphens/>
        <w:autoSpaceDE w:val="0"/>
        <w:spacing w:after="0" w:line="288" w:lineRule="auto"/>
        <w:jc w:val="both"/>
        <w:rPr>
          <w:rFonts w:eastAsia="Times New Roman" w:cs="Arial"/>
          <w:sz w:val="24"/>
          <w:szCs w:val="24"/>
          <w:lang w:eastAsia="ar-SA"/>
        </w:rPr>
      </w:pPr>
      <w:r w:rsidRPr="00B63246">
        <w:rPr>
          <w:rFonts w:eastAsia="Times New Roman" w:cs="Arial"/>
          <w:spacing w:val="-1"/>
          <w:sz w:val="24"/>
          <w:szCs w:val="24"/>
          <w:lang w:eastAsia="ar-SA"/>
        </w:rPr>
        <w:t>Wykonawca</w:t>
      </w:r>
      <w:r w:rsidRPr="00B63246">
        <w:rPr>
          <w:rFonts w:eastAsia="Times New Roman" w:cs="Arial"/>
          <w:spacing w:val="3"/>
          <w:sz w:val="24"/>
          <w:szCs w:val="24"/>
          <w:lang w:eastAsia="ar-SA"/>
        </w:rPr>
        <w:t xml:space="preserve"> zapewni na bieżąco ład i porządek, a zwłaszcza po zakończeniu prac na udostępnionym odcinku robót</w:t>
      </w:r>
      <w:r w:rsidRPr="00B63246">
        <w:rPr>
          <w:rFonts w:eastAsia="Times New Roman" w:cs="Arial"/>
          <w:spacing w:val="21"/>
          <w:sz w:val="24"/>
          <w:szCs w:val="24"/>
          <w:lang w:eastAsia="ar-SA"/>
        </w:rPr>
        <w:t>,</w:t>
      </w:r>
      <w:r w:rsidRPr="00B63246">
        <w:rPr>
          <w:rFonts w:eastAsia="Times New Roman" w:cs="Arial"/>
          <w:sz w:val="24"/>
          <w:szCs w:val="24"/>
          <w:lang w:eastAsia="ar-SA"/>
        </w:rPr>
        <w:t xml:space="preserve"> pod rygorem</w:t>
      </w:r>
      <w:r w:rsidRPr="00B63246">
        <w:rPr>
          <w:rFonts w:eastAsia="Times New Roman" w:cs="Arial"/>
          <w:iCs/>
          <w:sz w:val="24"/>
          <w:szCs w:val="24"/>
          <w:lang w:eastAsia="ar-SA"/>
        </w:rPr>
        <w:t xml:space="preserve"> </w:t>
      </w:r>
      <w:r w:rsidRPr="00B63246">
        <w:rPr>
          <w:rFonts w:eastAsia="Times New Roman" w:cs="Arial"/>
          <w:sz w:val="24"/>
          <w:szCs w:val="24"/>
          <w:lang w:eastAsia="ar-SA"/>
        </w:rPr>
        <w:t>wykonania tych prac na koszt Wykonawcy przez Zamawiającego.</w:t>
      </w:r>
    </w:p>
    <w:p w:rsidR="00B63246" w:rsidRPr="00B63246" w:rsidRDefault="00B63246" w:rsidP="00B63246">
      <w:pPr>
        <w:numPr>
          <w:ilvl w:val="0"/>
          <w:numId w:val="20"/>
        </w:numPr>
        <w:shd w:val="clear" w:color="auto" w:fill="FFFFFF"/>
        <w:tabs>
          <w:tab w:val="left" w:pos="-709"/>
          <w:tab w:val="left" w:pos="426"/>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Miejsca pracy i drogi transportowe muszą być utrzymane w czystości, a odpady                       i opakowania na bieżąco sprzątane i składowane w wyznaczonych do tego celu miejscach. Jeśli powyższe nie będzie przestrzegane to prace porządkowe wykona Zamawiający a kosztami obciąży Wykonawcę.</w:t>
      </w:r>
    </w:p>
    <w:p w:rsidR="00B63246" w:rsidRPr="00B63246" w:rsidRDefault="00B63246" w:rsidP="00B63246">
      <w:pPr>
        <w:numPr>
          <w:ilvl w:val="0"/>
          <w:numId w:val="20"/>
        </w:numPr>
        <w:tabs>
          <w:tab w:val="left" w:pos="426"/>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Wykonawca jest zobowiązany do utrzymania w stanie nadającym się do użytku oraz likwidacji wszystkich robót tymczasowych, niezbędnych do realizacji przedmiotu zamówienia.</w:t>
      </w:r>
    </w:p>
    <w:p w:rsidR="00B63246" w:rsidRPr="00B63246" w:rsidRDefault="00B63246" w:rsidP="00B63246">
      <w:pPr>
        <w:numPr>
          <w:ilvl w:val="0"/>
          <w:numId w:val="20"/>
        </w:numPr>
        <w:shd w:val="clear" w:color="auto" w:fill="FFFFFF"/>
        <w:tabs>
          <w:tab w:val="left" w:pos="-1418"/>
          <w:tab w:val="left" w:pos="-709"/>
          <w:tab w:val="left" w:pos="426"/>
        </w:tabs>
        <w:suppressAutoHyphens/>
        <w:autoSpaceDE w:val="0"/>
        <w:spacing w:after="0" w:line="288" w:lineRule="auto"/>
        <w:ind w:right="29"/>
        <w:jc w:val="both"/>
        <w:rPr>
          <w:rFonts w:eastAsia="Times New Roman" w:cs="Arial"/>
          <w:sz w:val="24"/>
          <w:szCs w:val="24"/>
          <w:lang w:eastAsia="ar-SA"/>
        </w:rPr>
      </w:pPr>
      <w:r w:rsidRPr="00B63246">
        <w:rPr>
          <w:rFonts w:eastAsia="Times New Roman" w:cs="Arial"/>
          <w:sz w:val="24"/>
          <w:szCs w:val="24"/>
          <w:lang w:eastAsia="ar-SA"/>
        </w:rPr>
        <w:t>Wszystkie przedmioty o znaczeniu historycznym lub innym, bądź też przedstawiające znaczną wartość, odkryte na terenie budowy, będą przekazane pod opiekę i w zarząd Zamawiającego. Wykonawca niezwłocznie podejmie wszelkie racjonalne kroki zapobiegające zabieraniu lub uszkadzaniu tych znalezisk przez personel Wykonawcy lub osoby trzecie. Wykonawca niezwłocznie powiadomi Zamawiającego o takich odkryciach i wykona jego polecenia, co do obchodzenia się z nimi i dalszego trybu postępowania.</w:t>
      </w:r>
    </w:p>
    <w:p w:rsidR="00B63246" w:rsidRPr="00B63246" w:rsidRDefault="00B63246" w:rsidP="00B63246">
      <w:pPr>
        <w:shd w:val="clear" w:color="auto" w:fill="FFFFFF"/>
        <w:suppressAutoHyphens/>
        <w:autoSpaceDE w:val="0"/>
        <w:spacing w:after="120" w:line="288" w:lineRule="auto"/>
        <w:jc w:val="both"/>
        <w:rPr>
          <w:rFonts w:eastAsia="Times New Roman" w:cs="Arial"/>
          <w:b/>
          <w:spacing w:val="-3"/>
          <w:sz w:val="24"/>
          <w:szCs w:val="24"/>
          <w:lang w:eastAsia="ar-SA"/>
        </w:rPr>
      </w:pPr>
      <w:r w:rsidRPr="00B63246">
        <w:rPr>
          <w:rFonts w:eastAsia="Times New Roman" w:cs="Arial"/>
          <w:sz w:val="24"/>
          <w:szCs w:val="24"/>
          <w:lang w:eastAsia="ar-SA"/>
        </w:rPr>
        <w:t>22.Szkoda zaistniała w robotach budowlanych lub materiałach przeznaczonych do wbudowania      w okresie między terminem rozpoczęcia robót a ich zakończeniem oraz w okresie gwarancji za wady spowodowana w tym okresie, pozostająca w bezpośrednim związku z usuwaniem wad, będzie naprawiona przez Wykonawcę i na jego koszt.</w:t>
      </w:r>
    </w:p>
    <w:p w:rsidR="00B63246" w:rsidRPr="00B63246" w:rsidRDefault="00B63246" w:rsidP="00B63246">
      <w:pPr>
        <w:suppressAutoHyphens/>
        <w:autoSpaceDE w:val="0"/>
        <w:spacing w:before="120" w:after="120" w:line="288" w:lineRule="auto"/>
        <w:jc w:val="center"/>
        <w:rPr>
          <w:rFonts w:eastAsia="Times New Roman" w:cs="Arial"/>
          <w:b/>
          <w:spacing w:val="-3"/>
          <w:sz w:val="24"/>
          <w:szCs w:val="24"/>
          <w:lang w:eastAsia="ar-SA"/>
        </w:rPr>
      </w:pPr>
      <w:r w:rsidRPr="00B63246">
        <w:rPr>
          <w:rFonts w:eastAsia="Times New Roman" w:cs="Arial"/>
          <w:b/>
          <w:spacing w:val="-3"/>
          <w:sz w:val="24"/>
          <w:szCs w:val="24"/>
          <w:lang w:eastAsia="ar-SA"/>
        </w:rPr>
        <w:t>§ 12</w:t>
      </w:r>
    </w:p>
    <w:p w:rsidR="00B63246" w:rsidRPr="00B63246" w:rsidRDefault="00B63246" w:rsidP="00B63246">
      <w:pPr>
        <w:shd w:val="clear" w:color="auto" w:fill="FFFFFF"/>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Wykonawca zobowiązany jest wykonywać wszystkie polecenia Zamawiającego wydawane zgodnie z przepisami prawa i wszystkimi postanowieniami umowy.</w:t>
      </w:r>
    </w:p>
    <w:p w:rsidR="00B63246" w:rsidRPr="00B63246" w:rsidRDefault="00B63246" w:rsidP="00B63246">
      <w:pPr>
        <w:suppressAutoHyphens/>
        <w:autoSpaceDE w:val="0"/>
        <w:spacing w:before="120" w:after="0" w:line="288" w:lineRule="auto"/>
        <w:jc w:val="center"/>
        <w:rPr>
          <w:rFonts w:eastAsia="Times New Roman" w:cs="Arial"/>
          <w:b/>
          <w:sz w:val="24"/>
          <w:szCs w:val="24"/>
          <w:lang w:eastAsia="ar-SA"/>
        </w:rPr>
      </w:pPr>
      <w:r w:rsidRPr="00B63246">
        <w:rPr>
          <w:rFonts w:eastAsia="Times New Roman" w:cs="Arial"/>
          <w:b/>
          <w:sz w:val="24"/>
          <w:szCs w:val="24"/>
          <w:lang w:eastAsia="ar-SA"/>
        </w:rPr>
        <w:t>§ 13</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Wykonywanie robót przy pomocy podwykonawców może odbywać się za aprobatą Zamawiającego, wyłącznie na zasadach określonych w art. 647</w:t>
      </w:r>
      <w:r w:rsidRPr="00B63246">
        <w:rPr>
          <w:rFonts w:eastAsia="Times New Roman" w:cs="Arial"/>
          <w:sz w:val="24"/>
          <w:szCs w:val="24"/>
          <w:vertAlign w:val="superscript"/>
          <w:lang w:eastAsia="ar-SA"/>
        </w:rPr>
        <w:t>1</w:t>
      </w:r>
      <w:r w:rsidRPr="00B63246">
        <w:rPr>
          <w:rFonts w:eastAsia="Times New Roman" w:cs="Arial"/>
          <w:sz w:val="24"/>
          <w:szCs w:val="24"/>
          <w:lang w:eastAsia="ar-SA"/>
        </w:rPr>
        <w:t xml:space="preserve"> KC. </w:t>
      </w:r>
    </w:p>
    <w:p w:rsidR="00B63246" w:rsidRPr="00B63246" w:rsidRDefault="00B63246" w:rsidP="00B63246">
      <w:pPr>
        <w:suppressAutoHyphens/>
        <w:autoSpaceDE w:val="0"/>
        <w:spacing w:before="120" w:after="120" w:line="288" w:lineRule="auto"/>
        <w:jc w:val="center"/>
        <w:rPr>
          <w:rFonts w:eastAsia="Times New Roman" w:cs="Arial"/>
          <w:b/>
          <w:sz w:val="24"/>
          <w:szCs w:val="24"/>
          <w:lang w:eastAsia="ar-SA"/>
        </w:rPr>
      </w:pPr>
      <w:r w:rsidRPr="00B63246">
        <w:rPr>
          <w:rFonts w:eastAsia="Times New Roman" w:cs="Arial"/>
          <w:b/>
          <w:sz w:val="24"/>
          <w:szCs w:val="24"/>
          <w:lang w:eastAsia="ar-SA"/>
        </w:rPr>
        <w:t>§ 14</w:t>
      </w:r>
    </w:p>
    <w:p w:rsidR="00B63246" w:rsidRPr="00B63246" w:rsidRDefault="00B63246" w:rsidP="00B63246">
      <w:pPr>
        <w:widowControl w:val="0"/>
        <w:numPr>
          <w:ilvl w:val="0"/>
          <w:numId w:val="30"/>
        </w:numPr>
        <w:shd w:val="clear" w:color="auto" w:fill="FFFFFF"/>
        <w:tabs>
          <w:tab w:val="left" w:pos="-709"/>
          <w:tab w:val="num" w:pos="-142"/>
          <w:tab w:val="left" w:pos="284"/>
        </w:tabs>
        <w:suppressAutoHyphens/>
        <w:autoSpaceDE w:val="0"/>
        <w:spacing w:after="0" w:line="288" w:lineRule="auto"/>
        <w:jc w:val="both"/>
        <w:rPr>
          <w:rFonts w:eastAsia="Times New Roman" w:cs="Arial"/>
          <w:b/>
          <w:strike/>
          <w:spacing w:val="5"/>
          <w:sz w:val="24"/>
          <w:szCs w:val="24"/>
          <w:lang w:eastAsia="ar-SA"/>
        </w:rPr>
      </w:pPr>
      <w:r w:rsidRPr="00B63246">
        <w:rPr>
          <w:rFonts w:eastAsia="Times New Roman" w:cs="Arial"/>
          <w:b/>
          <w:spacing w:val="5"/>
          <w:sz w:val="24"/>
          <w:szCs w:val="24"/>
          <w:lang w:eastAsia="ar-SA"/>
        </w:rPr>
        <w:t>Termin realizacji zamówienia wynosi ………... dni</w:t>
      </w:r>
      <w:r w:rsidRPr="00B63246">
        <w:rPr>
          <w:rFonts w:eastAsia="Times New Roman" w:cs="Arial"/>
          <w:spacing w:val="5"/>
          <w:sz w:val="24"/>
          <w:szCs w:val="24"/>
          <w:lang w:eastAsia="ar-SA"/>
        </w:rPr>
        <w:t xml:space="preserve"> od dnia podpisania niniejszej umowy.</w:t>
      </w:r>
    </w:p>
    <w:p w:rsidR="00B63246" w:rsidRPr="00B63246" w:rsidRDefault="00B63246" w:rsidP="00B63246">
      <w:pPr>
        <w:widowControl w:val="0"/>
        <w:numPr>
          <w:ilvl w:val="0"/>
          <w:numId w:val="30"/>
        </w:numPr>
        <w:shd w:val="clear" w:color="auto" w:fill="FFFFFF"/>
        <w:tabs>
          <w:tab w:val="num" w:pos="-426"/>
          <w:tab w:val="left" w:pos="284"/>
        </w:tabs>
        <w:suppressAutoHyphens/>
        <w:autoSpaceDE w:val="0"/>
        <w:spacing w:after="0" w:line="288" w:lineRule="auto"/>
        <w:jc w:val="both"/>
        <w:rPr>
          <w:rFonts w:eastAsia="Times New Roman" w:cs="Arial"/>
          <w:sz w:val="24"/>
          <w:szCs w:val="24"/>
          <w:lang w:eastAsia="ar-SA"/>
        </w:rPr>
      </w:pPr>
      <w:r w:rsidRPr="00B63246">
        <w:rPr>
          <w:rFonts w:eastAsia="Times New Roman" w:cs="Arial"/>
          <w:spacing w:val="5"/>
          <w:sz w:val="24"/>
          <w:szCs w:val="24"/>
          <w:lang w:eastAsia="ar-SA"/>
        </w:rPr>
        <w:t xml:space="preserve">Wykonawca oświadcza, iż znane są mu wszelkie uwarunkowania faktyczne i prawne związane z przedmiotem umowy, w szczególności zaś oświadcza, iż znany mu jest sposób             i warunki dostępu do terenu budowy a także, że zbadał teren budowy, jego otoczenie oraz zapoznał się z dostępną dokumentacją urządzeń podziemnych i ich lokalizacją na planach,   a także, że uzyskał wszelkie informacje tak, aby mieć pełną wiedzę o warunkach hydrologicznych, klimatycznych, geologicznych, geotechnicznych związanych z nimi. Wszelkie zastrzeżenia Wykonawcy, dotyczące placu budowy zgłoszone po terminie zawarcia umowy nie mogą być podstawą do dochodzenia roszczeń od </w:t>
      </w:r>
      <w:r w:rsidRPr="00B63246">
        <w:rPr>
          <w:rFonts w:eastAsia="Times New Roman" w:cs="Arial"/>
          <w:spacing w:val="5"/>
          <w:sz w:val="24"/>
          <w:szCs w:val="24"/>
          <w:lang w:eastAsia="ar-SA"/>
        </w:rPr>
        <w:lastRenderedPageBreak/>
        <w:t>Zamawiającego oraz żądania przez Wykonawcę przesunięcia terminu zakończenia robót. W związku                      z powyższym Wykonawca oświadcza, iż nie istnieją żadne przeszkody uniemożliwiające mu lub utrudniające terminowe wykonanie przedmiotu umowy oraz usunięcie ich wad oraz, iż nie będzie przysługiwało mu prawo do przesunięcia terminu zakończenia robót lub do dodatkowej płatności wynikających z powyższego.</w:t>
      </w:r>
    </w:p>
    <w:p w:rsidR="00B63246" w:rsidRPr="00B63246" w:rsidRDefault="00B63246" w:rsidP="00B63246">
      <w:pPr>
        <w:widowControl w:val="0"/>
        <w:shd w:val="clear" w:color="auto" w:fill="FFFFFF"/>
        <w:tabs>
          <w:tab w:val="left" w:pos="1060"/>
        </w:tabs>
        <w:suppressAutoHyphens/>
        <w:autoSpaceDE w:val="0"/>
        <w:spacing w:before="120" w:after="120" w:line="288" w:lineRule="auto"/>
        <w:ind w:left="142" w:right="-108"/>
        <w:jc w:val="center"/>
        <w:rPr>
          <w:rFonts w:eastAsia="Times New Roman" w:cs="Arial"/>
          <w:b/>
          <w:sz w:val="24"/>
          <w:szCs w:val="24"/>
          <w:lang w:eastAsia="ar-SA"/>
        </w:rPr>
      </w:pPr>
      <w:r w:rsidRPr="00B63246">
        <w:rPr>
          <w:rFonts w:eastAsia="Times New Roman" w:cs="Arial"/>
          <w:b/>
          <w:sz w:val="24"/>
          <w:szCs w:val="24"/>
          <w:lang w:eastAsia="ar-SA"/>
        </w:rPr>
        <w:t>§ 15</w:t>
      </w:r>
    </w:p>
    <w:p w:rsidR="00B63246" w:rsidRPr="00B63246" w:rsidRDefault="00B63246" w:rsidP="00B63246">
      <w:pPr>
        <w:numPr>
          <w:ilvl w:val="0"/>
          <w:numId w:val="26"/>
        </w:numPr>
        <w:shd w:val="clear" w:color="auto" w:fill="FFFFFF"/>
        <w:tabs>
          <w:tab w:val="left" w:pos="-993"/>
          <w:tab w:val="num" w:pos="-851"/>
          <w:tab w:val="left" w:pos="426"/>
        </w:tabs>
        <w:suppressAutoHyphens/>
        <w:autoSpaceDE w:val="0"/>
        <w:spacing w:after="0" w:line="288" w:lineRule="auto"/>
        <w:ind w:left="0" w:firstLine="40"/>
        <w:jc w:val="both"/>
        <w:rPr>
          <w:rFonts w:eastAsia="Times New Roman" w:cs="Arial"/>
          <w:sz w:val="24"/>
          <w:szCs w:val="24"/>
          <w:lang w:eastAsia="ar-SA"/>
        </w:rPr>
      </w:pPr>
      <w:r w:rsidRPr="00B63246">
        <w:rPr>
          <w:rFonts w:eastAsia="Times New Roman" w:cs="Arial"/>
          <w:sz w:val="24"/>
          <w:szCs w:val="24"/>
          <w:lang w:eastAsia="ar-SA"/>
        </w:rPr>
        <w:t xml:space="preserve">Do wykonywania samodzielnych funkcji przy realizacji robót, Wykonawca zatrudni wykwalifikowany personel, posiadający odpowiednie uprawnienia do wykonania przedmiotu Umowy.  </w:t>
      </w:r>
    </w:p>
    <w:p w:rsidR="00B63246" w:rsidRPr="00B63246" w:rsidRDefault="00B63246" w:rsidP="00B63246">
      <w:pPr>
        <w:numPr>
          <w:ilvl w:val="0"/>
          <w:numId w:val="26"/>
        </w:numPr>
        <w:shd w:val="clear" w:color="auto" w:fill="FFFFFF"/>
        <w:tabs>
          <w:tab w:val="left" w:pos="-993"/>
          <w:tab w:val="num" w:pos="-851"/>
          <w:tab w:val="left" w:pos="426"/>
        </w:tabs>
        <w:suppressAutoHyphens/>
        <w:autoSpaceDE w:val="0"/>
        <w:spacing w:after="0" w:line="288" w:lineRule="auto"/>
        <w:ind w:left="0" w:firstLine="40"/>
        <w:jc w:val="both"/>
        <w:rPr>
          <w:rFonts w:eastAsia="Times New Roman" w:cs="Arial"/>
          <w:sz w:val="24"/>
          <w:szCs w:val="24"/>
          <w:lang w:eastAsia="ar-SA"/>
        </w:rPr>
      </w:pPr>
      <w:r w:rsidRPr="00B63246">
        <w:rPr>
          <w:rFonts w:eastAsia="Times New Roman" w:cs="Arial"/>
          <w:sz w:val="24"/>
          <w:szCs w:val="24"/>
          <w:lang w:eastAsia="ar-SA"/>
        </w:rPr>
        <w:t>Jeżeli Zamawiający zwróci się do Wykonawcy z żądaniem usunięcia określonej osoby, która należy do personelu Wykonawcy lub jego podwykonawcy oraz uzasadni swoje żądanie, to Wykonawca zapewni, że osoba ta w ciągu siedmiu dni opuści teren budowy i nie będzie miała żadnego dalszego wpływu i związku z czynnościami związanymi z wykonywaniem umowy.</w:t>
      </w:r>
    </w:p>
    <w:p w:rsidR="00B63246" w:rsidRPr="00B63246" w:rsidRDefault="00B63246" w:rsidP="00B63246">
      <w:pPr>
        <w:numPr>
          <w:ilvl w:val="0"/>
          <w:numId w:val="26"/>
        </w:numPr>
        <w:shd w:val="clear" w:color="auto" w:fill="FFFFFF"/>
        <w:tabs>
          <w:tab w:val="left" w:pos="-993"/>
          <w:tab w:val="num" w:pos="-851"/>
          <w:tab w:val="left" w:pos="426"/>
        </w:tabs>
        <w:suppressAutoHyphens/>
        <w:autoSpaceDE w:val="0"/>
        <w:spacing w:after="0" w:line="288" w:lineRule="auto"/>
        <w:ind w:left="0" w:firstLine="40"/>
        <w:jc w:val="both"/>
        <w:rPr>
          <w:rFonts w:eastAsia="Times New Roman" w:cs="Arial"/>
          <w:sz w:val="24"/>
          <w:szCs w:val="24"/>
          <w:lang w:eastAsia="ar-SA"/>
        </w:rPr>
      </w:pPr>
      <w:r w:rsidRPr="00B63246">
        <w:rPr>
          <w:rFonts w:eastAsia="Times New Roman" w:cs="Arial"/>
          <w:sz w:val="24"/>
          <w:szCs w:val="24"/>
          <w:lang w:eastAsia="ar-SA"/>
        </w:rPr>
        <w:t>Wykonawca ma obowiązek zapewnienia wszystkim osobom upoważnionym przez niego, jak też innym uczestnikom procesu budowlanego, dostępu do terenu budowy i do każdego miejsca, gdzie roboty w związku z umową będą wykonywane.</w:t>
      </w:r>
    </w:p>
    <w:p w:rsidR="00B63246" w:rsidRPr="00B63246" w:rsidRDefault="00B63246" w:rsidP="00B63246">
      <w:pPr>
        <w:tabs>
          <w:tab w:val="left" w:pos="567"/>
        </w:tabs>
        <w:suppressAutoHyphens/>
        <w:autoSpaceDE w:val="0"/>
        <w:spacing w:before="120" w:after="120" w:line="288" w:lineRule="auto"/>
        <w:ind w:right="-110"/>
        <w:jc w:val="center"/>
        <w:rPr>
          <w:rFonts w:eastAsia="Times New Roman" w:cs="Arial"/>
          <w:b/>
          <w:sz w:val="24"/>
          <w:szCs w:val="24"/>
          <w:lang w:eastAsia="ar-SA"/>
        </w:rPr>
      </w:pPr>
      <w:r w:rsidRPr="00B63246">
        <w:rPr>
          <w:rFonts w:eastAsia="Times New Roman" w:cs="Arial"/>
          <w:b/>
          <w:sz w:val="24"/>
          <w:szCs w:val="24"/>
          <w:lang w:eastAsia="ar-SA"/>
        </w:rPr>
        <w:t>§16</w:t>
      </w:r>
    </w:p>
    <w:p w:rsidR="00B63246" w:rsidRPr="00B63246" w:rsidRDefault="00B63246" w:rsidP="00B63246">
      <w:pPr>
        <w:numPr>
          <w:ilvl w:val="0"/>
          <w:numId w:val="22"/>
        </w:numPr>
        <w:shd w:val="clear" w:color="auto" w:fill="FFFFFF"/>
        <w:tabs>
          <w:tab w:val="left" w:pos="-567"/>
          <w:tab w:val="num" w:pos="284"/>
        </w:tabs>
        <w:suppressAutoHyphens/>
        <w:autoSpaceDE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Wykonawca zobowiązany jest do współpracy z Zamawiającym w zakresie:</w:t>
      </w:r>
    </w:p>
    <w:p w:rsidR="00B63246" w:rsidRPr="00B63246" w:rsidRDefault="00B63246" w:rsidP="00B63246">
      <w:pPr>
        <w:widowControl w:val="0"/>
        <w:numPr>
          <w:ilvl w:val="0"/>
          <w:numId w:val="36"/>
        </w:numPr>
        <w:shd w:val="clear" w:color="auto" w:fill="FFFFFF"/>
        <w:tabs>
          <w:tab w:val="left" w:pos="-567"/>
          <w:tab w:val="num" w:pos="284"/>
        </w:tabs>
        <w:suppressAutoHyphens/>
        <w:autoSpaceDE w:val="0"/>
        <w:spacing w:after="0" w:line="288" w:lineRule="auto"/>
        <w:ind w:left="284"/>
        <w:jc w:val="both"/>
        <w:rPr>
          <w:rFonts w:eastAsia="Times New Roman" w:cs="Arial"/>
          <w:sz w:val="24"/>
          <w:szCs w:val="24"/>
          <w:lang w:eastAsia="ar-SA"/>
        </w:rPr>
      </w:pPr>
      <w:r w:rsidRPr="00B63246">
        <w:rPr>
          <w:rFonts w:eastAsia="Times New Roman" w:cs="Arial"/>
          <w:sz w:val="24"/>
          <w:szCs w:val="24"/>
          <w:lang w:eastAsia="ar-SA"/>
        </w:rPr>
        <w:t>Sporządzania protokołów odbioru robót i wykonywaniu niezbędnych prób;</w:t>
      </w:r>
    </w:p>
    <w:p w:rsidR="00B63246" w:rsidRPr="00B63246" w:rsidRDefault="00B63246" w:rsidP="00B63246">
      <w:pPr>
        <w:widowControl w:val="0"/>
        <w:numPr>
          <w:ilvl w:val="0"/>
          <w:numId w:val="36"/>
        </w:numPr>
        <w:shd w:val="clear" w:color="auto" w:fill="FFFFFF"/>
        <w:tabs>
          <w:tab w:val="left" w:pos="-567"/>
          <w:tab w:val="num" w:pos="0"/>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 xml:space="preserve">Przedstawienia dokumentów obowiązkowych badań i sprawdzeń materiałów użytych do realizacji zamówienia oraz wykazanych w programie </w:t>
      </w:r>
      <w:proofErr w:type="spellStart"/>
      <w:r w:rsidRPr="00B63246">
        <w:rPr>
          <w:rFonts w:eastAsia="Times New Roman" w:cs="Arial"/>
          <w:sz w:val="24"/>
          <w:szCs w:val="24"/>
          <w:lang w:eastAsia="ar-SA"/>
        </w:rPr>
        <w:t>funkcjonalno</w:t>
      </w:r>
      <w:proofErr w:type="spellEnd"/>
      <w:r w:rsidRPr="00B63246">
        <w:rPr>
          <w:rFonts w:eastAsia="Times New Roman" w:cs="Arial"/>
          <w:sz w:val="24"/>
          <w:szCs w:val="24"/>
          <w:lang w:eastAsia="ar-SA"/>
        </w:rPr>
        <w:t xml:space="preserve"> – użytkowym;</w:t>
      </w:r>
    </w:p>
    <w:p w:rsidR="00B63246" w:rsidRPr="00B63246" w:rsidRDefault="00B63246" w:rsidP="00B63246">
      <w:pPr>
        <w:widowControl w:val="0"/>
        <w:numPr>
          <w:ilvl w:val="0"/>
          <w:numId w:val="36"/>
        </w:numPr>
        <w:shd w:val="clear" w:color="auto" w:fill="FFFFFF"/>
        <w:tabs>
          <w:tab w:val="left" w:pos="-567"/>
          <w:tab w:val="num" w:pos="284"/>
        </w:tabs>
        <w:suppressAutoHyphens/>
        <w:autoSpaceDE w:val="0"/>
        <w:spacing w:after="0" w:line="288" w:lineRule="auto"/>
        <w:ind w:left="284"/>
        <w:jc w:val="both"/>
        <w:rPr>
          <w:rFonts w:eastAsia="Times New Roman" w:cs="Arial"/>
          <w:sz w:val="24"/>
          <w:szCs w:val="24"/>
          <w:lang w:eastAsia="ar-SA"/>
        </w:rPr>
      </w:pPr>
      <w:r w:rsidRPr="00B63246">
        <w:rPr>
          <w:rFonts w:eastAsia="Times New Roman" w:cs="Arial"/>
          <w:sz w:val="24"/>
          <w:szCs w:val="24"/>
          <w:lang w:eastAsia="ar-SA"/>
        </w:rPr>
        <w:t xml:space="preserve"> Dostarczenia dokumentacji w zakresie wbudowanych materiałów;</w:t>
      </w:r>
    </w:p>
    <w:p w:rsidR="00B63246" w:rsidRPr="00B63246" w:rsidRDefault="00B63246" w:rsidP="00B63246">
      <w:pPr>
        <w:numPr>
          <w:ilvl w:val="0"/>
          <w:numId w:val="22"/>
        </w:numPr>
        <w:shd w:val="clear" w:color="auto" w:fill="FFFFFF"/>
        <w:tabs>
          <w:tab w:val="num" w:pos="284"/>
          <w:tab w:val="left" w:pos="2160"/>
          <w:tab w:val="left" w:leader="underscore" w:pos="579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Do obowiązków Wykonawcy należy też opracowanie i przekazanie Zamawiającemu planu BIOZ.</w:t>
      </w:r>
    </w:p>
    <w:p w:rsidR="00B63246" w:rsidRPr="00B63246" w:rsidRDefault="00B63246" w:rsidP="00B63246">
      <w:pPr>
        <w:numPr>
          <w:ilvl w:val="0"/>
          <w:numId w:val="22"/>
        </w:numPr>
        <w:shd w:val="clear" w:color="auto" w:fill="FFFFFF"/>
        <w:tabs>
          <w:tab w:val="num" w:pos="284"/>
          <w:tab w:val="num" w:pos="426"/>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Wykonawca ma obowiązek zapewnienia bezpieczeństwa i ochrony zdrowia podczas wykonywania wszystkich czynności na terenie budowy, zgodnie z planem BIOZ. Za nienależyte wykonanie tych obowiązków będzie ponosił odpowiedzialność odszkodowawczą.</w:t>
      </w:r>
      <w:r w:rsidRPr="00B63246">
        <w:rPr>
          <w:rFonts w:eastAsia="Times New Roman" w:cs="Arial"/>
          <w:sz w:val="24"/>
          <w:szCs w:val="24"/>
          <w:lang w:eastAsia="ar-SA"/>
        </w:rPr>
        <w:tab/>
      </w:r>
    </w:p>
    <w:p w:rsidR="00B63246" w:rsidRPr="00B63246" w:rsidRDefault="00B63246" w:rsidP="00B63246">
      <w:pPr>
        <w:shd w:val="clear" w:color="auto" w:fill="FFFFFF"/>
        <w:tabs>
          <w:tab w:val="left" w:pos="379"/>
        </w:tabs>
        <w:suppressAutoHyphens/>
        <w:autoSpaceDE w:val="0"/>
        <w:spacing w:before="120" w:after="0" w:line="288" w:lineRule="auto"/>
        <w:jc w:val="center"/>
        <w:rPr>
          <w:rFonts w:eastAsia="Times New Roman" w:cs="Arial"/>
          <w:b/>
          <w:sz w:val="24"/>
          <w:szCs w:val="24"/>
          <w:lang w:eastAsia="ar-SA"/>
        </w:rPr>
      </w:pPr>
      <w:r w:rsidRPr="00B63246">
        <w:rPr>
          <w:rFonts w:eastAsia="Times New Roman" w:cs="Arial"/>
          <w:b/>
          <w:sz w:val="24"/>
          <w:szCs w:val="24"/>
          <w:lang w:eastAsia="ar-SA"/>
        </w:rPr>
        <w:t>Ubezpieczenia należące do obowiązków Wykonawcy</w:t>
      </w:r>
    </w:p>
    <w:p w:rsidR="00B63246" w:rsidRPr="00B63246" w:rsidRDefault="00B63246" w:rsidP="00B63246">
      <w:pPr>
        <w:suppressAutoHyphens/>
        <w:autoSpaceDE w:val="0"/>
        <w:spacing w:after="120" w:line="288" w:lineRule="auto"/>
        <w:jc w:val="center"/>
        <w:rPr>
          <w:rFonts w:eastAsia="Times New Roman" w:cs="Arial"/>
          <w:b/>
          <w:sz w:val="24"/>
          <w:szCs w:val="24"/>
          <w:lang w:eastAsia="ar-SA"/>
        </w:rPr>
      </w:pPr>
      <w:r w:rsidRPr="00B63246">
        <w:rPr>
          <w:rFonts w:eastAsia="Times New Roman" w:cs="Arial"/>
          <w:b/>
          <w:sz w:val="24"/>
          <w:szCs w:val="24"/>
          <w:lang w:eastAsia="ar-SA"/>
        </w:rPr>
        <w:t>§ 17</w:t>
      </w:r>
    </w:p>
    <w:p w:rsidR="00B63246" w:rsidRPr="00B63246" w:rsidRDefault="00B63246" w:rsidP="00B63246">
      <w:pPr>
        <w:numPr>
          <w:ilvl w:val="0"/>
          <w:numId w:val="18"/>
        </w:numPr>
        <w:tabs>
          <w:tab w:val="num" w:pos="284"/>
          <w:tab w:val="left" w:pos="2160"/>
        </w:tabs>
        <w:suppressAutoHyphens/>
        <w:autoSpaceDE w:val="0"/>
        <w:spacing w:after="0" w:line="288" w:lineRule="auto"/>
        <w:ind w:left="0" w:right="-110" w:firstLine="0"/>
        <w:jc w:val="both"/>
        <w:rPr>
          <w:rFonts w:eastAsia="Times New Roman" w:cs="Arial"/>
          <w:sz w:val="24"/>
          <w:szCs w:val="24"/>
          <w:lang w:eastAsia="ar-SA"/>
        </w:rPr>
      </w:pPr>
      <w:r w:rsidRPr="00B63246">
        <w:rPr>
          <w:rFonts w:eastAsia="Times New Roman" w:cs="Arial"/>
          <w:sz w:val="24"/>
          <w:szCs w:val="24"/>
          <w:lang w:eastAsia="ar-SA"/>
        </w:rPr>
        <w:t>Wykonawca ubezpieczy na własny koszt, w zakresie i na warunkach zaakceptowanych przez Zamawiającego:</w:t>
      </w:r>
    </w:p>
    <w:p w:rsidR="00B63246" w:rsidRPr="00B63246" w:rsidRDefault="00B63246" w:rsidP="00B63246">
      <w:pPr>
        <w:suppressAutoHyphens/>
        <w:autoSpaceDE w:val="0"/>
        <w:spacing w:after="0" w:line="288" w:lineRule="auto"/>
        <w:ind w:right="-110"/>
        <w:jc w:val="both"/>
        <w:rPr>
          <w:rFonts w:eastAsia="Times New Roman" w:cs="Arial"/>
          <w:sz w:val="24"/>
          <w:szCs w:val="24"/>
          <w:lang w:eastAsia="ar-SA"/>
        </w:rPr>
      </w:pPr>
      <w:r w:rsidRPr="00B63246">
        <w:rPr>
          <w:rFonts w:eastAsia="Times New Roman" w:cs="Arial"/>
          <w:sz w:val="24"/>
          <w:szCs w:val="24"/>
          <w:lang w:eastAsia="ar-SA"/>
        </w:rPr>
        <w:t>a) ryzyka budowlano-montażowego w związku z realizowanym kontraktem na sumę równą wartości brutto kontraktu. Ubezpieczeniem objęte powinny być materiały wykorzystane do realizacji kontraktu, koszty transportu i cła, mienie położone w pobliżu wykonywanych prac, koszty ratownictwa po szkodzie, dodatkowe koszty pracy. Ubezpieczenie powinno być rozszerzone o następujące klauzule:</w:t>
      </w:r>
    </w:p>
    <w:p w:rsidR="00B63246" w:rsidRPr="00B63246" w:rsidRDefault="00B63246" w:rsidP="00B63246">
      <w:pPr>
        <w:suppressAutoHyphens/>
        <w:autoSpaceDE w:val="0"/>
        <w:spacing w:after="0" w:line="288" w:lineRule="auto"/>
        <w:ind w:left="709" w:right="-110" w:hanging="709"/>
        <w:jc w:val="both"/>
        <w:rPr>
          <w:rFonts w:eastAsia="Times New Roman" w:cs="Arial"/>
          <w:sz w:val="24"/>
          <w:szCs w:val="24"/>
          <w:lang w:eastAsia="ar-SA"/>
        </w:rPr>
      </w:pPr>
      <w:r w:rsidRPr="00B63246">
        <w:rPr>
          <w:rFonts w:eastAsia="Times New Roman" w:cs="Arial"/>
          <w:sz w:val="24"/>
          <w:szCs w:val="24"/>
          <w:lang w:eastAsia="ar-SA"/>
        </w:rPr>
        <w:lastRenderedPageBreak/>
        <w:t>- konserwacji prostej (24 miesiące),</w:t>
      </w:r>
    </w:p>
    <w:p w:rsidR="00B63246" w:rsidRPr="00B63246" w:rsidRDefault="00B63246" w:rsidP="00B63246">
      <w:pPr>
        <w:suppressAutoHyphens/>
        <w:autoSpaceDE w:val="0"/>
        <w:spacing w:after="0" w:line="288" w:lineRule="auto"/>
        <w:ind w:left="709" w:right="-110" w:hanging="709"/>
        <w:jc w:val="both"/>
        <w:rPr>
          <w:rFonts w:eastAsia="Times New Roman" w:cs="Arial"/>
          <w:sz w:val="24"/>
          <w:szCs w:val="24"/>
          <w:lang w:eastAsia="ar-SA"/>
        </w:rPr>
      </w:pPr>
      <w:r w:rsidRPr="00B63246">
        <w:rPr>
          <w:rFonts w:eastAsia="Times New Roman" w:cs="Arial"/>
          <w:sz w:val="24"/>
          <w:szCs w:val="24"/>
          <w:lang w:eastAsia="ar-SA"/>
        </w:rPr>
        <w:t xml:space="preserve">- konserwacji rozszerzonej (12 miesięcy), </w:t>
      </w:r>
    </w:p>
    <w:p w:rsidR="00B63246" w:rsidRPr="00B63246" w:rsidRDefault="00B63246" w:rsidP="00B63246">
      <w:pPr>
        <w:suppressAutoHyphens/>
        <w:autoSpaceDE w:val="0"/>
        <w:spacing w:after="0" w:line="288" w:lineRule="auto"/>
        <w:ind w:left="709" w:right="-110" w:hanging="709"/>
        <w:jc w:val="both"/>
        <w:rPr>
          <w:rFonts w:eastAsia="Times New Roman" w:cs="Arial"/>
          <w:sz w:val="24"/>
          <w:szCs w:val="24"/>
          <w:lang w:eastAsia="ar-SA"/>
        </w:rPr>
      </w:pPr>
      <w:r w:rsidRPr="00B63246">
        <w:rPr>
          <w:rFonts w:eastAsia="Times New Roman" w:cs="Arial"/>
          <w:sz w:val="24"/>
          <w:szCs w:val="24"/>
          <w:lang w:eastAsia="ar-SA"/>
        </w:rPr>
        <w:t>- ryzyko producenta,</w:t>
      </w:r>
    </w:p>
    <w:p w:rsidR="00B63246" w:rsidRPr="00B63246" w:rsidRDefault="00B63246" w:rsidP="00B63246">
      <w:pPr>
        <w:suppressAutoHyphens/>
        <w:autoSpaceDE w:val="0"/>
        <w:spacing w:after="0" w:line="288" w:lineRule="auto"/>
        <w:ind w:left="709" w:right="-110" w:hanging="709"/>
        <w:jc w:val="both"/>
        <w:rPr>
          <w:rFonts w:eastAsia="Times New Roman" w:cs="Arial"/>
          <w:sz w:val="24"/>
          <w:szCs w:val="24"/>
          <w:lang w:eastAsia="ar-SA"/>
        </w:rPr>
      </w:pPr>
      <w:r w:rsidRPr="00B63246">
        <w:rPr>
          <w:rFonts w:eastAsia="Times New Roman" w:cs="Arial"/>
          <w:sz w:val="24"/>
          <w:szCs w:val="24"/>
          <w:lang w:eastAsia="ar-SA"/>
        </w:rPr>
        <w:t>- klauzula instalacji podziemnych,</w:t>
      </w:r>
    </w:p>
    <w:p w:rsidR="00B63246" w:rsidRPr="00B63246" w:rsidRDefault="00B63246" w:rsidP="00B63246">
      <w:pPr>
        <w:suppressAutoHyphens/>
        <w:autoSpaceDE w:val="0"/>
        <w:spacing w:after="0" w:line="288" w:lineRule="auto"/>
        <w:ind w:left="709" w:right="-110" w:hanging="709"/>
        <w:jc w:val="both"/>
        <w:rPr>
          <w:rFonts w:eastAsia="Times New Roman" w:cs="Arial"/>
          <w:sz w:val="24"/>
          <w:szCs w:val="24"/>
          <w:lang w:eastAsia="ar-SA"/>
        </w:rPr>
      </w:pPr>
      <w:r w:rsidRPr="00B63246">
        <w:rPr>
          <w:rFonts w:eastAsia="Times New Roman" w:cs="Arial"/>
          <w:sz w:val="24"/>
          <w:szCs w:val="24"/>
          <w:lang w:eastAsia="ar-SA"/>
        </w:rPr>
        <w:t>- klauzula reprezentantów,</w:t>
      </w:r>
    </w:p>
    <w:p w:rsidR="00B63246" w:rsidRPr="00B63246" w:rsidRDefault="00B63246" w:rsidP="00B63246">
      <w:pPr>
        <w:suppressAutoHyphens/>
        <w:autoSpaceDE w:val="0"/>
        <w:spacing w:after="0" w:line="288" w:lineRule="auto"/>
        <w:ind w:right="-110"/>
        <w:jc w:val="both"/>
        <w:rPr>
          <w:rFonts w:eastAsia="Times New Roman" w:cs="Arial"/>
          <w:sz w:val="24"/>
          <w:szCs w:val="24"/>
          <w:lang w:eastAsia="ar-SA"/>
        </w:rPr>
      </w:pPr>
      <w:r w:rsidRPr="00B63246">
        <w:rPr>
          <w:rFonts w:eastAsia="Times New Roman" w:cs="Arial"/>
          <w:sz w:val="24"/>
          <w:szCs w:val="24"/>
          <w:lang w:eastAsia="ar-SA"/>
        </w:rPr>
        <w:t xml:space="preserve">- wibracje, usunięcie lub osłabienie elementów nośnych, (jeśli w pobliżu znajdują się obiekty, które na skutek wibracji mogą ulec zawaleniu), </w:t>
      </w:r>
    </w:p>
    <w:p w:rsidR="00B63246" w:rsidRPr="00B63246" w:rsidRDefault="00B63246" w:rsidP="00B63246">
      <w:pPr>
        <w:suppressAutoHyphens/>
        <w:autoSpaceDE w:val="0"/>
        <w:spacing w:after="0" w:line="288" w:lineRule="auto"/>
        <w:ind w:right="-110"/>
        <w:jc w:val="both"/>
        <w:rPr>
          <w:rFonts w:eastAsia="Times New Roman" w:cs="Arial"/>
          <w:sz w:val="24"/>
          <w:szCs w:val="24"/>
          <w:lang w:eastAsia="ar-SA"/>
        </w:rPr>
      </w:pPr>
      <w:r w:rsidRPr="00B63246">
        <w:rPr>
          <w:rFonts w:eastAsia="Times New Roman" w:cs="Arial"/>
          <w:sz w:val="24"/>
          <w:szCs w:val="24"/>
          <w:lang w:eastAsia="ar-SA"/>
        </w:rPr>
        <w:t>b) odpowiedzialności cywilnej deliktowej i kontraktowej na sumę gwarancyjną równą wartości brutto kontraktu z rozszerzeniem o:</w:t>
      </w:r>
    </w:p>
    <w:p w:rsidR="00B63246" w:rsidRPr="00B63246" w:rsidRDefault="00B63246" w:rsidP="00B63246">
      <w:pPr>
        <w:suppressAutoHyphens/>
        <w:autoSpaceDE w:val="0"/>
        <w:spacing w:after="0" w:line="288" w:lineRule="auto"/>
        <w:ind w:right="-110"/>
        <w:jc w:val="both"/>
        <w:rPr>
          <w:rFonts w:eastAsia="Times New Roman" w:cs="Arial"/>
          <w:sz w:val="24"/>
          <w:szCs w:val="24"/>
          <w:lang w:eastAsia="ar-SA"/>
        </w:rPr>
      </w:pPr>
      <w:r w:rsidRPr="00B63246">
        <w:rPr>
          <w:rFonts w:eastAsia="Times New Roman" w:cs="Arial"/>
          <w:sz w:val="24"/>
          <w:szCs w:val="24"/>
          <w:lang w:eastAsia="ar-SA"/>
        </w:rPr>
        <w:t xml:space="preserve">- odpowiedzialność cywilną wzajemną, </w:t>
      </w:r>
    </w:p>
    <w:p w:rsidR="00B63246" w:rsidRPr="00B63246" w:rsidRDefault="00B63246" w:rsidP="00B63246">
      <w:pPr>
        <w:suppressAutoHyphens/>
        <w:autoSpaceDE w:val="0"/>
        <w:spacing w:after="0" w:line="288" w:lineRule="auto"/>
        <w:ind w:right="-110"/>
        <w:jc w:val="both"/>
        <w:rPr>
          <w:rFonts w:eastAsia="Times New Roman" w:cs="Arial"/>
          <w:sz w:val="24"/>
          <w:szCs w:val="24"/>
          <w:lang w:eastAsia="ar-SA"/>
        </w:rPr>
      </w:pPr>
      <w:r w:rsidRPr="00B63246">
        <w:rPr>
          <w:rFonts w:eastAsia="Times New Roman" w:cs="Arial"/>
          <w:sz w:val="24"/>
          <w:szCs w:val="24"/>
          <w:lang w:eastAsia="ar-SA"/>
        </w:rPr>
        <w:t xml:space="preserve">- odpowiedzialność cywilną za podwykonawców, </w:t>
      </w:r>
    </w:p>
    <w:p w:rsidR="00B63246" w:rsidRPr="00B63246" w:rsidRDefault="00B63246" w:rsidP="00B63246">
      <w:pPr>
        <w:suppressAutoHyphens/>
        <w:autoSpaceDE w:val="0"/>
        <w:spacing w:after="0" w:line="288" w:lineRule="auto"/>
        <w:ind w:right="-110"/>
        <w:jc w:val="both"/>
        <w:rPr>
          <w:rFonts w:eastAsia="Times New Roman" w:cs="Arial"/>
          <w:sz w:val="24"/>
          <w:szCs w:val="24"/>
          <w:lang w:eastAsia="ar-SA"/>
        </w:rPr>
      </w:pPr>
      <w:r w:rsidRPr="00B63246">
        <w:rPr>
          <w:rFonts w:eastAsia="Times New Roman" w:cs="Arial"/>
          <w:sz w:val="24"/>
          <w:szCs w:val="24"/>
          <w:lang w:eastAsia="ar-SA"/>
        </w:rPr>
        <w:t>- odpowiedzialność cywilną za szkody w środowisku.</w:t>
      </w:r>
    </w:p>
    <w:p w:rsidR="00B63246" w:rsidRPr="00B63246" w:rsidRDefault="00B63246" w:rsidP="00B63246">
      <w:pPr>
        <w:numPr>
          <w:ilvl w:val="0"/>
          <w:numId w:val="17"/>
        </w:numPr>
        <w:tabs>
          <w:tab w:val="left" w:pos="284"/>
        </w:tabs>
        <w:suppressAutoHyphens/>
        <w:autoSpaceDE w:val="0"/>
        <w:spacing w:after="0" w:line="288" w:lineRule="auto"/>
        <w:ind w:left="0" w:right="-110" w:firstLine="0"/>
        <w:jc w:val="both"/>
        <w:rPr>
          <w:rFonts w:eastAsia="Times New Roman" w:cs="Arial"/>
          <w:sz w:val="24"/>
          <w:szCs w:val="24"/>
          <w:lang w:eastAsia="ar-SA"/>
        </w:rPr>
      </w:pPr>
      <w:r w:rsidRPr="00B63246">
        <w:rPr>
          <w:rFonts w:eastAsia="Times New Roman" w:cs="Arial"/>
          <w:sz w:val="24"/>
          <w:szCs w:val="24"/>
          <w:lang w:eastAsia="ar-SA"/>
        </w:rPr>
        <w:t>Wykonawca winien zawrzeć ubezpieczenie w imieniu swoim, Zamawiającego i wszystkich podwykonawców oraz wszystkich firm zatrudnionych przy realizacji ubezpieczonego kontraktu.</w:t>
      </w:r>
    </w:p>
    <w:p w:rsidR="00B63246" w:rsidRPr="00B63246" w:rsidRDefault="00B63246" w:rsidP="00B63246">
      <w:pPr>
        <w:numPr>
          <w:ilvl w:val="0"/>
          <w:numId w:val="17"/>
        </w:numPr>
        <w:shd w:val="clear" w:color="auto" w:fill="FFFFFF"/>
        <w:tabs>
          <w:tab w:val="left" w:pos="-142"/>
          <w:tab w:val="num"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Umowy ubezpieczenia powinny zapewniać wypłatę odszkodowania płatnego w walucie polskiej, w kwotach koniecznych dla naprawienia poniesionej szkody.</w:t>
      </w:r>
    </w:p>
    <w:p w:rsidR="00B63246" w:rsidRPr="00B63246" w:rsidRDefault="00B63246" w:rsidP="00B63246">
      <w:pPr>
        <w:numPr>
          <w:ilvl w:val="0"/>
          <w:numId w:val="17"/>
        </w:numPr>
        <w:shd w:val="clear" w:color="auto" w:fill="FFFFFF"/>
        <w:tabs>
          <w:tab w:val="left" w:pos="-142"/>
          <w:tab w:val="left" w:pos="284"/>
        </w:tabs>
        <w:suppressAutoHyphens/>
        <w:autoSpaceDE w:val="0"/>
        <w:spacing w:after="0" w:line="288" w:lineRule="auto"/>
        <w:ind w:left="284" w:hanging="284"/>
        <w:jc w:val="both"/>
        <w:rPr>
          <w:rFonts w:eastAsia="Times New Roman" w:cs="Arial"/>
          <w:sz w:val="24"/>
          <w:szCs w:val="24"/>
          <w:lang w:eastAsia="ar-SA"/>
        </w:rPr>
      </w:pPr>
      <w:r w:rsidRPr="00B63246">
        <w:rPr>
          <w:rFonts w:eastAsia="Times New Roman" w:cs="Arial"/>
          <w:sz w:val="24"/>
          <w:szCs w:val="24"/>
          <w:lang w:eastAsia="ar-SA"/>
        </w:rPr>
        <w:t>Żadne zmiany warunków ubezpieczenia nie zostaną dokonane bez zgody Zamawiającego.</w:t>
      </w:r>
    </w:p>
    <w:p w:rsidR="00B63246" w:rsidRPr="00B63246" w:rsidRDefault="00B63246" w:rsidP="00B63246">
      <w:pPr>
        <w:numPr>
          <w:ilvl w:val="0"/>
          <w:numId w:val="17"/>
        </w:numPr>
        <w:shd w:val="clear" w:color="auto" w:fill="FFFFFF"/>
        <w:tabs>
          <w:tab w:val="num" w:pos="-709"/>
          <w:tab w:val="left" w:pos="-142"/>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Obie strony będą przestrzegać wszystkich warunków zawartych w umowach ubezpieczeniowych.</w:t>
      </w:r>
    </w:p>
    <w:p w:rsidR="00B63246" w:rsidRPr="00B63246" w:rsidRDefault="00B63246" w:rsidP="00B63246">
      <w:pPr>
        <w:numPr>
          <w:ilvl w:val="0"/>
          <w:numId w:val="17"/>
        </w:numPr>
        <w:shd w:val="clear" w:color="auto" w:fill="FFFFFF"/>
        <w:tabs>
          <w:tab w:val="left" w:pos="-142"/>
          <w:tab w:val="left" w:pos="284"/>
        </w:tabs>
        <w:suppressAutoHyphens/>
        <w:autoSpaceDE w:val="0"/>
        <w:spacing w:after="0" w:line="288" w:lineRule="auto"/>
        <w:ind w:left="0" w:right="62" w:firstLine="0"/>
        <w:jc w:val="both"/>
        <w:rPr>
          <w:rFonts w:eastAsia="Times New Roman" w:cs="Arial"/>
          <w:b/>
          <w:sz w:val="24"/>
          <w:szCs w:val="24"/>
          <w:lang w:eastAsia="ar-SA"/>
        </w:rPr>
      </w:pPr>
      <w:r w:rsidRPr="00B63246">
        <w:rPr>
          <w:rFonts w:eastAsia="Times New Roman" w:cs="Arial"/>
          <w:sz w:val="24"/>
          <w:szCs w:val="24"/>
          <w:lang w:eastAsia="ar-SA"/>
        </w:rPr>
        <w:t>Od daty protokolarnego przejęcia terenu budowy, aż do chwili ostatecznego odbioru robót Wykonawca ponosi odpowiedzialność za wszelkie szkody wynikłe na tym terenie.</w:t>
      </w:r>
      <w:r w:rsidRPr="00B63246">
        <w:rPr>
          <w:rFonts w:eastAsia="Times New Roman" w:cs="Arial"/>
          <w:b/>
          <w:sz w:val="24"/>
          <w:szCs w:val="24"/>
          <w:lang w:eastAsia="ar-SA"/>
        </w:rPr>
        <w:t xml:space="preserve">     </w:t>
      </w:r>
    </w:p>
    <w:p w:rsidR="00B63246" w:rsidRPr="00B63246" w:rsidRDefault="00B63246" w:rsidP="00B63246">
      <w:pPr>
        <w:shd w:val="clear" w:color="auto" w:fill="FFFFFF"/>
        <w:tabs>
          <w:tab w:val="left" w:pos="-142"/>
          <w:tab w:val="left" w:pos="284"/>
        </w:tabs>
        <w:suppressAutoHyphens/>
        <w:autoSpaceDE w:val="0"/>
        <w:spacing w:before="120" w:after="0" w:line="288" w:lineRule="auto"/>
        <w:jc w:val="center"/>
        <w:rPr>
          <w:rFonts w:eastAsia="Times New Roman" w:cs="Arial"/>
          <w:b/>
          <w:sz w:val="24"/>
          <w:szCs w:val="24"/>
          <w:lang w:eastAsia="ar-SA"/>
        </w:rPr>
      </w:pPr>
      <w:r w:rsidRPr="00B63246">
        <w:rPr>
          <w:rFonts w:eastAsia="Times New Roman" w:cs="Arial"/>
          <w:b/>
          <w:sz w:val="24"/>
          <w:szCs w:val="24"/>
          <w:lang w:eastAsia="ar-SA"/>
        </w:rPr>
        <w:t>Wynagrodzenia</w:t>
      </w:r>
    </w:p>
    <w:p w:rsidR="00B63246" w:rsidRPr="00B63246" w:rsidRDefault="00B63246" w:rsidP="00B63246">
      <w:pPr>
        <w:suppressAutoHyphens/>
        <w:autoSpaceDE w:val="0"/>
        <w:spacing w:after="120" w:line="288" w:lineRule="auto"/>
        <w:jc w:val="center"/>
        <w:rPr>
          <w:rFonts w:eastAsia="Times New Roman" w:cs="Arial"/>
          <w:b/>
          <w:sz w:val="24"/>
          <w:szCs w:val="24"/>
          <w:lang w:eastAsia="ar-SA"/>
        </w:rPr>
      </w:pPr>
      <w:r w:rsidRPr="00B63246">
        <w:rPr>
          <w:rFonts w:eastAsia="Times New Roman" w:cs="Arial"/>
          <w:b/>
          <w:sz w:val="24"/>
          <w:szCs w:val="24"/>
          <w:lang w:eastAsia="ar-SA"/>
        </w:rPr>
        <w:t>§ 18</w:t>
      </w:r>
    </w:p>
    <w:p w:rsidR="00B63246" w:rsidRPr="00B63246" w:rsidRDefault="00B63246" w:rsidP="00B63246">
      <w:pPr>
        <w:tabs>
          <w:tab w:val="left" w:pos="4320"/>
          <w:tab w:val="left" w:pos="8280"/>
        </w:tabs>
        <w:suppressAutoHyphens/>
        <w:autoSpaceDE w:val="0"/>
        <w:spacing w:after="0" w:line="288" w:lineRule="auto"/>
        <w:jc w:val="both"/>
        <w:rPr>
          <w:rFonts w:eastAsia="Times New Roman" w:cs="Arial"/>
          <w:b/>
          <w:sz w:val="24"/>
          <w:szCs w:val="24"/>
          <w:lang w:eastAsia="ar-SA"/>
        </w:rPr>
      </w:pPr>
      <w:r w:rsidRPr="00B63246">
        <w:rPr>
          <w:rFonts w:eastAsia="Times New Roman" w:cs="Arial"/>
          <w:spacing w:val="-3"/>
          <w:sz w:val="24"/>
          <w:szCs w:val="24"/>
          <w:lang w:eastAsia="ar-SA"/>
        </w:rPr>
        <w:t>1. Całkowity koszt realizacji przedmiotu niniejszej umowy ryczałtowej wynosi</w:t>
      </w:r>
      <w:r w:rsidRPr="00B63246">
        <w:rPr>
          <w:rFonts w:eastAsia="Times New Roman" w:cs="Arial"/>
          <w:b/>
          <w:spacing w:val="-3"/>
          <w:sz w:val="24"/>
          <w:szCs w:val="24"/>
          <w:lang w:eastAsia="ar-SA"/>
        </w:rPr>
        <w:t xml:space="preserve">: ………………. </w:t>
      </w:r>
      <w:r w:rsidRPr="00B63246">
        <w:rPr>
          <w:rFonts w:eastAsia="Times New Roman" w:cs="Arial"/>
          <w:sz w:val="24"/>
          <w:szCs w:val="24"/>
          <w:lang w:eastAsia="ar-SA"/>
        </w:rPr>
        <w:t>netto słownie: …………………………………………………………………………………………………………………………………...</w:t>
      </w:r>
    </w:p>
    <w:p w:rsidR="00B63246" w:rsidRPr="00B63246" w:rsidRDefault="00B63246" w:rsidP="00B63246">
      <w:pPr>
        <w:tabs>
          <w:tab w:val="left" w:pos="4320"/>
          <w:tab w:val="left" w:pos="8280"/>
        </w:tabs>
        <w:suppressAutoHyphens/>
        <w:autoSpaceDE w:val="0"/>
        <w:spacing w:after="0" w:line="288" w:lineRule="auto"/>
        <w:jc w:val="both"/>
        <w:rPr>
          <w:rFonts w:eastAsia="Times New Roman" w:cs="Arial"/>
          <w:sz w:val="24"/>
          <w:szCs w:val="24"/>
          <w:lang w:eastAsia="ar-SA"/>
        </w:rPr>
      </w:pPr>
      <w:r w:rsidRPr="00B63246">
        <w:rPr>
          <w:rFonts w:eastAsia="Times New Roman" w:cs="Arial"/>
          <w:b/>
          <w:sz w:val="24"/>
          <w:szCs w:val="24"/>
          <w:lang w:eastAsia="ar-SA"/>
        </w:rPr>
        <w:t xml:space="preserve">brutto: ………………………….  słownie: …………………………………………………………………………………….... </w:t>
      </w:r>
      <w:r w:rsidRPr="00B63246">
        <w:rPr>
          <w:rFonts w:eastAsia="Times New Roman" w:cs="Arial"/>
          <w:sz w:val="24"/>
          <w:szCs w:val="24"/>
          <w:lang w:eastAsia="ar-SA"/>
        </w:rPr>
        <w:t>Płatność do 30 dni od daty komisyjnego odbioru, załączeniu zatwierdzonego kosztorysu  powykonawczego i wystawieniu faktury VAT.</w:t>
      </w:r>
    </w:p>
    <w:p w:rsidR="00B63246" w:rsidRPr="00B63246" w:rsidRDefault="00B63246" w:rsidP="00B63246">
      <w:pPr>
        <w:overflowPunct w:val="0"/>
        <w:autoSpaceDE w:val="0"/>
        <w:autoSpaceDN w:val="0"/>
        <w:adjustRightInd w:val="0"/>
        <w:spacing w:after="0" w:line="288" w:lineRule="auto"/>
        <w:jc w:val="both"/>
        <w:textAlignment w:val="baseline"/>
        <w:rPr>
          <w:rFonts w:eastAsia="Times New Roman" w:cs="Arial"/>
          <w:sz w:val="24"/>
          <w:szCs w:val="24"/>
          <w:lang w:eastAsia="ar-SA"/>
        </w:rPr>
      </w:pPr>
      <w:r w:rsidRPr="00B63246">
        <w:rPr>
          <w:rFonts w:eastAsia="Times New Roman" w:cs="Arial"/>
          <w:sz w:val="24"/>
          <w:szCs w:val="24"/>
          <w:lang w:eastAsia="ar-SA"/>
        </w:rPr>
        <w:t>2. Zamawiający dopuszcza możliwość wcześniejszej płatności części wynagrodzenia pod warunkiem uzgodnienia wysokości płatności, po wykonaniu etapu prac potwierdzonych przez Zamawiającego.</w:t>
      </w:r>
    </w:p>
    <w:p w:rsidR="00B63246" w:rsidRPr="00B63246" w:rsidRDefault="00B63246" w:rsidP="00B63246">
      <w:pPr>
        <w:tabs>
          <w:tab w:val="num" w:pos="2880"/>
          <w:tab w:val="left" w:pos="8280"/>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3. W przypadku urzędowej zmiany podatków lub opłat wynagrodzenie umowne ulega odpowiedniej zmianie. Zmiany dokonuje się zgodnie z art. 144 PZP.</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xml:space="preserve">4. Roboty dodatkowe nie objęte wynagrodzeniem i zakresem ustalonym Umową, mogą być wykonane tylko w oparciu o zatwierdzony przez Zamawiającego Protokół Konieczności sporządzony przez przedstawicieli Zamawiającego, Wykonawcy i przedstawiciela Inwestora. Kosztorys powykonawczy na wyżej wymieniony zakres robót sporządzony zostanie w oparciu     </w:t>
      </w:r>
      <w:r w:rsidRPr="00B63246">
        <w:rPr>
          <w:rFonts w:eastAsia="Times New Roman" w:cs="Arial"/>
          <w:sz w:val="24"/>
          <w:szCs w:val="24"/>
          <w:lang w:eastAsia="ar-SA"/>
        </w:rPr>
        <w:lastRenderedPageBreak/>
        <w:t>o składniki kalkulacyjne, ceny podane przez Zamawiającego oraz o dokonany obmiar powykonawczy i zostanie wprowadzony w oparciu o nową umowę.</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5. Przedmiotowe wynagrodzenie Wykonawcy, o którym mowa w pkt. 1 może ulec zmniejszeniu        w przypadku zmiany w zakresie robót objętych przedmiotem niniejszej umowy tj.                         w szczególności w przypadku wykonania robót zamiennych o niższej wartości od przyjętej            w kosztorysie lub w przypadku zaniechania wykonania lub zmniejszenia zakresu wykonywania robót, o których mowa w § 3 umowy.</w:t>
      </w:r>
    </w:p>
    <w:p w:rsidR="00B63246" w:rsidRPr="00B63246" w:rsidRDefault="00B63246" w:rsidP="00B63246">
      <w:pPr>
        <w:numPr>
          <w:ilvl w:val="0"/>
          <w:numId w:val="37"/>
        </w:numPr>
        <w:tabs>
          <w:tab w:val="left" w:pos="284"/>
        </w:tabs>
        <w:suppressAutoHyphens/>
        <w:overflowPunct w:val="0"/>
        <w:autoSpaceDE w:val="0"/>
        <w:autoSpaceDN w:val="0"/>
        <w:adjustRightInd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 xml:space="preserve">Z chwilą zapłaty częściowej z datą odebrania zadania - na Zamawiającego przechodzi prawo własności odpowiednich do danej ilości wykonanych robót. </w:t>
      </w:r>
    </w:p>
    <w:p w:rsidR="00B63246" w:rsidRPr="00B63246" w:rsidRDefault="00B63246" w:rsidP="00B63246">
      <w:pPr>
        <w:numPr>
          <w:ilvl w:val="0"/>
          <w:numId w:val="37"/>
        </w:numPr>
        <w:tabs>
          <w:tab w:val="left" w:pos="284"/>
        </w:tabs>
        <w:suppressAutoHyphens/>
        <w:overflowPunct w:val="0"/>
        <w:autoSpaceDE w:val="0"/>
        <w:spacing w:after="0" w:line="288" w:lineRule="auto"/>
        <w:ind w:left="0" w:firstLine="0"/>
        <w:jc w:val="both"/>
        <w:textAlignment w:val="baseline"/>
        <w:rPr>
          <w:rFonts w:eastAsia="Times New Roman" w:cs="Arial"/>
          <w:spacing w:val="-3"/>
          <w:sz w:val="24"/>
          <w:szCs w:val="24"/>
          <w:lang w:eastAsia="ar-SA"/>
        </w:rPr>
      </w:pPr>
      <w:r w:rsidRPr="00B63246">
        <w:rPr>
          <w:rFonts w:eastAsia="Times New Roman" w:cs="Arial"/>
          <w:sz w:val="24"/>
          <w:szCs w:val="24"/>
          <w:lang w:eastAsia="ar-SA"/>
        </w:rPr>
        <w:t xml:space="preserve">Należyte wykonanie zadania zostanie potwierdzone protokołem </w:t>
      </w:r>
      <w:r w:rsidRPr="00B63246">
        <w:rPr>
          <w:rFonts w:eastAsia="Times New Roman" w:cs="Arial"/>
          <w:spacing w:val="-3"/>
          <w:sz w:val="24"/>
          <w:szCs w:val="24"/>
          <w:lang w:eastAsia="ar-SA"/>
        </w:rPr>
        <w:t>odbioru końcowego dla zadania.</w:t>
      </w:r>
    </w:p>
    <w:p w:rsidR="00B63246" w:rsidRPr="00B63246" w:rsidRDefault="00B63246" w:rsidP="00B63246">
      <w:pPr>
        <w:numPr>
          <w:ilvl w:val="0"/>
          <w:numId w:val="37"/>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pacing w:val="-3"/>
          <w:sz w:val="24"/>
          <w:szCs w:val="24"/>
          <w:lang w:eastAsia="ar-SA"/>
        </w:rPr>
        <w:t>Datą uznaną jako data wykonania i przekazania przedmiotu umowy będzie data podpisania bezusterkowego protokołu końcowego, po uzyskaniu pozwolenia na użytkowanie.</w:t>
      </w:r>
    </w:p>
    <w:p w:rsidR="00B63246" w:rsidRPr="00B63246" w:rsidRDefault="00B63246" w:rsidP="00B63246">
      <w:pPr>
        <w:numPr>
          <w:ilvl w:val="0"/>
          <w:numId w:val="37"/>
        </w:numPr>
        <w:tabs>
          <w:tab w:val="num" w:pos="-851"/>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 xml:space="preserve"> Strony wyłączają możność dokonywania przez Wykonawcę potrąceń jakichkolwiek jako należności lub wierzytelności w stosunku do Zamawiającego.</w:t>
      </w:r>
    </w:p>
    <w:p w:rsidR="00B63246" w:rsidRPr="00B63246" w:rsidRDefault="00B63246" w:rsidP="00B63246">
      <w:pPr>
        <w:widowControl w:val="0"/>
        <w:numPr>
          <w:ilvl w:val="0"/>
          <w:numId w:val="37"/>
        </w:numPr>
        <w:shd w:val="clear" w:color="auto" w:fill="FFFFFF"/>
        <w:tabs>
          <w:tab w:val="num" w:pos="0"/>
          <w:tab w:val="left" w:pos="426"/>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Zapłata wynagrodzenia Wykonawcy będzie dokonywana w walucie PLN</w:t>
      </w:r>
      <w:r w:rsidRPr="00B63246">
        <w:rPr>
          <w:rFonts w:eastAsia="Times New Roman" w:cs="Arial"/>
          <w:b/>
          <w:sz w:val="24"/>
          <w:szCs w:val="24"/>
          <w:lang w:eastAsia="ar-SA"/>
        </w:rPr>
        <w:t xml:space="preserve"> w terminie do 30 dni </w:t>
      </w:r>
      <w:r w:rsidRPr="00B63246">
        <w:rPr>
          <w:rFonts w:eastAsia="Times New Roman" w:cs="Arial"/>
          <w:sz w:val="24"/>
          <w:szCs w:val="24"/>
          <w:lang w:eastAsia="ar-SA"/>
        </w:rPr>
        <w:t>od daty dostarczenia faktury z kosztorysem powykonawczym przez Wykonawcę dla Zamawiającego na podstawie protokołu końcowego odbioru robót,</w:t>
      </w:r>
      <w:r w:rsidRPr="00B63246">
        <w:rPr>
          <w:rFonts w:eastAsia="Times New Roman" w:cs="Arial"/>
          <w:b/>
          <w:sz w:val="24"/>
          <w:szCs w:val="24"/>
          <w:lang w:eastAsia="ar-SA"/>
        </w:rPr>
        <w:t xml:space="preserve"> </w:t>
      </w:r>
      <w:r w:rsidRPr="00B63246">
        <w:rPr>
          <w:rFonts w:eastAsia="Times New Roman" w:cs="Arial"/>
          <w:sz w:val="24"/>
          <w:szCs w:val="24"/>
          <w:lang w:eastAsia="ar-SA"/>
        </w:rPr>
        <w:t>na konto wskazane na fakturze.</w:t>
      </w:r>
    </w:p>
    <w:p w:rsidR="00B63246" w:rsidRPr="00B63246" w:rsidRDefault="00B63246" w:rsidP="00B63246">
      <w:pPr>
        <w:numPr>
          <w:ilvl w:val="0"/>
          <w:numId w:val="37"/>
        </w:numPr>
        <w:shd w:val="clear" w:color="auto" w:fill="FFFFFF"/>
        <w:tabs>
          <w:tab w:val="left" w:pos="284"/>
          <w:tab w:val="left" w:pos="426"/>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Wierzytelności wynikające z niniejszej umowy nie mogą być przedmiotem obrotu bez uprzedniego pisemnego uzgodnienia pomiędzy stronami.</w:t>
      </w:r>
    </w:p>
    <w:p w:rsidR="00B63246" w:rsidRPr="00B63246" w:rsidRDefault="00B63246" w:rsidP="00B63246">
      <w:pPr>
        <w:shd w:val="clear" w:color="auto" w:fill="FFFFFF"/>
        <w:tabs>
          <w:tab w:val="left" w:pos="2166"/>
        </w:tabs>
        <w:suppressAutoHyphens/>
        <w:autoSpaceDE w:val="0"/>
        <w:spacing w:before="120" w:after="0" w:line="288" w:lineRule="auto"/>
        <w:jc w:val="center"/>
        <w:rPr>
          <w:rFonts w:eastAsia="Times New Roman" w:cs="Arial"/>
          <w:b/>
          <w:sz w:val="24"/>
          <w:szCs w:val="24"/>
          <w:lang w:eastAsia="ar-SA"/>
        </w:rPr>
      </w:pPr>
      <w:r w:rsidRPr="00B63246">
        <w:rPr>
          <w:rFonts w:eastAsia="Times New Roman" w:cs="Arial"/>
          <w:b/>
          <w:sz w:val="24"/>
          <w:szCs w:val="24"/>
          <w:lang w:eastAsia="ar-SA"/>
        </w:rPr>
        <w:t>Terminy umowne</w:t>
      </w:r>
    </w:p>
    <w:p w:rsidR="00B63246" w:rsidRPr="00B63246" w:rsidRDefault="00B63246" w:rsidP="00B63246">
      <w:pPr>
        <w:suppressAutoHyphens/>
        <w:autoSpaceDE w:val="0"/>
        <w:spacing w:after="120" w:line="288" w:lineRule="auto"/>
        <w:jc w:val="center"/>
        <w:rPr>
          <w:rFonts w:eastAsia="Times New Roman" w:cs="Arial"/>
          <w:b/>
          <w:sz w:val="24"/>
          <w:szCs w:val="24"/>
          <w:lang w:eastAsia="ar-SA"/>
        </w:rPr>
      </w:pPr>
      <w:r w:rsidRPr="00B63246">
        <w:rPr>
          <w:rFonts w:eastAsia="Times New Roman" w:cs="Arial"/>
          <w:b/>
          <w:sz w:val="24"/>
          <w:szCs w:val="24"/>
          <w:lang w:eastAsia="ar-SA"/>
        </w:rPr>
        <w:t>§ 19</w:t>
      </w:r>
    </w:p>
    <w:p w:rsidR="00B63246" w:rsidRPr="00B63246" w:rsidRDefault="00B63246" w:rsidP="00B63246">
      <w:pPr>
        <w:shd w:val="clear" w:color="auto" w:fill="FFFFFF"/>
        <w:suppressAutoHyphens/>
        <w:autoSpaceDE w:val="0"/>
        <w:spacing w:before="120" w:after="0" w:line="288" w:lineRule="auto"/>
        <w:ind w:right="29"/>
        <w:jc w:val="both"/>
        <w:rPr>
          <w:rFonts w:eastAsia="Times New Roman" w:cs="Arial"/>
          <w:sz w:val="24"/>
          <w:szCs w:val="24"/>
          <w:lang w:eastAsia="ar-SA"/>
        </w:rPr>
      </w:pPr>
      <w:r w:rsidRPr="00B63246">
        <w:rPr>
          <w:rFonts w:eastAsia="Times New Roman" w:cs="Arial"/>
          <w:sz w:val="24"/>
          <w:szCs w:val="24"/>
          <w:lang w:eastAsia="ar-SA"/>
        </w:rPr>
        <w:t>Obie strony umowy zobowiązane są do przestrzegania wszystkich terminów określonych                  w niniejszych warunkach Umowy.</w:t>
      </w:r>
    </w:p>
    <w:p w:rsidR="00B63246" w:rsidRPr="00B63246" w:rsidRDefault="00B63246" w:rsidP="00B63246">
      <w:pPr>
        <w:suppressAutoHyphens/>
        <w:autoSpaceDE w:val="0"/>
        <w:spacing w:before="120" w:after="0" w:line="288" w:lineRule="auto"/>
        <w:ind w:firstLine="708"/>
        <w:jc w:val="center"/>
        <w:rPr>
          <w:rFonts w:eastAsia="Times New Roman" w:cs="Arial"/>
          <w:b/>
          <w:sz w:val="24"/>
          <w:szCs w:val="24"/>
          <w:lang w:eastAsia="ar-SA"/>
        </w:rPr>
      </w:pPr>
      <w:r w:rsidRPr="00B63246">
        <w:rPr>
          <w:rFonts w:eastAsia="Times New Roman" w:cs="Arial"/>
          <w:b/>
          <w:sz w:val="24"/>
          <w:szCs w:val="24"/>
          <w:lang w:eastAsia="ar-SA"/>
        </w:rPr>
        <w:t>Zasady przestrzegania wymagań dotyczących należytej jakości robót</w:t>
      </w:r>
    </w:p>
    <w:p w:rsidR="00B63246" w:rsidRPr="00B63246" w:rsidRDefault="00B63246" w:rsidP="00B63246">
      <w:pPr>
        <w:shd w:val="clear" w:color="auto" w:fill="FFFFFF"/>
        <w:suppressAutoHyphens/>
        <w:autoSpaceDE w:val="0"/>
        <w:spacing w:after="0" w:line="288" w:lineRule="auto"/>
        <w:jc w:val="center"/>
        <w:rPr>
          <w:rFonts w:eastAsia="Times New Roman" w:cs="Arial"/>
          <w:b/>
          <w:sz w:val="24"/>
          <w:szCs w:val="24"/>
          <w:lang w:eastAsia="ar-SA"/>
        </w:rPr>
      </w:pPr>
      <w:r w:rsidRPr="00B63246">
        <w:rPr>
          <w:rFonts w:eastAsia="Times New Roman" w:cs="Arial"/>
          <w:b/>
          <w:sz w:val="24"/>
          <w:szCs w:val="24"/>
          <w:lang w:eastAsia="ar-SA"/>
        </w:rPr>
        <w:t>§ 20</w:t>
      </w:r>
    </w:p>
    <w:p w:rsidR="00B63246" w:rsidRPr="00B63246" w:rsidRDefault="00B63246" w:rsidP="00B63246">
      <w:pPr>
        <w:numPr>
          <w:ilvl w:val="0"/>
          <w:numId w:val="15"/>
        </w:numPr>
        <w:shd w:val="clear" w:color="auto" w:fill="FFFFFF"/>
        <w:tabs>
          <w:tab w:val="num" w:pos="0"/>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Wykonawca zobowiązany jest do przestrzegania w toku realizacji robót, wymagań dotyczących stosowania materiałów, wyrobów i urządzeń oraz sposobów wykonania robót, wynikających z dokumentacji projektowej.</w:t>
      </w:r>
    </w:p>
    <w:p w:rsidR="00B63246" w:rsidRPr="00B63246" w:rsidRDefault="00B63246" w:rsidP="00B63246">
      <w:pPr>
        <w:numPr>
          <w:ilvl w:val="0"/>
          <w:numId w:val="15"/>
        </w:numPr>
        <w:shd w:val="clear" w:color="auto" w:fill="FFFFFF"/>
        <w:tabs>
          <w:tab w:val="num" w:pos="284"/>
          <w:tab w:val="left" w:pos="4411"/>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Przestrzeganie wymogów, o których mowa w punkcie 1 nadzorują i potwierdzają Inspektorzy nadzoru inwestorskiego.</w:t>
      </w:r>
    </w:p>
    <w:p w:rsidR="00B63246" w:rsidRPr="00B63246" w:rsidRDefault="00B63246" w:rsidP="00B63246">
      <w:pPr>
        <w:shd w:val="clear" w:color="auto" w:fill="FFFFFF"/>
        <w:suppressAutoHyphens/>
        <w:autoSpaceDE w:val="0"/>
        <w:spacing w:before="120" w:after="0" w:line="288" w:lineRule="auto"/>
        <w:jc w:val="center"/>
        <w:rPr>
          <w:rFonts w:eastAsia="Times New Roman" w:cs="Arial"/>
          <w:b/>
          <w:sz w:val="24"/>
          <w:szCs w:val="24"/>
          <w:lang w:eastAsia="ar-SA"/>
        </w:rPr>
      </w:pPr>
      <w:r w:rsidRPr="00B63246">
        <w:rPr>
          <w:rFonts w:eastAsia="Times New Roman" w:cs="Arial"/>
          <w:b/>
          <w:sz w:val="24"/>
          <w:szCs w:val="24"/>
          <w:lang w:eastAsia="ar-SA"/>
        </w:rPr>
        <w:t>Ujawnianie i usuwanie wad w czasie realizacji robót</w:t>
      </w:r>
    </w:p>
    <w:p w:rsidR="00B63246" w:rsidRPr="00B63246" w:rsidRDefault="00B63246" w:rsidP="00B63246">
      <w:pPr>
        <w:shd w:val="clear" w:color="auto" w:fill="FFFFFF"/>
        <w:suppressAutoHyphens/>
        <w:autoSpaceDE w:val="0"/>
        <w:spacing w:after="120" w:line="288" w:lineRule="auto"/>
        <w:jc w:val="center"/>
        <w:rPr>
          <w:rFonts w:eastAsia="Times New Roman" w:cs="Arial"/>
          <w:b/>
          <w:sz w:val="24"/>
          <w:szCs w:val="24"/>
          <w:lang w:eastAsia="ar-SA"/>
        </w:rPr>
      </w:pPr>
      <w:r w:rsidRPr="00B63246">
        <w:rPr>
          <w:rFonts w:eastAsia="Times New Roman" w:cs="Arial"/>
          <w:b/>
          <w:sz w:val="24"/>
          <w:szCs w:val="24"/>
          <w:lang w:eastAsia="ar-SA"/>
        </w:rPr>
        <w:t>§ 21</w:t>
      </w:r>
    </w:p>
    <w:p w:rsidR="00B63246" w:rsidRPr="00B63246" w:rsidRDefault="00B63246" w:rsidP="00B63246">
      <w:pPr>
        <w:shd w:val="clear" w:color="auto" w:fill="FFFFFF"/>
        <w:tabs>
          <w:tab w:val="left" w:pos="600"/>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1. W przypadku ujawnienia wad w robotach, Zamawiający ma prawo żądania ich usunięcia         w określonym terminie, na koszt Wykonawcy.</w:t>
      </w:r>
    </w:p>
    <w:p w:rsidR="00B63246" w:rsidRPr="00B63246" w:rsidRDefault="00B63246" w:rsidP="00B63246">
      <w:pPr>
        <w:shd w:val="clear" w:color="auto" w:fill="FFFFFF"/>
        <w:tabs>
          <w:tab w:val="left" w:pos="1244"/>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xml:space="preserve">2. Zamawiający zleca badania kontrolne dla potwierdzenia wyników badań jakości robót, przedłożonych przez Wykonawcę. W przypadku, gdy badania kontrolne nie potwierdzają </w:t>
      </w:r>
      <w:r w:rsidRPr="00B63246">
        <w:rPr>
          <w:rFonts w:eastAsia="Times New Roman" w:cs="Arial"/>
          <w:sz w:val="24"/>
          <w:szCs w:val="24"/>
          <w:lang w:eastAsia="ar-SA"/>
        </w:rPr>
        <w:lastRenderedPageBreak/>
        <w:t>wyników przedłożonych przez Wykonawcę wówczas Wykonawca jest zobowiązany do zapłacenia laboratorium za te badania.</w:t>
      </w:r>
    </w:p>
    <w:p w:rsidR="00B63246" w:rsidRPr="00B63246" w:rsidRDefault="00B63246" w:rsidP="00B63246">
      <w:pPr>
        <w:shd w:val="clear" w:color="auto" w:fill="FFFFFF"/>
        <w:tabs>
          <w:tab w:val="left" w:pos="1521"/>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3. Jeżeli Wykonawca nie usunie konkretnej wady w terminie określonym przez Zamawiającego, to Zamawiający ma prawo polecić usunięcie takiej wady osobie trzeciej, na koszt Wykonawcy.</w:t>
      </w:r>
    </w:p>
    <w:p w:rsidR="00B63246" w:rsidRPr="00B63246" w:rsidRDefault="00B63246" w:rsidP="00B63246">
      <w:pPr>
        <w:shd w:val="clear" w:color="auto" w:fill="FFFFFF"/>
        <w:tabs>
          <w:tab w:val="left" w:pos="1521"/>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4. Koszty wymienione w punkcie 3 lub ich odpowiednią część Zamawiający ma prawo pokryć           w całości lub w części z przeznaczonego na ten cel zabezpieczenia.</w:t>
      </w:r>
    </w:p>
    <w:p w:rsidR="00B63246" w:rsidRPr="00B63246" w:rsidRDefault="00B63246" w:rsidP="00B63246">
      <w:pPr>
        <w:shd w:val="clear" w:color="auto" w:fill="FFFFFF"/>
        <w:suppressAutoHyphens/>
        <w:autoSpaceDE w:val="0"/>
        <w:spacing w:before="120" w:after="0" w:line="288" w:lineRule="auto"/>
        <w:jc w:val="center"/>
        <w:rPr>
          <w:rFonts w:eastAsia="Times New Roman" w:cs="Arial"/>
          <w:b/>
          <w:sz w:val="24"/>
          <w:szCs w:val="24"/>
          <w:lang w:eastAsia="ar-SA"/>
        </w:rPr>
      </w:pPr>
      <w:r w:rsidRPr="00B63246">
        <w:rPr>
          <w:rFonts w:eastAsia="Times New Roman" w:cs="Arial"/>
          <w:b/>
          <w:sz w:val="24"/>
          <w:szCs w:val="24"/>
          <w:lang w:eastAsia="ar-SA"/>
        </w:rPr>
        <w:t>Odbiory robót</w:t>
      </w:r>
    </w:p>
    <w:p w:rsidR="00B63246" w:rsidRPr="00B63246" w:rsidRDefault="00B63246" w:rsidP="00B63246">
      <w:pPr>
        <w:shd w:val="clear" w:color="auto" w:fill="FFFFFF"/>
        <w:tabs>
          <w:tab w:val="left" w:pos="956"/>
        </w:tabs>
        <w:suppressAutoHyphens/>
        <w:autoSpaceDE w:val="0"/>
        <w:spacing w:after="120" w:line="288" w:lineRule="auto"/>
        <w:jc w:val="center"/>
        <w:rPr>
          <w:rFonts w:eastAsia="Times New Roman" w:cs="Arial"/>
          <w:b/>
          <w:sz w:val="24"/>
          <w:szCs w:val="24"/>
          <w:lang w:eastAsia="ar-SA"/>
        </w:rPr>
      </w:pPr>
      <w:r w:rsidRPr="00B63246">
        <w:rPr>
          <w:rFonts w:eastAsia="Times New Roman" w:cs="Arial"/>
          <w:b/>
          <w:sz w:val="24"/>
          <w:szCs w:val="24"/>
          <w:lang w:eastAsia="ar-SA"/>
        </w:rPr>
        <w:t>§ 22</w:t>
      </w:r>
    </w:p>
    <w:p w:rsidR="00B63246" w:rsidRPr="00B63246" w:rsidRDefault="00B63246" w:rsidP="00B63246">
      <w:pPr>
        <w:shd w:val="clear" w:color="auto" w:fill="FFFFFF"/>
        <w:tabs>
          <w:tab w:val="left" w:pos="1447"/>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1. Do podstawowych obowiązków Zamawiającego należy dokonywanie odbiorów robót. Ustala się następujące rodzaje odbiorów robót:</w:t>
      </w:r>
    </w:p>
    <w:p w:rsidR="00B63246" w:rsidRPr="00B63246" w:rsidRDefault="00B63246" w:rsidP="00B63246">
      <w:pPr>
        <w:widowControl w:val="0"/>
        <w:numPr>
          <w:ilvl w:val="0"/>
          <w:numId w:val="21"/>
        </w:numPr>
        <w:shd w:val="clear" w:color="auto" w:fill="FFFFFF"/>
        <w:tabs>
          <w:tab w:val="left" w:pos="284"/>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odbiór robót zanikających i ulegających zakryciu;</w:t>
      </w:r>
    </w:p>
    <w:p w:rsidR="00B63246" w:rsidRPr="00B63246" w:rsidRDefault="00B63246" w:rsidP="00B63246">
      <w:pPr>
        <w:widowControl w:val="0"/>
        <w:numPr>
          <w:ilvl w:val="0"/>
          <w:numId w:val="21"/>
        </w:numPr>
        <w:shd w:val="clear" w:color="auto" w:fill="FFFFFF"/>
        <w:tabs>
          <w:tab w:val="left" w:pos="284"/>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odbiór końcowy (po zakończeniu całości robót zadania w obecności Zamawiającego);</w:t>
      </w:r>
    </w:p>
    <w:p w:rsidR="00B63246" w:rsidRPr="00B63246" w:rsidRDefault="00B63246" w:rsidP="00B63246">
      <w:pPr>
        <w:widowControl w:val="0"/>
        <w:numPr>
          <w:ilvl w:val="0"/>
          <w:numId w:val="21"/>
        </w:numPr>
        <w:shd w:val="clear" w:color="auto" w:fill="FFFFFF"/>
        <w:tabs>
          <w:tab w:val="left" w:pos="284"/>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odbiór ostateczny (po zakończeniu okresu gwarancji w obecności Zamawiającego).</w:t>
      </w:r>
    </w:p>
    <w:p w:rsidR="00B63246" w:rsidRPr="00B63246" w:rsidRDefault="00B63246" w:rsidP="00B63246">
      <w:pPr>
        <w:widowControl w:val="0"/>
        <w:shd w:val="clear" w:color="auto" w:fill="FFFFFF"/>
        <w:tabs>
          <w:tab w:val="left" w:pos="1554"/>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2. Odbioru robót zanikających i ulegających zakryciu dokonują upoważnieni Inspektorzy nadzoru inwestorskiego na wniosek Wykonawcy – w postaci wpisu w dzienniku budowy.</w:t>
      </w:r>
    </w:p>
    <w:p w:rsidR="00B63246" w:rsidRPr="00B63246" w:rsidRDefault="00B63246" w:rsidP="00B63246">
      <w:pPr>
        <w:widowControl w:val="0"/>
        <w:shd w:val="clear" w:color="auto" w:fill="FFFFFF"/>
        <w:tabs>
          <w:tab w:val="left" w:pos="1554"/>
          <w:tab w:val="left" w:pos="8341"/>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3. W przypadku zaistnienia faktycznie stwierdzonych rozbieżności w trakcie realizacji robót, różnice są korygowane do ustalonej płatności.</w:t>
      </w:r>
    </w:p>
    <w:p w:rsidR="00B63246" w:rsidRPr="00B63246" w:rsidRDefault="00B63246" w:rsidP="00B63246">
      <w:pPr>
        <w:shd w:val="clear" w:color="auto" w:fill="FFFFFF"/>
        <w:tabs>
          <w:tab w:val="left" w:pos="1398"/>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4. Odbioru końcowego dokonuje się po całkowitym zakończeniu wszystkich robót składających się na przedmiot umowy na podstawie oświadczenia kierownika budowy oraz innych czynności przewidzianych przepisami ustawy PB, potwierdzonych przez Zamawiającego. Potwierdzenie takie następuje po usunięciu wszystkich wad stwierdzonych przez Zamawiającego. Jeżeli ze względu na niekorzystne warunki atmosferyczne nie ma możliwości usunięcia wad stwierdzonych przy końcowym odbiorze, a są to wady nie mające wpływu na wydanie ewentualnego pozwolenia na użytkowanie oraz na bezpieczeństwo życia i zdrowia ludzi, Komisja odbiorowa może sporządzić protokół końcowy z załącznikiem obejmującym wykaz usterek i wad z wyznaczonym realnym terminem ich usunięcia (np. po okresie zimowym). Protokół ten powinien zawierać ewentualne Programy Naprawcze. W takim przypadku 100% zabezpieczenie należytego wykonania umowy, będzie zatrzymane do dnia podpisania przez Komisję odbiorową protokołu usunięcia wad i usterek, stwierdzonych podczas odbioru końcowego.</w:t>
      </w:r>
    </w:p>
    <w:p w:rsidR="00B63246" w:rsidRPr="00B63246" w:rsidRDefault="00B63246" w:rsidP="00B63246">
      <w:pPr>
        <w:shd w:val="clear" w:color="auto" w:fill="FFFFFF"/>
        <w:tabs>
          <w:tab w:val="left" w:pos="1398"/>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5. Odbiór końcowy jest przeprowadzany komisyjnie przy udziale upoważnionych przedstawicieli Zamawiającego, Inspektora nadzoru oraz w obecności Wykonawcy.</w:t>
      </w:r>
    </w:p>
    <w:p w:rsidR="00B63246" w:rsidRPr="00B63246" w:rsidRDefault="00B63246" w:rsidP="00B63246">
      <w:pPr>
        <w:suppressAutoHyphens/>
        <w:autoSpaceDE w:val="0"/>
        <w:spacing w:before="120" w:after="0" w:line="288" w:lineRule="auto"/>
        <w:ind w:right="95"/>
        <w:jc w:val="center"/>
        <w:rPr>
          <w:rFonts w:eastAsia="Times New Roman" w:cs="Arial"/>
          <w:b/>
          <w:sz w:val="24"/>
          <w:szCs w:val="24"/>
          <w:lang w:eastAsia="ar-SA"/>
        </w:rPr>
      </w:pPr>
      <w:r w:rsidRPr="00B63246">
        <w:rPr>
          <w:rFonts w:eastAsia="Times New Roman" w:cs="Arial"/>
          <w:b/>
          <w:spacing w:val="-3"/>
          <w:sz w:val="24"/>
          <w:szCs w:val="24"/>
          <w:lang w:eastAsia="ar-SA"/>
        </w:rPr>
        <w:t xml:space="preserve">§ </w:t>
      </w:r>
      <w:r w:rsidRPr="00B63246">
        <w:rPr>
          <w:rFonts w:eastAsia="Times New Roman" w:cs="Arial"/>
          <w:b/>
          <w:sz w:val="24"/>
          <w:szCs w:val="24"/>
          <w:lang w:eastAsia="ar-SA"/>
        </w:rPr>
        <w:t>23</w:t>
      </w:r>
    </w:p>
    <w:p w:rsidR="00B63246" w:rsidRPr="00B63246" w:rsidRDefault="00B63246" w:rsidP="00B63246">
      <w:pPr>
        <w:tabs>
          <w:tab w:val="left" w:pos="1987"/>
        </w:tabs>
        <w:suppressAutoHyphens/>
        <w:autoSpaceDE w:val="0"/>
        <w:spacing w:after="0" w:line="288" w:lineRule="auto"/>
        <w:jc w:val="both"/>
        <w:rPr>
          <w:rFonts w:eastAsia="Times New Roman" w:cs="Arial"/>
          <w:spacing w:val="-3"/>
          <w:sz w:val="24"/>
          <w:szCs w:val="24"/>
          <w:lang w:eastAsia="ar-SA"/>
        </w:rPr>
      </w:pPr>
      <w:r w:rsidRPr="00B63246">
        <w:rPr>
          <w:rFonts w:eastAsia="Times New Roman" w:cs="Arial"/>
          <w:spacing w:val="-3"/>
          <w:sz w:val="24"/>
          <w:szCs w:val="24"/>
          <w:lang w:eastAsia="ar-SA"/>
        </w:rPr>
        <w:t>1. Strony ustalają, że roboty stanowiące przedmiot niniejszej umowy, odebrane będą po ich bezusterkowym wykonaniu z zastrzeżeniem § 22 ust. 4.</w:t>
      </w:r>
    </w:p>
    <w:p w:rsidR="00B63246" w:rsidRPr="00B63246" w:rsidRDefault="00B63246" w:rsidP="00B63246">
      <w:pPr>
        <w:suppressAutoHyphens/>
        <w:autoSpaceDE w:val="0"/>
        <w:spacing w:after="0" w:line="288" w:lineRule="auto"/>
        <w:jc w:val="both"/>
        <w:rPr>
          <w:rFonts w:eastAsia="Times New Roman" w:cs="Arial"/>
          <w:spacing w:val="-3"/>
          <w:sz w:val="24"/>
          <w:szCs w:val="24"/>
          <w:lang w:eastAsia="ar-SA"/>
        </w:rPr>
      </w:pPr>
      <w:r w:rsidRPr="00B63246">
        <w:rPr>
          <w:rFonts w:eastAsia="Times New Roman" w:cs="Arial"/>
          <w:spacing w:val="-3"/>
          <w:sz w:val="24"/>
          <w:szCs w:val="24"/>
          <w:lang w:eastAsia="ar-SA"/>
        </w:rPr>
        <w:t xml:space="preserve">2. Wykonawca zgłasza na piśmie o zakończeniu robót podlegających odbiorowi. </w:t>
      </w:r>
    </w:p>
    <w:p w:rsidR="00B63246" w:rsidRPr="00B63246" w:rsidRDefault="00B63246" w:rsidP="00B63246">
      <w:pPr>
        <w:suppressAutoHyphens/>
        <w:autoSpaceDE w:val="0"/>
        <w:spacing w:after="0" w:line="288" w:lineRule="auto"/>
        <w:jc w:val="both"/>
        <w:rPr>
          <w:rFonts w:eastAsia="Times New Roman" w:cs="Arial"/>
          <w:spacing w:val="-3"/>
          <w:sz w:val="24"/>
          <w:szCs w:val="24"/>
          <w:lang w:eastAsia="ar-SA"/>
        </w:rPr>
      </w:pPr>
      <w:r w:rsidRPr="00B63246">
        <w:rPr>
          <w:rFonts w:eastAsia="Times New Roman" w:cs="Arial"/>
          <w:spacing w:val="-3"/>
          <w:sz w:val="24"/>
          <w:szCs w:val="24"/>
          <w:lang w:eastAsia="ar-SA"/>
        </w:rPr>
        <w:t>3. Najpóźniej w terminie 3 dni roboczych od daty zgłoszenia Zamawiający powinien rozpocząć czynności odbioru.</w:t>
      </w:r>
    </w:p>
    <w:p w:rsidR="00B63246" w:rsidRPr="00B63246" w:rsidRDefault="00B63246" w:rsidP="00B63246">
      <w:pPr>
        <w:tabs>
          <w:tab w:val="left" w:pos="1704"/>
        </w:tabs>
        <w:suppressAutoHyphens/>
        <w:autoSpaceDE w:val="0"/>
        <w:spacing w:after="0" w:line="288" w:lineRule="auto"/>
        <w:jc w:val="both"/>
        <w:rPr>
          <w:rFonts w:eastAsia="Times New Roman" w:cs="Arial"/>
          <w:spacing w:val="-3"/>
          <w:sz w:val="24"/>
          <w:szCs w:val="24"/>
          <w:lang w:eastAsia="ar-SA"/>
        </w:rPr>
      </w:pPr>
      <w:r w:rsidRPr="00B63246">
        <w:rPr>
          <w:rFonts w:eastAsia="Times New Roman" w:cs="Arial"/>
          <w:spacing w:val="-3"/>
          <w:sz w:val="24"/>
          <w:szCs w:val="24"/>
          <w:lang w:eastAsia="ar-SA"/>
        </w:rPr>
        <w:lastRenderedPageBreak/>
        <w:t>4. W przypadku zakończenia robót ulegających zakryciu, Zamawiający obowiązany jest do dokonania odbioru w terminie 3 dni roboczych, od daty zgłoszenia przez Wykonawcę.</w:t>
      </w:r>
    </w:p>
    <w:p w:rsidR="00B63246" w:rsidRPr="00B63246" w:rsidRDefault="00B63246" w:rsidP="00B63246">
      <w:pPr>
        <w:suppressAutoHyphens/>
        <w:autoSpaceDE w:val="0"/>
        <w:spacing w:after="0" w:line="288" w:lineRule="auto"/>
        <w:jc w:val="both"/>
        <w:rPr>
          <w:rFonts w:eastAsia="Times New Roman" w:cs="Arial"/>
          <w:spacing w:val="-3"/>
          <w:sz w:val="24"/>
          <w:szCs w:val="24"/>
          <w:lang w:eastAsia="ar-SA"/>
        </w:rPr>
      </w:pPr>
      <w:r w:rsidRPr="00B63246">
        <w:rPr>
          <w:rFonts w:eastAsia="Times New Roman" w:cs="Arial"/>
          <w:spacing w:val="-3"/>
          <w:sz w:val="24"/>
          <w:szCs w:val="24"/>
          <w:lang w:eastAsia="ar-SA"/>
        </w:rPr>
        <w:t>5. Przed zgłoszeniem do odbioru końcowego Wykonawca zobowiązany jest do:</w:t>
      </w:r>
    </w:p>
    <w:p w:rsidR="00B63246" w:rsidRPr="00B63246" w:rsidRDefault="00B63246" w:rsidP="00B63246">
      <w:pPr>
        <w:numPr>
          <w:ilvl w:val="0"/>
          <w:numId w:val="34"/>
        </w:numPr>
        <w:tabs>
          <w:tab w:val="num" w:pos="-567"/>
        </w:tabs>
        <w:suppressAutoHyphens/>
        <w:overflowPunct w:val="0"/>
        <w:autoSpaceDE w:val="0"/>
        <w:spacing w:after="0" w:line="288" w:lineRule="auto"/>
        <w:ind w:left="284" w:hanging="284"/>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uporządkowania placu budowy,</w:t>
      </w:r>
    </w:p>
    <w:p w:rsidR="00B63246" w:rsidRPr="00B63246" w:rsidRDefault="00B63246" w:rsidP="00B63246">
      <w:pPr>
        <w:numPr>
          <w:ilvl w:val="0"/>
          <w:numId w:val="34"/>
        </w:numPr>
        <w:tabs>
          <w:tab w:val="left" w:pos="284"/>
        </w:tabs>
        <w:suppressAutoHyphens/>
        <w:overflowPunct w:val="0"/>
        <w:autoSpaceDE w:val="0"/>
        <w:spacing w:after="0" w:line="288" w:lineRule="auto"/>
        <w:ind w:left="0" w:firstLine="0"/>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przygotowania wszystkich dokumentów dotyczących wbudowanych materiałów i urządzeń (atesty, DTR-ki, protokoły badań i sprawdzeń, oświadczenie kierownika budowy o zgodności wykonania obiektu budowlanego z przepisami Prawa Budowlanego i obowiązującymi Polskimi Normami).</w:t>
      </w:r>
    </w:p>
    <w:p w:rsidR="00B63246" w:rsidRPr="00B63246" w:rsidRDefault="00B63246" w:rsidP="00B63246">
      <w:pPr>
        <w:suppressAutoHyphens/>
        <w:autoSpaceDE w:val="0"/>
        <w:spacing w:before="120" w:after="0" w:line="288" w:lineRule="auto"/>
        <w:jc w:val="center"/>
        <w:rPr>
          <w:rFonts w:eastAsia="Times New Roman" w:cs="Arial"/>
          <w:b/>
          <w:sz w:val="24"/>
          <w:szCs w:val="24"/>
          <w:lang w:eastAsia="ar-SA"/>
        </w:rPr>
      </w:pPr>
      <w:r w:rsidRPr="00B63246">
        <w:rPr>
          <w:rFonts w:eastAsia="Times New Roman" w:cs="Arial"/>
          <w:b/>
          <w:sz w:val="24"/>
          <w:szCs w:val="24"/>
          <w:lang w:eastAsia="ar-SA"/>
        </w:rPr>
        <w:t>Zabezpieczenie należytego wykonania umowy</w:t>
      </w:r>
    </w:p>
    <w:p w:rsidR="00B63246" w:rsidRPr="00B63246" w:rsidRDefault="00B63246" w:rsidP="00B63246">
      <w:pPr>
        <w:suppressAutoHyphens/>
        <w:autoSpaceDE w:val="0"/>
        <w:spacing w:after="120" w:line="288" w:lineRule="auto"/>
        <w:jc w:val="center"/>
        <w:rPr>
          <w:rFonts w:eastAsia="Times New Roman" w:cs="Arial"/>
          <w:b/>
          <w:sz w:val="24"/>
          <w:szCs w:val="24"/>
          <w:lang w:eastAsia="ar-SA"/>
        </w:rPr>
      </w:pPr>
      <w:r w:rsidRPr="00B63246">
        <w:rPr>
          <w:rFonts w:eastAsia="Times New Roman" w:cs="Arial"/>
          <w:b/>
          <w:sz w:val="24"/>
          <w:szCs w:val="24"/>
          <w:lang w:eastAsia="ar-SA"/>
        </w:rPr>
        <w:t>§ 24</w:t>
      </w:r>
    </w:p>
    <w:p w:rsidR="00B63246" w:rsidRPr="00B63246" w:rsidRDefault="00B63246" w:rsidP="00B63246">
      <w:pPr>
        <w:numPr>
          <w:ilvl w:val="0"/>
          <w:numId w:val="28"/>
        </w:numPr>
        <w:suppressAutoHyphens/>
        <w:overflowPunct w:val="0"/>
        <w:autoSpaceDE w:val="0"/>
        <w:spacing w:after="0" w:line="288" w:lineRule="auto"/>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 xml:space="preserve">Wykonawca na dzień podpisania umowy wniesie zabezpieczenie należytego wykonania umowy w wysokości 10% wynagrodzenia umownego brutto to jest </w:t>
      </w:r>
      <w:r w:rsidRPr="00B63246">
        <w:rPr>
          <w:rFonts w:eastAsia="Times New Roman" w:cs="Arial"/>
          <w:b/>
          <w:spacing w:val="-3"/>
          <w:sz w:val="24"/>
          <w:szCs w:val="24"/>
          <w:lang w:eastAsia="ar-SA"/>
        </w:rPr>
        <w:t>……………………..</w:t>
      </w:r>
      <w:r w:rsidRPr="00B63246">
        <w:rPr>
          <w:rFonts w:eastAsia="Times New Roman" w:cs="Arial"/>
          <w:spacing w:val="-3"/>
          <w:sz w:val="24"/>
          <w:szCs w:val="24"/>
          <w:lang w:eastAsia="ar-SA"/>
        </w:rPr>
        <w:t xml:space="preserve"> (słownie ……………………………………………………………………………..…..) w formie ………………………………………..…..</w:t>
      </w:r>
    </w:p>
    <w:p w:rsidR="00B63246" w:rsidRPr="00B63246" w:rsidRDefault="00B63246" w:rsidP="00B63246">
      <w:pPr>
        <w:numPr>
          <w:ilvl w:val="0"/>
          <w:numId w:val="28"/>
        </w:numPr>
        <w:suppressAutoHyphens/>
        <w:overflowPunct w:val="0"/>
        <w:autoSpaceDE w:val="0"/>
        <w:spacing w:after="0" w:line="288" w:lineRule="auto"/>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W/w zabezpieczenie wniesione w pieniądzu Zamawiający przechowuje na oprocentowanym  rachunku bankowym i zwraca je z odsetkami wynikającymi z umowy rachunku bankowego na którym było ono przechowywane, pomniejszone o koszty prowadzenia rachunku oraz prowizji bankowej za przelew pieniędzy na rachunek bankowy Wykonawcy.</w:t>
      </w:r>
    </w:p>
    <w:p w:rsidR="00B63246" w:rsidRPr="00B63246" w:rsidRDefault="00B63246" w:rsidP="00B63246">
      <w:pPr>
        <w:numPr>
          <w:ilvl w:val="0"/>
          <w:numId w:val="28"/>
        </w:numPr>
        <w:suppressAutoHyphens/>
        <w:overflowPunct w:val="0"/>
        <w:autoSpaceDE w:val="0"/>
        <w:spacing w:after="0" w:line="288" w:lineRule="auto"/>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 xml:space="preserve"> Strony postanawiają, że :</w:t>
      </w:r>
    </w:p>
    <w:p w:rsidR="00B63246" w:rsidRPr="00B63246" w:rsidRDefault="00B63246" w:rsidP="00B63246">
      <w:pPr>
        <w:numPr>
          <w:ilvl w:val="0"/>
          <w:numId w:val="38"/>
        </w:numPr>
        <w:suppressAutoHyphens/>
        <w:overflowPunct w:val="0"/>
        <w:autoSpaceDE w:val="0"/>
        <w:spacing w:after="0" w:line="288" w:lineRule="auto"/>
        <w:ind w:left="284" w:hanging="284"/>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30% wniesionego zabezpieczenia należytego wykonania umowy jest przeznaczone na zabezpieczenie roszczeń z tytułu rękojmi za wady;</w:t>
      </w:r>
    </w:p>
    <w:p w:rsidR="00B63246" w:rsidRPr="00B63246" w:rsidRDefault="00B63246" w:rsidP="00B63246">
      <w:pPr>
        <w:numPr>
          <w:ilvl w:val="0"/>
          <w:numId w:val="38"/>
        </w:numPr>
        <w:suppressAutoHyphens/>
        <w:overflowPunct w:val="0"/>
        <w:autoSpaceDE w:val="0"/>
        <w:spacing w:after="0" w:line="288" w:lineRule="auto"/>
        <w:ind w:left="284" w:hanging="284"/>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 xml:space="preserve"> 70%  wniesionego zabezpieczenia przeznacza się jako gwarancję należytego wykonania umowy.</w:t>
      </w:r>
    </w:p>
    <w:p w:rsidR="00B63246" w:rsidRPr="00B63246" w:rsidRDefault="00B63246" w:rsidP="00B63246">
      <w:pPr>
        <w:numPr>
          <w:ilvl w:val="0"/>
          <w:numId w:val="28"/>
        </w:numPr>
        <w:suppressAutoHyphens/>
        <w:overflowPunct w:val="0"/>
        <w:autoSpaceDE w:val="0"/>
        <w:spacing w:after="0" w:line="288" w:lineRule="auto"/>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Strony postanawiają, że zabezpieczenie należytego wykonania umowy zostanie zwrócone:</w:t>
      </w:r>
    </w:p>
    <w:p w:rsidR="00B63246" w:rsidRPr="00B63246" w:rsidRDefault="00B63246" w:rsidP="00B63246">
      <w:pPr>
        <w:suppressAutoHyphens/>
        <w:overflowPunct w:val="0"/>
        <w:autoSpaceDE w:val="0"/>
        <w:spacing w:after="0" w:line="288" w:lineRule="auto"/>
        <w:ind w:left="340"/>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a)  70% w ciągu 30 dni od dnia wykonania zamówienia i uznania przez Zamawiającego za należycie wykonane</w:t>
      </w:r>
    </w:p>
    <w:p w:rsidR="00B63246" w:rsidRPr="00B63246" w:rsidRDefault="00B63246" w:rsidP="00B63246">
      <w:pPr>
        <w:suppressAutoHyphens/>
        <w:overflowPunct w:val="0"/>
        <w:autoSpaceDE w:val="0"/>
        <w:spacing w:after="0" w:line="288" w:lineRule="auto"/>
        <w:ind w:left="340"/>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b)   30%  w ciągu 15 dni  po upływie okresu rękojmi za wady</w:t>
      </w:r>
    </w:p>
    <w:p w:rsidR="00B63246" w:rsidRPr="00B63246" w:rsidRDefault="00B63246" w:rsidP="00B63246">
      <w:pPr>
        <w:suppressAutoHyphens/>
        <w:overflowPunct w:val="0"/>
        <w:autoSpaceDE w:val="0"/>
        <w:spacing w:after="0" w:line="288" w:lineRule="auto"/>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5. Zamawiający wstrzyma się ze zwrotem części zabezpieczenia należytego wykonania umowy,              o której mowa w ust. 4a) w przypadku, kiedy Wykonawca nie usunął w terminie stwierdzonych           w trakcie odbioru wad lub jest w trakcie usuwania tych wad.  Okres gwarancji ulega wydłużeniu      o czas potrzebny na usunięcie wad.</w:t>
      </w:r>
    </w:p>
    <w:p w:rsidR="00B63246" w:rsidRPr="00B63246" w:rsidRDefault="00B63246" w:rsidP="00B63246">
      <w:pPr>
        <w:suppressAutoHyphens/>
        <w:autoSpaceDE w:val="0"/>
        <w:spacing w:before="120" w:after="0" w:line="288" w:lineRule="auto"/>
        <w:ind w:firstLine="424"/>
        <w:jc w:val="center"/>
        <w:rPr>
          <w:rFonts w:eastAsia="Times New Roman" w:cs="Arial"/>
          <w:b/>
          <w:sz w:val="24"/>
          <w:szCs w:val="24"/>
          <w:lang w:eastAsia="ar-SA"/>
        </w:rPr>
      </w:pPr>
      <w:r w:rsidRPr="00B63246">
        <w:rPr>
          <w:rFonts w:eastAsia="Times New Roman" w:cs="Arial"/>
          <w:b/>
          <w:sz w:val="24"/>
          <w:szCs w:val="24"/>
          <w:lang w:eastAsia="ar-SA"/>
        </w:rPr>
        <w:t>§ 25</w:t>
      </w:r>
    </w:p>
    <w:p w:rsidR="00B63246" w:rsidRPr="00B63246" w:rsidRDefault="00B63246" w:rsidP="00B63246">
      <w:pPr>
        <w:numPr>
          <w:ilvl w:val="0"/>
          <w:numId w:val="23"/>
        </w:numPr>
        <w:tabs>
          <w:tab w:val="num" w:pos="-426"/>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Wykonawca zapewnia Zamawiającego o dobrej jakości wykonanych robót stanowiących przedmiot niniejszej umowy i udziela gwarancji:</w:t>
      </w:r>
    </w:p>
    <w:p w:rsidR="00B63246" w:rsidRPr="00B63246" w:rsidRDefault="00B63246" w:rsidP="00B63246">
      <w:pPr>
        <w:numPr>
          <w:ilvl w:val="0"/>
          <w:numId w:val="27"/>
        </w:numPr>
        <w:tabs>
          <w:tab w:val="num" w:pos="-284"/>
          <w:tab w:val="left" w:pos="4681"/>
        </w:tabs>
        <w:suppressAutoHyphens/>
        <w:overflowPunct w:val="0"/>
        <w:autoSpaceDE w:val="0"/>
        <w:spacing w:after="0" w:line="288" w:lineRule="auto"/>
        <w:ind w:left="284" w:hanging="284"/>
        <w:jc w:val="both"/>
        <w:rPr>
          <w:rFonts w:eastAsia="Times New Roman" w:cs="Arial"/>
          <w:spacing w:val="-3"/>
          <w:sz w:val="24"/>
          <w:szCs w:val="24"/>
          <w:lang w:eastAsia="ar-SA"/>
        </w:rPr>
      </w:pPr>
      <w:r w:rsidRPr="00B63246">
        <w:rPr>
          <w:rFonts w:eastAsia="Times New Roman" w:cs="Arial"/>
          <w:spacing w:val="-3"/>
          <w:sz w:val="24"/>
          <w:szCs w:val="24"/>
          <w:lang w:eastAsia="ar-SA"/>
        </w:rPr>
        <w:t>na okres 36 miesięcy na roboty budowlane;</w:t>
      </w:r>
    </w:p>
    <w:p w:rsidR="00B63246" w:rsidRPr="00B63246" w:rsidRDefault="00B63246" w:rsidP="00B63246">
      <w:pPr>
        <w:numPr>
          <w:ilvl w:val="0"/>
          <w:numId w:val="27"/>
        </w:numPr>
        <w:tabs>
          <w:tab w:val="num" w:pos="284"/>
          <w:tab w:val="left" w:pos="2556"/>
        </w:tabs>
        <w:suppressAutoHyphens/>
        <w:overflowPunct w:val="0"/>
        <w:autoSpaceDE w:val="0"/>
        <w:spacing w:after="0" w:line="288" w:lineRule="auto"/>
        <w:ind w:left="0" w:firstLine="0"/>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 xml:space="preserve">na okres 12 miesięcy lub według kart gwarancyjnych producenta na zamontowane urządzenia; </w:t>
      </w:r>
    </w:p>
    <w:p w:rsidR="00B63246" w:rsidRPr="00B63246" w:rsidRDefault="00B63246" w:rsidP="00B63246">
      <w:pPr>
        <w:numPr>
          <w:ilvl w:val="0"/>
          <w:numId w:val="23"/>
        </w:numPr>
        <w:tabs>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 xml:space="preserve">Wykonawca zobowiązuje się do usunięcia ujawnionych w okresie gwarancji wad fizycznych robót. </w:t>
      </w:r>
    </w:p>
    <w:p w:rsidR="00B63246" w:rsidRPr="00B63246" w:rsidRDefault="00B63246" w:rsidP="00B63246">
      <w:pPr>
        <w:numPr>
          <w:ilvl w:val="0"/>
          <w:numId w:val="23"/>
        </w:numPr>
        <w:tabs>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lastRenderedPageBreak/>
        <w:t>Termin usunięcia wady zgłoszonej w reklamacji Zamawiającego wynosi 3 dni robocze. Termin ten może być przez Zamawiającego przedłużony, jeżeli z uwagi na technologię naprawy niezbędny jest czas dłuższy niż 3 dni robocze.</w:t>
      </w:r>
    </w:p>
    <w:p w:rsidR="00B63246" w:rsidRPr="00B63246" w:rsidRDefault="00B63246" w:rsidP="00B63246">
      <w:pPr>
        <w:numPr>
          <w:ilvl w:val="0"/>
          <w:numId w:val="23"/>
        </w:numPr>
        <w:tabs>
          <w:tab w:val="left" w:pos="284"/>
        </w:tabs>
        <w:suppressAutoHyphens/>
        <w:overflowPunct w:val="0"/>
        <w:autoSpaceDE w:val="0"/>
        <w:spacing w:after="0" w:line="288" w:lineRule="auto"/>
        <w:jc w:val="both"/>
        <w:textAlignment w:val="baseline"/>
        <w:rPr>
          <w:rFonts w:eastAsia="Times New Roman" w:cs="Arial"/>
          <w:spacing w:val="-3"/>
          <w:sz w:val="24"/>
          <w:szCs w:val="24"/>
          <w:lang w:eastAsia="ar-SA"/>
        </w:rPr>
      </w:pPr>
      <w:r w:rsidRPr="00B63246">
        <w:rPr>
          <w:rFonts w:eastAsia="Times New Roman" w:cs="Arial"/>
          <w:spacing w:val="-3"/>
          <w:sz w:val="24"/>
          <w:szCs w:val="24"/>
          <w:lang w:eastAsia="ar-SA"/>
        </w:rPr>
        <w:t>Jeżeli Wykonawca nie przystąpi do usunięcia wad w terminie określonym w punkcie 3, Zamawiający może zlecić usunięcie wad innemu wykonawcy, a kosztami ich usunięcia zostanie obciążony Wykonawca. Termin ten może być przez Zamawiającego przedłużony, jeżeli z uwagi na technologię naprawy niezbędny jest czas dłuższy niż 3 dni robocze.</w:t>
      </w:r>
    </w:p>
    <w:p w:rsidR="00B63246" w:rsidRPr="00B63246" w:rsidRDefault="00B63246" w:rsidP="00B63246">
      <w:pPr>
        <w:spacing w:before="120" w:after="0" w:line="288" w:lineRule="auto"/>
        <w:jc w:val="center"/>
        <w:rPr>
          <w:rFonts w:eastAsia="Times New Roman" w:cs="Times New Roman"/>
          <w:b/>
          <w:sz w:val="24"/>
          <w:szCs w:val="24"/>
          <w:lang w:eastAsia="ar-SA"/>
        </w:rPr>
      </w:pPr>
      <w:r w:rsidRPr="00B63246">
        <w:rPr>
          <w:rFonts w:eastAsia="Times New Roman" w:cs="Times New Roman"/>
          <w:b/>
          <w:sz w:val="24"/>
          <w:szCs w:val="24"/>
          <w:lang w:eastAsia="ar-SA"/>
        </w:rPr>
        <w:t>Zakończenie robót</w:t>
      </w:r>
    </w:p>
    <w:p w:rsidR="00B63246" w:rsidRPr="00B63246" w:rsidRDefault="00B63246" w:rsidP="00B63246">
      <w:pPr>
        <w:suppressAutoHyphens/>
        <w:autoSpaceDE w:val="0"/>
        <w:spacing w:after="120" w:line="288" w:lineRule="auto"/>
        <w:jc w:val="center"/>
        <w:rPr>
          <w:rFonts w:eastAsia="Times New Roman" w:cs="Arial"/>
          <w:b/>
          <w:sz w:val="24"/>
          <w:szCs w:val="24"/>
          <w:lang w:eastAsia="ar-SA"/>
        </w:rPr>
      </w:pPr>
      <w:r w:rsidRPr="00B63246">
        <w:rPr>
          <w:rFonts w:eastAsia="Times New Roman" w:cs="Arial"/>
          <w:b/>
          <w:bCs/>
          <w:spacing w:val="-18"/>
          <w:sz w:val="24"/>
          <w:szCs w:val="24"/>
          <w:lang w:eastAsia="ar-SA"/>
        </w:rPr>
        <w:t xml:space="preserve">§ </w:t>
      </w:r>
      <w:r w:rsidRPr="00B63246">
        <w:rPr>
          <w:rFonts w:eastAsia="Times New Roman" w:cs="Arial"/>
          <w:b/>
          <w:sz w:val="24"/>
          <w:szCs w:val="24"/>
          <w:lang w:eastAsia="ar-SA"/>
        </w:rPr>
        <w:t>26</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1. Wykonawca ma obowiązek zgłoszenia zakończenia prac na piśmie z uzyskaniem potwierdzenia zgłoszenia w sekretariacie Urzędu Miejskiego w Polanowie.</w:t>
      </w:r>
    </w:p>
    <w:p w:rsidR="00B63246" w:rsidRPr="00B63246" w:rsidRDefault="00B63246" w:rsidP="00B63246">
      <w:pPr>
        <w:shd w:val="clear" w:color="auto" w:fill="FFFFFF"/>
        <w:suppressAutoHyphens/>
        <w:autoSpaceDE w:val="0"/>
        <w:spacing w:after="0" w:line="288" w:lineRule="auto"/>
        <w:ind w:firstLine="19"/>
        <w:jc w:val="both"/>
        <w:rPr>
          <w:rFonts w:eastAsia="Times New Roman" w:cs="Arial"/>
          <w:sz w:val="24"/>
          <w:szCs w:val="24"/>
          <w:lang w:eastAsia="ar-SA"/>
        </w:rPr>
      </w:pPr>
      <w:r w:rsidRPr="00B63246">
        <w:rPr>
          <w:rFonts w:eastAsia="Times New Roman" w:cs="Arial"/>
          <w:sz w:val="24"/>
          <w:szCs w:val="24"/>
          <w:lang w:eastAsia="ar-SA"/>
        </w:rPr>
        <w:t xml:space="preserve">2.  Okoliczność zakończenia robót stwierdza się w sposób określony w § 22 pkt 5. </w:t>
      </w:r>
    </w:p>
    <w:p w:rsidR="00B63246" w:rsidRPr="00B63246" w:rsidRDefault="00B63246" w:rsidP="00B63246">
      <w:pPr>
        <w:shd w:val="clear" w:color="auto" w:fill="FFFFFF"/>
        <w:tabs>
          <w:tab w:val="left" w:pos="1143"/>
        </w:tabs>
        <w:suppressAutoHyphens/>
        <w:autoSpaceDE w:val="0"/>
        <w:spacing w:before="120" w:after="0" w:line="288" w:lineRule="auto"/>
        <w:ind w:left="125"/>
        <w:jc w:val="center"/>
        <w:rPr>
          <w:rFonts w:eastAsia="Times New Roman" w:cs="Arial"/>
          <w:b/>
          <w:sz w:val="24"/>
          <w:szCs w:val="24"/>
          <w:lang w:eastAsia="ar-SA"/>
        </w:rPr>
      </w:pPr>
      <w:r w:rsidRPr="00B63246">
        <w:rPr>
          <w:rFonts w:eastAsia="Times New Roman" w:cs="Arial"/>
          <w:b/>
          <w:sz w:val="24"/>
          <w:szCs w:val="24"/>
          <w:lang w:eastAsia="ar-SA"/>
        </w:rPr>
        <w:t>Przekazanie do użytkowania</w:t>
      </w:r>
    </w:p>
    <w:p w:rsidR="00B63246" w:rsidRPr="00B63246" w:rsidRDefault="00B63246" w:rsidP="00B63246">
      <w:pPr>
        <w:shd w:val="clear" w:color="auto" w:fill="FFFFFF"/>
        <w:tabs>
          <w:tab w:val="left" w:pos="1143"/>
        </w:tabs>
        <w:suppressAutoHyphens/>
        <w:autoSpaceDE w:val="0"/>
        <w:spacing w:after="120" w:line="288" w:lineRule="auto"/>
        <w:ind w:left="125"/>
        <w:jc w:val="center"/>
        <w:rPr>
          <w:rFonts w:eastAsia="Times New Roman" w:cs="Arial"/>
          <w:b/>
          <w:sz w:val="24"/>
          <w:szCs w:val="24"/>
          <w:lang w:eastAsia="ar-SA"/>
        </w:rPr>
      </w:pPr>
      <w:r w:rsidRPr="00B63246">
        <w:rPr>
          <w:rFonts w:eastAsia="Times New Roman" w:cs="Arial"/>
          <w:b/>
          <w:sz w:val="24"/>
          <w:szCs w:val="24"/>
          <w:lang w:eastAsia="ar-SA"/>
        </w:rPr>
        <w:t>§27</w:t>
      </w:r>
    </w:p>
    <w:p w:rsidR="00B63246" w:rsidRPr="00B63246" w:rsidRDefault="00B63246" w:rsidP="00B63246">
      <w:pPr>
        <w:shd w:val="clear" w:color="auto" w:fill="FFFFFF"/>
        <w:tabs>
          <w:tab w:val="left" w:pos="1143"/>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Przekazanie do użytkowania następuje protokolarnie, na podstawie protokołu spisanego przez upoważnionych przedstawicieli Zamawiającego i Wykonawcy po uzyskaniu pozwolenia na użytkowanie od Powiatowego Inspektora Nadzoru Budowlanego w Koszalinie.</w:t>
      </w:r>
    </w:p>
    <w:p w:rsidR="00B63246" w:rsidRPr="00B63246" w:rsidRDefault="00B63246" w:rsidP="00B63246">
      <w:pPr>
        <w:shd w:val="clear" w:color="auto" w:fill="FFFFFF"/>
        <w:tabs>
          <w:tab w:val="left" w:pos="1143"/>
        </w:tabs>
        <w:suppressAutoHyphens/>
        <w:autoSpaceDE w:val="0"/>
        <w:spacing w:before="240" w:after="0" w:line="288" w:lineRule="auto"/>
        <w:jc w:val="center"/>
        <w:rPr>
          <w:rFonts w:eastAsia="Times New Roman" w:cs="Arial"/>
          <w:b/>
          <w:sz w:val="24"/>
          <w:szCs w:val="24"/>
          <w:lang w:eastAsia="ar-SA"/>
        </w:rPr>
      </w:pPr>
      <w:r w:rsidRPr="00B63246">
        <w:rPr>
          <w:rFonts w:eastAsia="Times New Roman" w:cs="Arial"/>
          <w:b/>
          <w:sz w:val="24"/>
          <w:szCs w:val="24"/>
          <w:lang w:eastAsia="ar-SA"/>
        </w:rPr>
        <w:t>Zasady odpowiedzialności za wady przedmiotu zamówienia po zakończeniu robót</w:t>
      </w:r>
    </w:p>
    <w:p w:rsidR="00B63246" w:rsidRPr="00B63246" w:rsidRDefault="00B63246" w:rsidP="00B63246">
      <w:pPr>
        <w:shd w:val="clear" w:color="auto" w:fill="FFFFFF"/>
        <w:suppressAutoHyphens/>
        <w:autoSpaceDE w:val="0"/>
        <w:spacing w:after="0" w:line="288" w:lineRule="auto"/>
        <w:ind w:firstLine="134"/>
        <w:jc w:val="center"/>
        <w:rPr>
          <w:rFonts w:eastAsia="Times New Roman" w:cs="Arial"/>
          <w:b/>
          <w:sz w:val="24"/>
          <w:szCs w:val="24"/>
          <w:lang w:eastAsia="ar-SA"/>
        </w:rPr>
      </w:pPr>
      <w:r w:rsidRPr="00B63246">
        <w:rPr>
          <w:rFonts w:eastAsia="Times New Roman" w:cs="Arial"/>
          <w:b/>
          <w:sz w:val="24"/>
          <w:szCs w:val="24"/>
          <w:lang w:eastAsia="ar-SA"/>
        </w:rPr>
        <w:t>§ 28</w:t>
      </w:r>
    </w:p>
    <w:p w:rsidR="00B63246" w:rsidRPr="00B63246" w:rsidRDefault="00B63246" w:rsidP="00B63246">
      <w:pPr>
        <w:shd w:val="clear" w:color="auto" w:fill="FFFFFF"/>
        <w:suppressAutoHyphens/>
        <w:autoSpaceDE w:val="0"/>
        <w:spacing w:after="0" w:line="288" w:lineRule="auto"/>
        <w:ind w:right="48" w:firstLine="14"/>
        <w:jc w:val="both"/>
        <w:rPr>
          <w:rFonts w:eastAsia="Times New Roman" w:cs="Arial"/>
          <w:sz w:val="24"/>
          <w:szCs w:val="24"/>
          <w:lang w:eastAsia="ar-SA"/>
        </w:rPr>
      </w:pPr>
      <w:r w:rsidRPr="00B63246">
        <w:rPr>
          <w:rFonts w:eastAsia="Times New Roman" w:cs="Arial"/>
          <w:sz w:val="24"/>
          <w:szCs w:val="24"/>
          <w:lang w:eastAsia="ar-SA"/>
        </w:rPr>
        <w:t>1. Wykonawca ponosi wobec Zamawiającego odpowiedzialność z tytułu rękojmi za wady fizyczne w terminie i na zasadach określonych w KC.</w:t>
      </w:r>
    </w:p>
    <w:p w:rsidR="00B63246" w:rsidRPr="00B63246" w:rsidRDefault="00B63246" w:rsidP="00B63246">
      <w:pPr>
        <w:shd w:val="clear" w:color="auto" w:fill="FFFFFF"/>
        <w:tabs>
          <w:tab w:val="left" w:pos="284"/>
        </w:tabs>
        <w:suppressAutoHyphens/>
        <w:autoSpaceDE w:val="0"/>
        <w:spacing w:after="0" w:line="288" w:lineRule="auto"/>
        <w:jc w:val="both"/>
        <w:rPr>
          <w:rFonts w:eastAsia="Times New Roman" w:cs="Arial"/>
          <w:b/>
          <w:sz w:val="24"/>
          <w:szCs w:val="24"/>
          <w:lang w:eastAsia="ar-SA"/>
        </w:rPr>
      </w:pPr>
      <w:r w:rsidRPr="00B63246">
        <w:rPr>
          <w:rFonts w:eastAsia="Times New Roman" w:cs="Arial"/>
          <w:sz w:val="24"/>
          <w:szCs w:val="24"/>
          <w:lang w:eastAsia="ar-SA"/>
        </w:rPr>
        <w:t>2. Okres odpowiedzialności Wykonawcy wobec Zamawiającego z tytułu rękojmi za wady fizyczne oraz gwarancji jakości rozpoczyna się od daty odbioru końcowego bezusterkowego wykonania robót.</w:t>
      </w:r>
    </w:p>
    <w:p w:rsidR="00B63246" w:rsidRPr="00B63246" w:rsidRDefault="00B63246" w:rsidP="00B63246">
      <w:pPr>
        <w:shd w:val="clear" w:color="auto" w:fill="FFFFFF"/>
        <w:suppressAutoHyphens/>
        <w:autoSpaceDE w:val="0"/>
        <w:spacing w:before="120" w:after="0" w:line="288" w:lineRule="auto"/>
        <w:jc w:val="center"/>
        <w:rPr>
          <w:rFonts w:eastAsia="Times New Roman" w:cs="Arial"/>
          <w:b/>
          <w:sz w:val="24"/>
          <w:szCs w:val="24"/>
          <w:lang w:eastAsia="ar-SA"/>
        </w:rPr>
      </w:pPr>
      <w:r w:rsidRPr="00B63246">
        <w:rPr>
          <w:rFonts w:eastAsia="Times New Roman" w:cs="Arial"/>
          <w:b/>
          <w:sz w:val="24"/>
          <w:szCs w:val="24"/>
          <w:lang w:eastAsia="ar-SA"/>
        </w:rPr>
        <w:t>Zmiany umowy</w:t>
      </w:r>
    </w:p>
    <w:p w:rsidR="00B63246" w:rsidRPr="00B63246" w:rsidRDefault="00B63246" w:rsidP="00B63246">
      <w:pPr>
        <w:shd w:val="clear" w:color="auto" w:fill="FFFFFF"/>
        <w:suppressAutoHyphens/>
        <w:autoSpaceDE w:val="0"/>
        <w:spacing w:after="120" w:line="288" w:lineRule="auto"/>
        <w:jc w:val="center"/>
        <w:rPr>
          <w:rFonts w:eastAsia="Times New Roman" w:cs="Arial"/>
          <w:b/>
          <w:bCs/>
          <w:sz w:val="24"/>
          <w:szCs w:val="24"/>
          <w:lang w:eastAsia="ar-SA"/>
        </w:rPr>
      </w:pPr>
      <w:r w:rsidRPr="00B63246">
        <w:rPr>
          <w:rFonts w:eastAsia="Times New Roman" w:cs="Arial"/>
          <w:b/>
          <w:bCs/>
          <w:sz w:val="24"/>
          <w:szCs w:val="24"/>
          <w:lang w:eastAsia="ar-SA"/>
        </w:rPr>
        <w:t>§ 29</w:t>
      </w:r>
    </w:p>
    <w:p w:rsidR="00B63246" w:rsidRPr="00B63246" w:rsidRDefault="00B63246" w:rsidP="00B63246">
      <w:pPr>
        <w:shd w:val="clear" w:color="auto" w:fill="FFFFFF"/>
        <w:suppressAutoHyphens/>
        <w:autoSpaceDE w:val="0"/>
        <w:spacing w:after="0" w:line="288" w:lineRule="auto"/>
        <w:ind w:left="178" w:hanging="178"/>
        <w:jc w:val="both"/>
        <w:rPr>
          <w:rFonts w:eastAsia="Times New Roman" w:cs="Arial"/>
          <w:b/>
          <w:bCs/>
          <w:sz w:val="24"/>
          <w:szCs w:val="24"/>
          <w:lang w:eastAsia="ar-SA"/>
        </w:rPr>
      </w:pPr>
      <w:r w:rsidRPr="00B63246">
        <w:rPr>
          <w:rFonts w:eastAsia="Times New Roman" w:cs="Arial"/>
          <w:spacing w:val="-7"/>
          <w:sz w:val="24"/>
          <w:szCs w:val="24"/>
          <w:lang w:eastAsia="ar-SA"/>
        </w:rPr>
        <w:t xml:space="preserve">1.   </w:t>
      </w:r>
      <w:r w:rsidRPr="00B63246">
        <w:rPr>
          <w:rFonts w:eastAsia="Times New Roman" w:cs="Arial"/>
          <w:sz w:val="24"/>
          <w:szCs w:val="24"/>
          <w:lang w:eastAsia="ar-SA"/>
        </w:rPr>
        <w:t>Zmiana umowy na korzyść Zamawiającego może być dokonana tylko za zgodą obu stron.</w:t>
      </w:r>
    </w:p>
    <w:p w:rsidR="00B63246" w:rsidRPr="00B63246" w:rsidRDefault="00B63246" w:rsidP="00B63246">
      <w:pPr>
        <w:shd w:val="clear" w:color="auto" w:fill="FFFFFF"/>
        <w:tabs>
          <w:tab w:val="left" w:pos="-709"/>
          <w:tab w:val="left" w:pos="-426"/>
        </w:tabs>
        <w:suppressAutoHyphens/>
        <w:autoSpaceDE w:val="0"/>
        <w:spacing w:after="0" w:line="288" w:lineRule="auto"/>
        <w:jc w:val="both"/>
        <w:rPr>
          <w:rFonts w:eastAsia="Times New Roman" w:cs="Arial"/>
          <w:sz w:val="24"/>
          <w:szCs w:val="24"/>
          <w:lang w:eastAsia="ar-SA"/>
        </w:rPr>
      </w:pPr>
      <w:r w:rsidRPr="00B63246">
        <w:rPr>
          <w:rFonts w:eastAsia="Times New Roman" w:cs="Arial"/>
          <w:spacing w:val="-1"/>
          <w:sz w:val="24"/>
          <w:szCs w:val="24"/>
          <w:lang w:eastAsia="ar-SA"/>
        </w:rPr>
        <w:t xml:space="preserve">2. </w:t>
      </w:r>
      <w:r w:rsidRPr="00B63246">
        <w:rPr>
          <w:rFonts w:eastAsia="Times New Roman" w:cs="Arial"/>
          <w:sz w:val="24"/>
          <w:szCs w:val="24"/>
          <w:lang w:eastAsia="ar-SA"/>
        </w:rPr>
        <w:t>Niedopuszczalna jest zmiana umowy na niekorzyść Zamawiającego, chyba że zachodzą okoliczności, o których mowa w art. 144 ustawy PZP.</w:t>
      </w:r>
    </w:p>
    <w:p w:rsidR="00B63246" w:rsidRPr="00B63246" w:rsidRDefault="00B63246" w:rsidP="00B63246">
      <w:pPr>
        <w:shd w:val="clear" w:color="auto" w:fill="FFFFFF"/>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3. Wszystkie zmiany umowy dokonywane są w formie pisemnej i muszą być dokonane przez upoważnionych przedstawicieli obu stron.</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4. Zamawiający zgodnie z art. 144 ust. 1 ustawy Prawo zamówień publicznych przewiduje możliwości dokonania zmiany umowy w formie aneksów w niżej wymienionych przypadkach:</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4.1. Zmiany ogólne:</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zmiana adresu siedziby Zamawiającego (Wykonawcy),</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zmiana osób występujących po stronie Zamawiającego (Wykonawcy),</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zmiana w kolejności i terminach wykonywania robót,</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lastRenderedPageBreak/>
        <w:t>- poprawa oczywistych błędów pisarskich</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4.2. Zmiany rzutujące na termin wykonania umowy:</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możliwe jest przedłużenie terminu zakończenia umowy o czas opóźnienia, jeżeli opóźnienie to wynika z przyczyn leżących po stronie Zamawiającego i jeżeli takie opóźnienie jest lub będzie miało wpływ na wykonanie przedmiotu umowy, w zakresie następujących obowiązków Zamawiającego:</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a) przekazanie terenu budowy,</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b) przekazanie dokumentów budowy.</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możliwa jest zmiana terminu wykonania umowy, ewentualnie wstrzymanie / wznowienie robót, ze względu na:</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a) oczekiwanie Wykonawcy na niezbędne opinie, decyzje administracyjne (opóźnienie spowodowane przez władze);</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b) przedłużenie procedury przetargowej;</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c) uwarunkowania społeczne (protesty, listy, petycje, itp.);</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d) konieczność prowadzenia uzgodnień z właścicielami urządzeń obcych i właścicielami nieruchomości;</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e) roboty dodatkowe;</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f) technologię wykonywania robót;</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g) zmiany stanu prawnego;</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h) warunki geotechniczne, których nie można było przewidzieć;</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i) szczególnie niesprzyjające warunki atmosferyczne;</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j) wykopaliska uniemożliwiające wykonywanie robót;</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k) działania sił natury, uznanych za stan klęski żywiołowej;</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l) zmiany dokumentacji projektowej, dokonywanej na wniosek Zamawiającego / Wykonawcy</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Wykonawca nie będzie miał prawa do przedłużenia terminu zakończenia umowy jeżeli przedłużenie terminu wynika z przyczyn leżących po stronie Wykonawcy.</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4.3. Zmiany rzutujące na wynagrodzenie:</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Możliwa jest zmiana postanowień umowy w związku:</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a) ze zmianą stawki podatku od towarów i usług (VAT);</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b) z obniżeniem kosztu wykonania robót a tym samym wynagrodzenia Wykonawcy ze względu na rezygnację z części robót;</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c) w przypadku wystąpienia robót dodatkowych lub zamiennych.</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4.4. Określa się następujący tryb dokonywania zmian postanowień umowy:</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xml:space="preserve"> - Sposób inicjowania zmian:</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A. Zamawiający:</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a) wnioskuje do Wykonawcy w sprawie możliwości dokonania wskazanej zmiany;</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b) wnioskuje, aby Wykonawca przedłożył propozycję zmiany.</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B. Wykonawca:</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a) wnioskuje do Zamawiającego o dokonanie wskazanej zmiany.</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lastRenderedPageBreak/>
        <w:t>4.5 Przyczyny dokonania zmian postanowień umowy oraz uzasadnienie takich zmian należy opisać w stosownych dokumentach (notatka służbowa, pismo Wykonawcy, Protokół Konieczności, itp.).</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Protokół Konieczności wymaga zatwierdzenia przez Zamawiającego.</w:t>
      </w:r>
    </w:p>
    <w:p w:rsidR="00B63246" w:rsidRPr="00B63246" w:rsidRDefault="00B63246" w:rsidP="00B63246">
      <w:pPr>
        <w:shd w:val="clear" w:color="auto" w:fill="FFFFFF"/>
        <w:suppressAutoHyphens/>
        <w:autoSpaceDE w:val="0"/>
        <w:spacing w:before="240" w:after="0" w:line="288" w:lineRule="auto"/>
        <w:jc w:val="center"/>
        <w:rPr>
          <w:rFonts w:eastAsia="Times New Roman" w:cs="Arial"/>
          <w:b/>
          <w:sz w:val="24"/>
          <w:szCs w:val="24"/>
          <w:lang w:eastAsia="ar-SA"/>
        </w:rPr>
      </w:pPr>
      <w:r w:rsidRPr="00B63246">
        <w:rPr>
          <w:rFonts w:eastAsia="Times New Roman" w:cs="Arial"/>
          <w:b/>
          <w:sz w:val="24"/>
          <w:szCs w:val="24"/>
          <w:lang w:eastAsia="ar-SA"/>
        </w:rPr>
        <w:t>Odstąpienie od umowy</w:t>
      </w:r>
    </w:p>
    <w:p w:rsidR="00B63246" w:rsidRPr="00B63246" w:rsidRDefault="00B63246" w:rsidP="00B63246">
      <w:pPr>
        <w:shd w:val="clear" w:color="auto" w:fill="FFFFFF"/>
        <w:suppressAutoHyphens/>
        <w:autoSpaceDE w:val="0"/>
        <w:spacing w:after="120" w:line="288" w:lineRule="auto"/>
        <w:ind w:left="134" w:hanging="134"/>
        <w:jc w:val="center"/>
        <w:rPr>
          <w:rFonts w:eastAsia="Times New Roman" w:cs="Arial"/>
          <w:b/>
          <w:sz w:val="24"/>
          <w:szCs w:val="24"/>
          <w:lang w:eastAsia="ar-SA"/>
        </w:rPr>
      </w:pPr>
      <w:r w:rsidRPr="00B63246">
        <w:rPr>
          <w:rFonts w:eastAsia="Times New Roman" w:cs="Arial"/>
          <w:b/>
          <w:sz w:val="24"/>
          <w:szCs w:val="24"/>
          <w:lang w:eastAsia="ar-SA"/>
        </w:rPr>
        <w:t>§ 30</w:t>
      </w:r>
    </w:p>
    <w:p w:rsidR="00B63246" w:rsidRPr="00B63246" w:rsidRDefault="00B63246" w:rsidP="00B63246">
      <w:pPr>
        <w:shd w:val="clear" w:color="auto" w:fill="FFFFFF"/>
        <w:tabs>
          <w:tab w:val="left" w:pos="1450"/>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1. Zamawiający może odstąpić od umowy w przypadkach przewidzianych przez ustawy PZP i KC. Zamawiający i Wykonawca może ponadto odstąpić od umowy, jeżeli druga strona narusza         w sposób podstawowy postanowienia umowy i powyższe odstąpienie będzie traktowane jako odstąpienie z winy strony, której zachowanie było podstawą działania strony odstępującej.</w:t>
      </w:r>
    </w:p>
    <w:p w:rsidR="00B63246" w:rsidRPr="00B63246" w:rsidRDefault="00B63246" w:rsidP="00B63246">
      <w:pPr>
        <w:shd w:val="clear" w:color="auto" w:fill="FFFFFF"/>
        <w:tabs>
          <w:tab w:val="left" w:pos="284"/>
        </w:tabs>
        <w:suppressAutoHyphens/>
        <w:autoSpaceDE w:val="0"/>
        <w:spacing w:after="0" w:line="288" w:lineRule="auto"/>
        <w:ind w:left="192" w:hanging="192"/>
        <w:jc w:val="both"/>
        <w:rPr>
          <w:rFonts w:eastAsia="Times New Roman" w:cs="Arial"/>
          <w:sz w:val="24"/>
          <w:szCs w:val="24"/>
          <w:lang w:eastAsia="ar-SA"/>
        </w:rPr>
      </w:pPr>
      <w:r w:rsidRPr="00B63246">
        <w:rPr>
          <w:rFonts w:eastAsia="Times New Roman" w:cs="Arial"/>
          <w:sz w:val="24"/>
          <w:szCs w:val="24"/>
          <w:lang w:eastAsia="ar-SA"/>
        </w:rPr>
        <w:t>2. Do podstawowych naruszeń umowy zaliczają się w szczególności następujące przypadki:</w:t>
      </w:r>
    </w:p>
    <w:p w:rsidR="00B63246" w:rsidRPr="00B63246" w:rsidRDefault="00B63246" w:rsidP="00B63246">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B63246">
        <w:rPr>
          <w:rFonts w:eastAsia="Times New Roman" w:cs="Arial"/>
          <w:sz w:val="24"/>
          <w:szCs w:val="24"/>
          <w:lang w:eastAsia="ar-SA"/>
        </w:rPr>
        <w:t>Wykonawca bez upoważnienia ze strony Zamawiającego wstrzymuje roboty na okres dłuższy niż 7 dni;</w:t>
      </w:r>
    </w:p>
    <w:p w:rsidR="00B63246" w:rsidRPr="00B63246" w:rsidRDefault="00B63246" w:rsidP="00B63246">
      <w:pPr>
        <w:widowControl w:val="0"/>
        <w:numPr>
          <w:ilvl w:val="0"/>
          <w:numId w:val="24"/>
        </w:numPr>
        <w:shd w:val="clear" w:color="auto" w:fill="FFFFFF"/>
        <w:tabs>
          <w:tab w:val="num" w:pos="426"/>
          <w:tab w:val="left" w:pos="5790"/>
          <w:tab w:val="left" w:pos="14065"/>
          <w:tab w:val="left" w:pos="14425"/>
        </w:tabs>
        <w:suppressAutoHyphens/>
        <w:autoSpaceDE w:val="0"/>
        <w:spacing w:after="0" w:line="288" w:lineRule="auto"/>
        <w:ind w:left="426" w:hanging="426"/>
        <w:jc w:val="both"/>
        <w:rPr>
          <w:rFonts w:eastAsia="Times New Roman" w:cs="Arial"/>
          <w:sz w:val="24"/>
          <w:szCs w:val="24"/>
          <w:lang w:eastAsia="ar-SA"/>
        </w:rPr>
      </w:pPr>
      <w:r w:rsidRPr="00B63246">
        <w:rPr>
          <w:rFonts w:eastAsia="Times New Roman" w:cs="Arial"/>
          <w:sz w:val="24"/>
          <w:szCs w:val="24"/>
          <w:lang w:eastAsia="ar-SA"/>
        </w:rPr>
        <w:t>Zamawiający poleca Wykonawcy przerwę lub opóźnienie w realizacji robót na okres dłuższy niż 10 dni, z wyłączeniem skutkujących przerwą w wyniku monitoringu środowiskowego;</w:t>
      </w:r>
    </w:p>
    <w:p w:rsidR="00B63246" w:rsidRPr="00B63246" w:rsidRDefault="00B63246" w:rsidP="00B63246">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B63246">
        <w:rPr>
          <w:rFonts w:eastAsia="Times New Roman" w:cs="Arial"/>
          <w:sz w:val="24"/>
          <w:szCs w:val="24"/>
          <w:lang w:eastAsia="ar-SA"/>
        </w:rPr>
        <w:t>Wykonawca nie przedłuża ważności wygasającego wymaganego zabezpieczenia należytego wykonania umowy;</w:t>
      </w:r>
    </w:p>
    <w:p w:rsidR="00B63246" w:rsidRPr="00B63246" w:rsidRDefault="00B63246" w:rsidP="00B63246">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B63246">
        <w:rPr>
          <w:rFonts w:eastAsia="Times New Roman" w:cs="Arial"/>
          <w:sz w:val="24"/>
          <w:szCs w:val="24"/>
          <w:lang w:eastAsia="ar-SA"/>
        </w:rPr>
        <w:t>jeśli Wykonawca przy realizacji umowy jest zaangażowany w praktyki korupcyjne stwierdzone aktem oskarżenia;</w:t>
      </w:r>
    </w:p>
    <w:p w:rsidR="00B63246" w:rsidRPr="00B63246" w:rsidRDefault="00B63246" w:rsidP="00B63246">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B63246">
        <w:rPr>
          <w:rFonts w:eastAsia="Times New Roman" w:cs="Arial"/>
          <w:sz w:val="24"/>
          <w:szCs w:val="24"/>
          <w:lang w:eastAsia="ar-SA"/>
        </w:rPr>
        <w:t>Wykonawca nie przestrzega zaleceń osób monitorujących środowisko oraz inspektorów;</w:t>
      </w:r>
    </w:p>
    <w:p w:rsidR="00B63246" w:rsidRPr="00B63246" w:rsidRDefault="00B63246" w:rsidP="00B63246">
      <w:pPr>
        <w:widowControl w:val="0"/>
        <w:numPr>
          <w:ilvl w:val="0"/>
          <w:numId w:val="24"/>
        </w:numPr>
        <w:shd w:val="clear" w:color="auto" w:fill="FFFFFF"/>
        <w:tabs>
          <w:tab w:val="num" w:pos="426"/>
          <w:tab w:val="left" w:pos="5790"/>
        </w:tabs>
        <w:suppressAutoHyphens/>
        <w:autoSpaceDE w:val="0"/>
        <w:spacing w:after="0" w:line="288" w:lineRule="auto"/>
        <w:ind w:left="426" w:hanging="426"/>
        <w:jc w:val="both"/>
        <w:rPr>
          <w:rFonts w:eastAsia="Times New Roman" w:cs="Arial"/>
          <w:sz w:val="24"/>
          <w:szCs w:val="24"/>
          <w:lang w:eastAsia="ar-SA"/>
        </w:rPr>
      </w:pPr>
      <w:r w:rsidRPr="00B63246">
        <w:rPr>
          <w:rFonts w:eastAsia="Times New Roman" w:cs="Arial"/>
          <w:sz w:val="24"/>
          <w:szCs w:val="24"/>
          <w:lang w:eastAsia="ar-SA"/>
        </w:rPr>
        <w:t>Wykonawca nie będzie kontynuował polisy ubezpieczeniowej, o której mowa w § 17.</w:t>
      </w:r>
    </w:p>
    <w:p w:rsidR="00B63246" w:rsidRPr="00B63246" w:rsidRDefault="00B63246" w:rsidP="00B63246">
      <w:pPr>
        <w:shd w:val="clear" w:color="auto" w:fill="FFFFFF"/>
        <w:suppressAutoHyphens/>
        <w:autoSpaceDE w:val="0"/>
        <w:spacing w:after="0" w:line="288" w:lineRule="auto"/>
        <w:jc w:val="both"/>
        <w:rPr>
          <w:rFonts w:eastAsia="Times New Roman" w:cs="Arial"/>
          <w:sz w:val="24"/>
          <w:szCs w:val="24"/>
          <w:lang w:eastAsia="ar-SA"/>
        </w:rPr>
      </w:pPr>
      <w:r w:rsidRPr="00B63246">
        <w:rPr>
          <w:rFonts w:eastAsia="Times New Roman" w:cs="Arial"/>
          <w:spacing w:val="-2"/>
          <w:sz w:val="24"/>
          <w:szCs w:val="24"/>
          <w:lang w:eastAsia="ar-SA"/>
        </w:rPr>
        <w:t xml:space="preserve">3. </w:t>
      </w:r>
      <w:r w:rsidRPr="00B63246">
        <w:rPr>
          <w:rFonts w:eastAsia="Times New Roman" w:cs="Arial"/>
          <w:sz w:val="24"/>
          <w:szCs w:val="24"/>
          <w:lang w:eastAsia="ar-SA"/>
        </w:rPr>
        <w:t>Niezależnie od przypadków określonych w pkt 2. Zamawiający może odstąpić od umowy              w przypadku określonym w art. 145 ust. 1  zgodnie z ustawą  PZP.</w:t>
      </w:r>
    </w:p>
    <w:p w:rsidR="00B63246" w:rsidRPr="00B63246" w:rsidRDefault="00B63246" w:rsidP="00B63246">
      <w:pPr>
        <w:tabs>
          <w:tab w:val="left" w:pos="1080"/>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 xml:space="preserve">4. Zamawiający może wypowiedzieć Wykonawcy umowę w trybie natychmiastowym                  w przypadku rażącego naruszenia przez Wykonawcę postanowień niniejszej umowy tj. niedotrzymywania terminów zawartych w umowie, niewypełnienia poleceń Zamawiającego lub wykonywania robót wadliwie i niezgodnie z dokumentacją projektową. </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5. Zamawiającemu przysługuje prawo do rozwiązania umowy w trybie natychmiastowym, jeżeli:</w:t>
      </w:r>
    </w:p>
    <w:p w:rsidR="00B63246" w:rsidRPr="00B63246" w:rsidRDefault="00B63246" w:rsidP="00B63246">
      <w:pPr>
        <w:numPr>
          <w:ilvl w:val="0"/>
          <w:numId w:val="33"/>
        </w:numPr>
        <w:tabs>
          <w:tab w:val="num"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w wyniku wszczętego postępowania egzekucyjnego nastąpi zajęcie majątku Wykonawcy lub jego znacznej części;</w:t>
      </w:r>
    </w:p>
    <w:p w:rsidR="00B63246" w:rsidRPr="00B63246" w:rsidRDefault="00B63246" w:rsidP="00B63246">
      <w:pPr>
        <w:numPr>
          <w:ilvl w:val="0"/>
          <w:numId w:val="33"/>
        </w:numPr>
        <w:tabs>
          <w:tab w:val="left" w:pos="284"/>
        </w:tabs>
        <w:suppressAutoHyphens/>
        <w:autoSpaceDE w:val="0"/>
        <w:spacing w:after="0" w:line="288" w:lineRule="auto"/>
        <w:ind w:left="0" w:firstLine="0"/>
        <w:jc w:val="both"/>
        <w:rPr>
          <w:rFonts w:eastAsia="Times New Roman" w:cs="Arial"/>
          <w:sz w:val="24"/>
          <w:szCs w:val="24"/>
          <w:lang w:eastAsia="ar-SA"/>
        </w:rPr>
      </w:pPr>
      <w:r w:rsidRPr="00B63246">
        <w:rPr>
          <w:rFonts w:eastAsia="Times New Roman" w:cs="Arial"/>
          <w:sz w:val="24"/>
          <w:szCs w:val="24"/>
          <w:lang w:eastAsia="ar-SA"/>
        </w:rPr>
        <w:t>w stosunku do Wykonawcy zostanie wszczęte postępowanie upadłościowe lub zostanie ogłoszona upadłość.</w:t>
      </w:r>
    </w:p>
    <w:p w:rsidR="00B63246" w:rsidRPr="00B63246" w:rsidRDefault="00B63246" w:rsidP="00B63246">
      <w:pPr>
        <w:tabs>
          <w:tab w:val="left" w:pos="1704"/>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6. W wypadku rozwiązania z Wykonawcą umowy na podstawie pkt.4 Wykonawca może żądać jedynie wynagrodzenia należnego mu z tytułu wykonania części umowy. Podstawą rozliczeń między stronami będzie obmiar robót i ceny podane przez Wykonawcą w kosztorysie ofertowym.</w:t>
      </w:r>
    </w:p>
    <w:p w:rsidR="00B63246" w:rsidRPr="00B63246" w:rsidRDefault="00B63246" w:rsidP="00B63246">
      <w:pPr>
        <w:tabs>
          <w:tab w:val="left" w:pos="1704"/>
        </w:tabs>
        <w:suppressAutoHyphens/>
        <w:autoSpaceDE w:val="0"/>
        <w:spacing w:after="0" w:line="288" w:lineRule="auto"/>
        <w:jc w:val="both"/>
        <w:rPr>
          <w:rFonts w:eastAsia="Times New Roman" w:cs="Arial"/>
          <w:sz w:val="24"/>
          <w:szCs w:val="24"/>
          <w:lang w:eastAsia="ar-SA"/>
        </w:rPr>
      </w:pPr>
      <w:r w:rsidRPr="00B63246">
        <w:rPr>
          <w:rFonts w:eastAsia="Times New Roman" w:cs="Arial"/>
          <w:spacing w:val="-3"/>
          <w:sz w:val="24"/>
          <w:szCs w:val="24"/>
          <w:lang w:eastAsia="ar-SA"/>
        </w:rPr>
        <w:lastRenderedPageBreak/>
        <w:t>7. Zamawiający może odstąpić od umowy zgodnie z przepisami w tym art. 635 i 636 Kodeksu Cywilnego.</w:t>
      </w:r>
    </w:p>
    <w:p w:rsidR="00B63246" w:rsidRPr="00B63246" w:rsidRDefault="00B63246" w:rsidP="00B63246">
      <w:pPr>
        <w:shd w:val="clear" w:color="auto" w:fill="FFFFFF"/>
        <w:tabs>
          <w:tab w:val="left" w:pos="1143"/>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8. W przypadku odstąpienia od umowy przez jedną ze stron Wykonawca ma obowiązek wstrzymania realizacji robót w trybie natychmiastowym oraz zabezpieczenia a następnie opuszczenia terenu budowy.</w:t>
      </w:r>
    </w:p>
    <w:p w:rsidR="00B63246" w:rsidRPr="00B63246" w:rsidRDefault="00B63246" w:rsidP="00B63246">
      <w:pPr>
        <w:shd w:val="clear" w:color="auto" w:fill="FFFFFF"/>
        <w:tabs>
          <w:tab w:val="left" w:pos="1143"/>
        </w:tabs>
        <w:suppressAutoHyphens/>
        <w:autoSpaceDE w:val="0"/>
        <w:spacing w:before="120" w:after="0" w:line="288" w:lineRule="auto"/>
        <w:ind w:left="218" w:hanging="218"/>
        <w:jc w:val="center"/>
        <w:rPr>
          <w:rFonts w:eastAsia="Times New Roman" w:cs="Arial"/>
          <w:b/>
          <w:sz w:val="24"/>
          <w:szCs w:val="24"/>
          <w:lang w:eastAsia="ar-SA"/>
        </w:rPr>
      </w:pPr>
      <w:r w:rsidRPr="00B63246">
        <w:rPr>
          <w:rFonts w:eastAsia="Times New Roman" w:cs="Arial"/>
          <w:b/>
          <w:sz w:val="24"/>
          <w:szCs w:val="24"/>
          <w:lang w:eastAsia="ar-SA"/>
        </w:rPr>
        <w:t>Rozliczenia w przypadku odstąpienia od umowy</w:t>
      </w:r>
    </w:p>
    <w:p w:rsidR="00B63246" w:rsidRPr="00B63246" w:rsidRDefault="00B63246" w:rsidP="00B63246">
      <w:pPr>
        <w:shd w:val="clear" w:color="auto" w:fill="FFFFFF"/>
        <w:suppressAutoHyphens/>
        <w:autoSpaceDE w:val="0"/>
        <w:spacing w:after="0" w:line="288" w:lineRule="auto"/>
        <w:jc w:val="center"/>
        <w:rPr>
          <w:rFonts w:eastAsia="Times New Roman" w:cs="Arial"/>
          <w:b/>
          <w:sz w:val="24"/>
          <w:szCs w:val="24"/>
          <w:lang w:eastAsia="ar-SA"/>
        </w:rPr>
      </w:pPr>
      <w:r w:rsidRPr="00B63246">
        <w:rPr>
          <w:rFonts w:eastAsia="Times New Roman" w:cs="Arial"/>
          <w:b/>
          <w:sz w:val="24"/>
          <w:szCs w:val="24"/>
          <w:lang w:eastAsia="ar-SA"/>
        </w:rPr>
        <w:t>§ 31</w:t>
      </w:r>
    </w:p>
    <w:p w:rsidR="00B63246" w:rsidRPr="00B63246" w:rsidRDefault="00B63246" w:rsidP="00B63246">
      <w:pPr>
        <w:shd w:val="clear" w:color="auto" w:fill="FFFFFF"/>
        <w:tabs>
          <w:tab w:val="left" w:pos="755"/>
          <w:tab w:val="left" w:pos="1348"/>
        </w:tabs>
        <w:suppressAutoHyphens/>
        <w:autoSpaceDE w:val="0"/>
        <w:spacing w:after="0" w:line="288" w:lineRule="auto"/>
        <w:jc w:val="both"/>
        <w:rPr>
          <w:rFonts w:eastAsia="Times New Roman" w:cs="Arial"/>
          <w:sz w:val="24"/>
          <w:szCs w:val="24"/>
          <w:lang w:eastAsia="ar-SA"/>
        </w:rPr>
      </w:pPr>
      <w:r w:rsidRPr="00B63246">
        <w:rPr>
          <w:rFonts w:eastAsia="Times New Roman" w:cs="Arial"/>
          <w:spacing w:val="-7"/>
          <w:sz w:val="24"/>
          <w:szCs w:val="24"/>
          <w:lang w:eastAsia="ar-SA"/>
        </w:rPr>
        <w:t xml:space="preserve">1. </w:t>
      </w:r>
      <w:r w:rsidRPr="00B63246">
        <w:rPr>
          <w:rFonts w:eastAsia="Times New Roman" w:cs="Arial"/>
          <w:sz w:val="24"/>
          <w:szCs w:val="24"/>
          <w:lang w:eastAsia="ar-SA"/>
        </w:rPr>
        <w:t>Wykonawca zobowiązany jest do dokonania i dostarczenia Zamawiającemu inwentaryzacji robót wg stanu na dzień odstąpienia, potwierdzonej przez Zamawiającego.</w:t>
      </w:r>
    </w:p>
    <w:p w:rsidR="00B63246" w:rsidRPr="00B63246" w:rsidRDefault="00B63246" w:rsidP="00B63246">
      <w:pPr>
        <w:shd w:val="clear" w:color="auto" w:fill="FFFFFF"/>
        <w:tabs>
          <w:tab w:val="left" w:pos="1232"/>
        </w:tabs>
        <w:suppressAutoHyphens/>
        <w:autoSpaceDE w:val="0"/>
        <w:spacing w:after="0" w:line="288" w:lineRule="auto"/>
        <w:jc w:val="both"/>
        <w:rPr>
          <w:rFonts w:eastAsia="Times New Roman" w:cs="Arial"/>
          <w:sz w:val="24"/>
          <w:szCs w:val="24"/>
          <w:lang w:eastAsia="ar-SA"/>
        </w:rPr>
      </w:pPr>
      <w:r w:rsidRPr="00B63246">
        <w:rPr>
          <w:rFonts w:eastAsia="Times New Roman" w:cs="Arial"/>
          <w:spacing w:val="-1"/>
          <w:sz w:val="24"/>
          <w:szCs w:val="24"/>
          <w:lang w:eastAsia="ar-SA"/>
        </w:rPr>
        <w:t xml:space="preserve">2. </w:t>
      </w:r>
      <w:r w:rsidRPr="00B63246">
        <w:rPr>
          <w:rFonts w:eastAsia="Times New Roman" w:cs="Arial"/>
          <w:sz w:val="24"/>
          <w:szCs w:val="24"/>
          <w:lang w:eastAsia="ar-SA"/>
        </w:rPr>
        <w:t>Na podstawie dokonanej inwentaryzacji wraz z Zamawiającym, Wykonawca umowy wystawia fakturę obejmującą wartość wykonanych robót oraz zakupionych materiałów i urządzeń nie nadających się do wbudowania w inny obiekt.</w:t>
      </w:r>
    </w:p>
    <w:p w:rsidR="00B63246" w:rsidRPr="00B63246" w:rsidRDefault="00B63246" w:rsidP="00B63246">
      <w:pPr>
        <w:shd w:val="clear" w:color="auto" w:fill="FFFFFF"/>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3. Jeżeli Zamawiający odstąpił od umowy z przyczyn zależnych od Wykonawcy, to wszelkie znajdujące się na terenie budowy materiały, urządzenia, sprzęt, roboty tymczasowe i wykonane roboty zostaną przekazane protokolarnie Zamawiającemu przez Wykonawcę.</w:t>
      </w:r>
    </w:p>
    <w:p w:rsidR="00B63246" w:rsidRPr="00B63246" w:rsidRDefault="00B63246" w:rsidP="00B63246">
      <w:pPr>
        <w:shd w:val="clear" w:color="auto" w:fill="FFFFFF"/>
        <w:tabs>
          <w:tab w:val="left" w:pos="0"/>
        </w:tabs>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4. Koszty dodatkowe poniesione na zabezpieczenie terenu budowy oraz wszelkie inne uzasadnione koszty związane z odstąpieniem od umowy ponosi strona, która spowodowała odstąpienie od umowy.</w:t>
      </w:r>
    </w:p>
    <w:p w:rsidR="00B63246" w:rsidRPr="00B63246" w:rsidRDefault="00B63246" w:rsidP="00B63246">
      <w:pPr>
        <w:suppressAutoHyphens/>
        <w:autoSpaceDE w:val="0"/>
        <w:spacing w:before="120" w:after="0" w:line="288" w:lineRule="auto"/>
        <w:jc w:val="center"/>
        <w:rPr>
          <w:rFonts w:eastAsia="Times New Roman" w:cs="Arial"/>
          <w:b/>
          <w:sz w:val="24"/>
          <w:szCs w:val="24"/>
          <w:lang w:eastAsia="ar-SA"/>
        </w:rPr>
      </w:pPr>
      <w:r w:rsidRPr="00B63246">
        <w:rPr>
          <w:rFonts w:eastAsia="Times New Roman" w:cs="Arial"/>
          <w:b/>
          <w:sz w:val="24"/>
          <w:szCs w:val="24"/>
          <w:lang w:eastAsia="ar-SA"/>
        </w:rPr>
        <w:t>§ 32</w:t>
      </w:r>
    </w:p>
    <w:p w:rsidR="00B63246" w:rsidRPr="00B63246" w:rsidRDefault="00B63246" w:rsidP="00B63246">
      <w:pPr>
        <w:suppressAutoHyphens/>
        <w:autoSpaceDE w:val="0"/>
        <w:spacing w:after="0" w:line="288" w:lineRule="auto"/>
        <w:jc w:val="both"/>
        <w:rPr>
          <w:rFonts w:eastAsia="Times New Roman" w:cs="Arial"/>
          <w:spacing w:val="-3"/>
          <w:sz w:val="24"/>
          <w:szCs w:val="24"/>
          <w:lang w:eastAsia="ar-SA"/>
        </w:rPr>
      </w:pPr>
      <w:r w:rsidRPr="00B63246">
        <w:rPr>
          <w:rFonts w:eastAsia="Times New Roman" w:cs="Arial"/>
          <w:spacing w:val="-3"/>
          <w:sz w:val="24"/>
          <w:szCs w:val="24"/>
          <w:lang w:eastAsia="ar-SA"/>
        </w:rPr>
        <w:t>Wszelkie zmiany i uzupełnienia postanowień niniejszej umowy wymagają zgody stron w formie pisemnej pod rygorem nieważności.</w:t>
      </w:r>
    </w:p>
    <w:p w:rsidR="00B63246" w:rsidRPr="00B63246" w:rsidRDefault="00B63246" w:rsidP="00B63246">
      <w:pPr>
        <w:suppressAutoHyphens/>
        <w:autoSpaceDE w:val="0"/>
        <w:spacing w:before="120" w:after="0" w:line="288" w:lineRule="auto"/>
        <w:jc w:val="center"/>
        <w:rPr>
          <w:rFonts w:eastAsia="Times New Roman" w:cs="Arial"/>
          <w:b/>
          <w:sz w:val="24"/>
          <w:szCs w:val="24"/>
          <w:lang w:eastAsia="ar-SA"/>
        </w:rPr>
      </w:pPr>
      <w:r w:rsidRPr="00B63246">
        <w:rPr>
          <w:rFonts w:eastAsia="Times New Roman" w:cs="Arial"/>
          <w:b/>
          <w:sz w:val="24"/>
          <w:szCs w:val="24"/>
          <w:lang w:eastAsia="ar-SA"/>
        </w:rPr>
        <w:t>§ 33</w:t>
      </w:r>
    </w:p>
    <w:p w:rsidR="00B63246" w:rsidRPr="00B63246" w:rsidRDefault="00B63246" w:rsidP="00B63246">
      <w:pPr>
        <w:suppressAutoHyphens/>
        <w:autoSpaceDE w:val="0"/>
        <w:spacing w:after="0" w:line="288" w:lineRule="auto"/>
        <w:jc w:val="both"/>
        <w:rPr>
          <w:rFonts w:eastAsia="Times New Roman" w:cs="Arial"/>
          <w:spacing w:val="-3"/>
          <w:sz w:val="24"/>
          <w:szCs w:val="24"/>
          <w:lang w:eastAsia="ar-SA"/>
        </w:rPr>
      </w:pPr>
      <w:r w:rsidRPr="00B63246">
        <w:rPr>
          <w:rFonts w:eastAsia="Times New Roman" w:cs="Arial"/>
          <w:spacing w:val="-3"/>
          <w:sz w:val="24"/>
          <w:szCs w:val="24"/>
          <w:lang w:eastAsia="ar-SA"/>
        </w:rPr>
        <w:t xml:space="preserve">W sprawach nie uregulowanych niniejszą umową mają zastosowanie przepisy Kodeksu Cywilnego, Prawa Zamówień Publicznych i Prawa Budowlanego. </w:t>
      </w:r>
    </w:p>
    <w:p w:rsidR="00B63246" w:rsidRPr="00B63246" w:rsidRDefault="00B63246" w:rsidP="00B63246">
      <w:pPr>
        <w:suppressAutoHyphens/>
        <w:autoSpaceDE w:val="0"/>
        <w:spacing w:before="240" w:after="0" w:line="288" w:lineRule="auto"/>
        <w:jc w:val="center"/>
        <w:rPr>
          <w:rFonts w:eastAsia="Times New Roman" w:cs="Arial"/>
          <w:b/>
          <w:sz w:val="24"/>
          <w:szCs w:val="24"/>
          <w:lang w:eastAsia="ar-SA"/>
        </w:rPr>
      </w:pPr>
      <w:r w:rsidRPr="00B63246">
        <w:rPr>
          <w:rFonts w:eastAsia="Times New Roman" w:cs="Arial"/>
          <w:b/>
          <w:sz w:val="24"/>
          <w:szCs w:val="24"/>
          <w:lang w:eastAsia="ar-SA"/>
        </w:rPr>
        <w:t>§ 34</w:t>
      </w:r>
    </w:p>
    <w:p w:rsidR="00B63246" w:rsidRPr="00B63246" w:rsidRDefault="00B63246" w:rsidP="00B63246">
      <w:pPr>
        <w:suppressAutoHyphens/>
        <w:autoSpaceDE w:val="0"/>
        <w:spacing w:after="0" w:line="288" w:lineRule="auto"/>
        <w:jc w:val="both"/>
        <w:rPr>
          <w:rFonts w:eastAsia="Times New Roman" w:cs="Arial"/>
          <w:spacing w:val="-3"/>
          <w:sz w:val="24"/>
          <w:szCs w:val="24"/>
          <w:lang w:eastAsia="ar-SA"/>
        </w:rPr>
      </w:pPr>
      <w:r w:rsidRPr="00B63246">
        <w:rPr>
          <w:rFonts w:eastAsia="Times New Roman" w:cs="Arial"/>
          <w:spacing w:val="-3"/>
          <w:sz w:val="24"/>
          <w:szCs w:val="24"/>
          <w:lang w:eastAsia="ar-SA"/>
        </w:rPr>
        <w:t>Wszelkie spory, mogące wyniknąć w związku z wykonywaniem postanowień niniejszej umowy, rozstrzygać będzie rzeczowo właściwy sąd powszechny w Koszalinie.</w:t>
      </w:r>
    </w:p>
    <w:p w:rsidR="00B63246" w:rsidRPr="00B63246" w:rsidRDefault="00B63246" w:rsidP="00B63246">
      <w:pPr>
        <w:suppressAutoHyphens/>
        <w:autoSpaceDE w:val="0"/>
        <w:spacing w:before="120" w:after="0" w:line="288" w:lineRule="auto"/>
        <w:jc w:val="center"/>
        <w:rPr>
          <w:rFonts w:eastAsia="Times New Roman" w:cs="Arial"/>
          <w:b/>
          <w:sz w:val="24"/>
          <w:szCs w:val="24"/>
          <w:lang w:eastAsia="ar-SA"/>
        </w:rPr>
      </w:pPr>
      <w:r w:rsidRPr="00B63246">
        <w:rPr>
          <w:rFonts w:eastAsia="Times New Roman" w:cs="Arial"/>
          <w:b/>
          <w:sz w:val="24"/>
          <w:szCs w:val="24"/>
          <w:lang w:eastAsia="ar-SA"/>
        </w:rPr>
        <w:t>§ 35</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Integralna częścią niniejszej umowy są następujące załączniki:</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1. Specyfikacja Istotnych Warunków Zamówienia</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2. Dokumentacja techniczno-projektowa</w:t>
      </w:r>
    </w:p>
    <w:p w:rsidR="00B63246" w:rsidRPr="00B63246" w:rsidRDefault="00B63246" w:rsidP="00B63246">
      <w:pPr>
        <w:suppressAutoHyphens/>
        <w:autoSpaceDE w:val="0"/>
        <w:spacing w:after="0" w:line="288" w:lineRule="auto"/>
        <w:jc w:val="both"/>
        <w:rPr>
          <w:rFonts w:eastAsia="Times New Roman" w:cs="Arial"/>
          <w:sz w:val="24"/>
          <w:szCs w:val="24"/>
          <w:lang w:eastAsia="ar-SA"/>
        </w:rPr>
      </w:pPr>
      <w:r w:rsidRPr="00B63246">
        <w:rPr>
          <w:rFonts w:eastAsia="Times New Roman" w:cs="Arial"/>
          <w:sz w:val="24"/>
          <w:szCs w:val="24"/>
          <w:lang w:eastAsia="ar-SA"/>
        </w:rPr>
        <w:t>3. Oferta Wykonawcy z wyceną kosztorysu szczegółowego</w:t>
      </w:r>
    </w:p>
    <w:p w:rsidR="00B63246" w:rsidRPr="00B63246" w:rsidRDefault="00B63246" w:rsidP="00B63246">
      <w:pPr>
        <w:suppressAutoHyphens/>
        <w:autoSpaceDE w:val="0"/>
        <w:spacing w:before="120" w:after="0" w:line="288" w:lineRule="auto"/>
        <w:jc w:val="center"/>
        <w:rPr>
          <w:rFonts w:eastAsia="Times New Roman" w:cs="Arial"/>
          <w:b/>
          <w:sz w:val="24"/>
          <w:szCs w:val="24"/>
          <w:lang w:eastAsia="ar-SA"/>
        </w:rPr>
      </w:pPr>
      <w:r w:rsidRPr="00B63246">
        <w:rPr>
          <w:rFonts w:eastAsia="Times New Roman" w:cs="Arial"/>
          <w:b/>
          <w:sz w:val="24"/>
          <w:szCs w:val="24"/>
          <w:lang w:eastAsia="ar-SA"/>
        </w:rPr>
        <w:t>§ 36</w:t>
      </w:r>
    </w:p>
    <w:p w:rsidR="00B63246" w:rsidRPr="00B63246" w:rsidRDefault="00B63246" w:rsidP="00B63246">
      <w:pPr>
        <w:suppressAutoHyphens/>
        <w:autoSpaceDE w:val="0"/>
        <w:spacing w:after="0" w:line="288" w:lineRule="auto"/>
        <w:jc w:val="both"/>
        <w:rPr>
          <w:rFonts w:eastAsia="Times New Roman" w:cs="Arial"/>
          <w:spacing w:val="-3"/>
          <w:sz w:val="24"/>
          <w:szCs w:val="24"/>
          <w:lang w:eastAsia="ar-SA"/>
        </w:rPr>
      </w:pPr>
      <w:r w:rsidRPr="00B63246">
        <w:rPr>
          <w:rFonts w:eastAsia="Times New Roman" w:cs="Arial"/>
          <w:spacing w:val="-3"/>
          <w:sz w:val="24"/>
          <w:szCs w:val="24"/>
          <w:lang w:eastAsia="ar-SA"/>
        </w:rPr>
        <w:t>Umowę niniejszą sporządzono w trzech jednobrzmiących egzemplarzach-jeden egzemplarz dla Wykonawcy, dwa egzemplarze dla Zamawiającego.</w:t>
      </w:r>
    </w:p>
    <w:p w:rsidR="00B63246" w:rsidRPr="00B63246" w:rsidRDefault="00B63246" w:rsidP="00B63246">
      <w:pPr>
        <w:suppressAutoHyphens/>
        <w:autoSpaceDE w:val="0"/>
        <w:spacing w:after="0" w:line="288" w:lineRule="auto"/>
        <w:ind w:left="284" w:right="95"/>
        <w:jc w:val="both"/>
        <w:rPr>
          <w:rFonts w:eastAsia="Times New Roman" w:cs="Arial"/>
          <w:spacing w:val="-3"/>
          <w:sz w:val="24"/>
          <w:szCs w:val="24"/>
          <w:lang w:eastAsia="ar-SA"/>
        </w:rPr>
      </w:pPr>
    </w:p>
    <w:p w:rsidR="00B63246" w:rsidRPr="00B63246" w:rsidRDefault="00B63246" w:rsidP="00B63246">
      <w:pPr>
        <w:suppressAutoHyphens/>
        <w:autoSpaceDE w:val="0"/>
        <w:spacing w:after="0" w:line="288" w:lineRule="auto"/>
        <w:ind w:left="284" w:right="95"/>
        <w:jc w:val="both"/>
        <w:rPr>
          <w:rFonts w:eastAsia="Times New Roman" w:cs="Arial"/>
          <w:spacing w:val="-3"/>
          <w:sz w:val="24"/>
          <w:szCs w:val="24"/>
          <w:lang w:eastAsia="ar-SA"/>
        </w:rPr>
      </w:pPr>
    </w:p>
    <w:p w:rsidR="00B63246" w:rsidRPr="00B63246" w:rsidRDefault="00B63246" w:rsidP="00B63246">
      <w:pPr>
        <w:tabs>
          <w:tab w:val="left" w:pos="450"/>
        </w:tabs>
        <w:suppressAutoHyphens/>
        <w:autoSpaceDE w:val="0"/>
        <w:spacing w:after="0" w:line="288" w:lineRule="auto"/>
        <w:rPr>
          <w:rFonts w:eastAsia="Times New Roman" w:cs="Arial"/>
          <w:b/>
          <w:sz w:val="24"/>
          <w:szCs w:val="24"/>
          <w:lang w:eastAsia="ar-SA"/>
        </w:rPr>
      </w:pPr>
      <w:r w:rsidRPr="00B63246">
        <w:rPr>
          <w:rFonts w:eastAsia="Times New Roman" w:cs="Arial"/>
          <w:b/>
          <w:spacing w:val="-3"/>
          <w:sz w:val="24"/>
          <w:szCs w:val="24"/>
          <w:lang w:eastAsia="ar-SA"/>
        </w:rPr>
        <w:tab/>
      </w:r>
      <w:r w:rsidRPr="00B63246">
        <w:rPr>
          <w:rFonts w:eastAsia="Times New Roman" w:cs="Arial"/>
          <w:b/>
          <w:spacing w:val="-3"/>
          <w:sz w:val="24"/>
          <w:szCs w:val="24"/>
          <w:lang w:eastAsia="ar-SA"/>
        </w:rPr>
        <w:tab/>
      </w:r>
      <w:r w:rsidRPr="00B63246">
        <w:rPr>
          <w:rFonts w:eastAsia="Times New Roman" w:cs="Arial"/>
          <w:b/>
          <w:spacing w:val="-3"/>
          <w:sz w:val="24"/>
          <w:szCs w:val="24"/>
          <w:lang w:eastAsia="ar-SA"/>
        </w:rPr>
        <w:tab/>
        <w:t xml:space="preserve">Zamawiający: </w:t>
      </w:r>
      <w:r w:rsidRPr="00B63246">
        <w:rPr>
          <w:rFonts w:eastAsia="Times New Roman" w:cs="Arial"/>
          <w:b/>
          <w:spacing w:val="-3"/>
          <w:sz w:val="24"/>
          <w:szCs w:val="24"/>
          <w:lang w:eastAsia="ar-SA"/>
        </w:rPr>
        <w:tab/>
      </w:r>
      <w:r w:rsidRPr="00B63246">
        <w:rPr>
          <w:rFonts w:eastAsia="Times New Roman" w:cs="Arial"/>
          <w:b/>
          <w:spacing w:val="-3"/>
          <w:sz w:val="24"/>
          <w:szCs w:val="24"/>
          <w:lang w:eastAsia="ar-SA"/>
        </w:rPr>
        <w:tab/>
      </w:r>
      <w:r w:rsidRPr="00B63246">
        <w:rPr>
          <w:rFonts w:eastAsia="Times New Roman" w:cs="Arial"/>
          <w:b/>
          <w:spacing w:val="-3"/>
          <w:sz w:val="24"/>
          <w:szCs w:val="24"/>
          <w:lang w:eastAsia="ar-SA"/>
        </w:rPr>
        <w:tab/>
      </w:r>
      <w:r w:rsidRPr="00B63246">
        <w:rPr>
          <w:rFonts w:eastAsia="Times New Roman" w:cs="Arial"/>
          <w:b/>
          <w:spacing w:val="-3"/>
          <w:sz w:val="24"/>
          <w:szCs w:val="24"/>
          <w:lang w:eastAsia="ar-SA"/>
        </w:rPr>
        <w:tab/>
      </w:r>
      <w:r w:rsidRPr="00B63246">
        <w:rPr>
          <w:rFonts w:eastAsia="Times New Roman" w:cs="Arial"/>
          <w:b/>
          <w:spacing w:val="-3"/>
          <w:sz w:val="24"/>
          <w:szCs w:val="24"/>
          <w:lang w:eastAsia="ar-SA"/>
        </w:rPr>
        <w:tab/>
      </w:r>
      <w:r w:rsidRPr="00B63246">
        <w:rPr>
          <w:rFonts w:eastAsia="Times New Roman" w:cs="Arial"/>
          <w:b/>
          <w:spacing w:val="-3"/>
          <w:sz w:val="24"/>
          <w:szCs w:val="24"/>
          <w:lang w:eastAsia="ar-SA"/>
        </w:rPr>
        <w:tab/>
        <w:t>Wykonawca:</w:t>
      </w:r>
      <w:r w:rsidRPr="00B63246">
        <w:rPr>
          <w:rFonts w:eastAsia="Calibri" w:cs="Times New Roman"/>
          <w:sz w:val="24"/>
          <w:szCs w:val="24"/>
        </w:rPr>
        <w:t xml:space="preserve">                                            </w:t>
      </w:r>
    </w:p>
    <w:p w:rsidR="00B63246" w:rsidRPr="00B63246" w:rsidRDefault="00B63246" w:rsidP="00B63246">
      <w:pPr>
        <w:rPr>
          <w:lang w:eastAsia="pl-PL"/>
        </w:rPr>
      </w:pPr>
    </w:p>
    <w:sectPr w:rsidR="00B63246" w:rsidRPr="00B63246" w:rsidSect="00FB27D5">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ufHoFAMoEmOkO7qwLwz6VIeQ==">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multilevel"/>
    <w:tmpl w:val="1236277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5"/>
    <w:multiLevelType w:val="singleLevel"/>
    <w:tmpl w:val="191228BC"/>
    <w:name w:val="WW8Num5"/>
    <w:lvl w:ilvl="0">
      <w:start w:val="3"/>
      <w:numFmt w:val="decimal"/>
      <w:lvlText w:val="%1."/>
      <w:lvlJc w:val="left"/>
      <w:pPr>
        <w:tabs>
          <w:tab w:val="num" w:pos="1800"/>
        </w:tabs>
        <w:ind w:left="1800" w:hanging="360"/>
      </w:pPr>
      <w:rPr>
        <w:b w:val="0"/>
      </w:rPr>
    </w:lvl>
  </w:abstractNum>
  <w:abstractNum w:abstractNumId="3">
    <w:nsid w:val="00000006"/>
    <w:multiLevelType w:val="singleLevel"/>
    <w:tmpl w:val="00000006"/>
    <w:name w:val="WW8Num6"/>
    <w:lvl w:ilvl="0">
      <w:start w:val="1"/>
      <w:numFmt w:val="decimal"/>
      <w:lvlText w:val="%1."/>
      <w:lvlJc w:val="left"/>
      <w:pPr>
        <w:tabs>
          <w:tab w:val="num" w:pos="1440"/>
        </w:tabs>
        <w:ind w:left="1440" w:hanging="360"/>
      </w:pPr>
    </w:lvl>
  </w:abstractNum>
  <w:abstractNum w:abstractNumId="4">
    <w:nsid w:val="00000008"/>
    <w:multiLevelType w:val="multilevel"/>
    <w:tmpl w:val="00000008"/>
    <w:name w:val="WW8Num8"/>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9"/>
    <w:multiLevelType w:val="singleLevel"/>
    <w:tmpl w:val="5B80B9F6"/>
    <w:name w:val="WW8Num9"/>
    <w:lvl w:ilvl="0">
      <w:start w:val="1"/>
      <w:numFmt w:val="decimal"/>
      <w:lvlText w:val="%1."/>
      <w:lvlJc w:val="left"/>
      <w:pPr>
        <w:tabs>
          <w:tab w:val="num" w:pos="0"/>
        </w:tabs>
        <w:ind w:left="0" w:firstLine="0"/>
      </w:pPr>
      <w:rPr>
        <w:rFonts w:asciiTheme="minorHAnsi" w:hAnsiTheme="minorHAnsi" w:cs="Arial" w:hint="default"/>
        <w:b w:val="0"/>
      </w:rPr>
    </w:lvl>
  </w:abstractNum>
  <w:abstractNum w:abstractNumId="6">
    <w:nsid w:val="0000000B"/>
    <w:multiLevelType w:val="singleLevel"/>
    <w:tmpl w:val="04150017"/>
    <w:lvl w:ilvl="0">
      <w:start w:val="1"/>
      <w:numFmt w:val="lowerLetter"/>
      <w:lvlText w:val="%1)"/>
      <w:lvlJc w:val="left"/>
      <w:pPr>
        <w:ind w:left="360" w:hanging="360"/>
      </w:pPr>
      <w:rPr>
        <w:rFonts w:hint="default"/>
      </w:rPr>
    </w:lvl>
  </w:abstractNum>
  <w:abstractNum w:abstractNumId="7">
    <w:nsid w:val="0000000C"/>
    <w:multiLevelType w:val="singleLevel"/>
    <w:tmpl w:val="0000000C"/>
    <w:lvl w:ilvl="0">
      <w:start w:val="1"/>
      <w:numFmt w:val="decimal"/>
      <w:lvlText w:val="%1."/>
      <w:lvlJc w:val="left"/>
      <w:pPr>
        <w:tabs>
          <w:tab w:val="num" w:pos="1320"/>
        </w:tabs>
        <w:ind w:left="1320" w:hanging="360"/>
      </w:pPr>
    </w:lvl>
  </w:abstractNum>
  <w:abstractNum w:abstractNumId="8">
    <w:nsid w:val="0000000D"/>
    <w:multiLevelType w:val="singleLevel"/>
    <w:tmpl w:val="0000000D"/>
    <w:name w:val="WW8Num13"/>
    <w:lvl w:ilvl="0">
      <w:start w:val="1"/>
      <w:numFmt w:val="decimal"/>
      <w:lvlText w:val="%1."/>
      <w:lvlJc w:val="left"/>
      <w:pPr>
        <w:tabs>
          <w:tab w:val="num" w:pos="360"/>
        </w:tabs>
        <w:ind w:left="360" w:hanging="360"/>
      </w:pPr>
    </w:lvl>
  </w:abstractNum>
  <w:abstractNum w:abstractNumId="9">
    <w:nsid w:val="0000000E"/>
    <w:multiLevelType w:val="singleLevel"/>
    <w:tmpl w:val="0000000E"/>
    <w:name w:val="WW8Num14"/>
    <w:lvl w:ilvl="0">
      <w:start w:val="1"/>
      <w:numFmt w:val="lowerLetter"/>
      <w:lvlText w:val="%1."/>
      <w:lvlJc w:val="left"/>
      <w:pPr>
        <w:tabs>
          <w:tab w:val="num" w:pos="1085"/>
        </w:tabs>
        <w:ind w:left="1085" w:hanging="360"/>
      </w:pPr>
    </w:lvl>
  </w:abstractNum>
  <w:abstractNum w:abstractNumId="10">
    <w:nsid w:val="0000000F"/>
    <w:multiLevelType w:val="multilevel"/>
    <w:tmpl w:val="0000000F"/>
    <w:name w:val="WW8Num1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4"/>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10"/>
    <w:multiLevelType w:val="singleLevel"/>
    <w:tmpl w:val="00000010"/>
    <w:name w:val="WW8Num16"/>
    <w:lvl w:ilvl="0">
      <w:start w:val="1"/>
      <w:numFmt w:val="decimal"/>
      <w:lvlText w:val="%1."/>
      <w:lvlJc w:val="left"/>
      <w:pPr>
        <w:tabs>
          <w:tab w:val="num" w:pos="1157"/>
        </w:tabs>
        <w:ind w:left="1157" w:hanging="360"/>
      </w:pPr>
    </w:lvl>
  </w:abstractNum>
  <w:abstractNum w:abstractNumId="12">
    <w:nsid w:val="00000011"/>
    <w:multiLevelType w:val="singleLevel"/>
    <w:tmpl w:val="00000011"/>
    <w:name w:val="WW8Num17"/>
    <w:lvl w:ilvl="0">
      <w:start w:val="1"/>
      <w:numFmt w:val="lowerLetter"/>
      <w:lvlText w:val="%1."/>
      <w:lvlJc w:val="left"/>
      <w:pPr>
        <w:tabs>
          <w:tab w:val="num" w:pos="1440"/>
        </w:tabs>
        <w:ind w:left="1440" w:hanging="360"/>
      </w:pPr>
    </w:lvl>
  </w:abstractNum>
  <w:abstractNum w:abstractNumId="13">
    <w:nsid w:val="00000012"/>
    <w:multiLevelType w:val="singleLevel"/>
    <w:tmpl w:val="00000012"/>
    <w:name w:val="WW8Num18"/>
    <w:lvl w:ilvl="0">
      <w:start w:val="1"/>
      <w:numFmt w:val="decimal"/>
      <w:lvlText w:val="%1."/>
      <w:lvlJc w:val="left"/>
      <w:pPr>
        <w:tabs>
          <w:tab w:val="num" w:pos="0"/>
        </w:tabs>
        <w:ind w:left="360" w:hanging="360"/>
      </w:pPr>
    </w:lvl>
  </w:abstractNum>
  <w:abstractNum w:abstractNumId="14">
    <w:nsid w:val="00000013"/>
    <w:multiLevelType w:val="singleLevel"/>
    <w:tmpl w:val="6B728820"/>
    <w:name w:val="WW8Num19"/>
    <w:lvl w:ilvl="0">
      <w:start w:val="1"/>
      <w:numFmt w:val="decimal"/>
      <w:lvlText w:val="%1."/>
      <w:lvlJc w:val="left"/>
      <w:pPr>
        <w:tabs>
          <w:tab w:val="num" w:pos="720"/>
        </w:tabs>
        <w:ind w:left="720" w:hanging="360"/>
      </w:pPr>
      <w:rPr>
        <w:b w:val="0"/>
      </w:rPr>
    </w:lvl>
  </w:abstractNum>
  <w:abstractNum w:abstractNumId="15">
    <w:nsid w:val="00000014"/>
    <w:multiLevelType w:val="singleLevel"/>
    <w:tmpl w:val="0256FA86"/>
    <w:name w:val="WW8Num20"/>
    <w:lvl w:ilvl="0">
      <w:start w:val="1"/>
      <w:numFmt w:val="decimal"/>
      <w:lvlText w:val="%1."/>
      <w:lvlJc w:val="left"/>
      <w:pPr>
        <w:tabs>
          <w:tab w:val="num" w:pos="786"/>
        </w:tabs>
        <w:ind w:left="786" w:hanging="360"/>
      </w:pPr>
      <w:rPr>
        <w:b w:val="0"/>
        <w:strike w:val="0"/>
      </w:rPr>
    </w:lvl>
  </w:abstractNum>
  <w:abstractNum w:abstractNumId="16">
    <w:nsid w:val="00000015"/>
    <w:multiLevelType w:val="singleLevel"/>
    <w:tmpl w:val="00000015"/>
    <w:name w:val="WW8Num21"/>
    <w:lvl w:ilvl="0">
      <w:start w:val="1"/>
      <w:numFmt w:val="decimal"/>
      <w:lvlText w:val="%1."/>
      <w:lvlJc w:val="left"/>
      <w:pPr>
        <w:tabs>
          <w:tab w:val="num" w:pos="720"/>
        </w:tabs>
        <w:ind w:left="720" w:hanging="360"/>
      </w:pPr>
    </w:lvl>
  </w:abstractNum>
  <w:abstractNum w:abstractNumId="17">
    <w:nsid w:val="00000016"/>
    <w:multiLevelType w:val="multilevel"/>
    <w:tmpl w:val="00000016"/>
    <w:name w:val="WW8Num22"/>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00000017"/>
    <w:multiLevelType w:val="singleLevel"/>
    <w:tmpl w:val="00000017"/>
    <w:name w:val="WW8Num23"/>
    <w:lvl w:ilvl="0">
      <w:start w:val="1"/>
      <w:numFmt w:val="lowerLetter"/>
      <w:lvlText w:val="%1)"/>
      <w:lvlJc w:val="left"/>
      <w:pPr>
        <w:tabs>
          <w:tab w:val="num" w:pos="644"/>
        </w:tabs>
        <w:ind w:left="644" w:hanging="360"/>
      </w:pPr>
    </w:lvl>
  </w:abstractNum>
  <w:abstractNum w:abstractNumId="19">
    <w:nsid w:val="00000018"/>
    <w:multiLevelType w:val="singleLevel"/>
    <w:tmpl w:val="00000018"/>
    <w:name w:val="WW8Num24"/>
    <w:lvl w:ilvl="0">
      <w:start w:val="1"/>
      <w:numFmt w:val="lowerLetter"/>
      <w:lvlText w:val="%1)"/>
      <w:lvlJc w:val="left"/>
      <w:pPr>
        <w:tabs>
          <w:tab w:val="num" w:pos="644"/>
        </w:tabs>
        <w:ind w:left="644" w:hanging="360"/>
      </w:pPr>
      <w:rPr>
        <w:b w:val="0"/>
      </w:rPr>
    </w:lvl>
  </w:abstractNum>
  <w:abstractNum w:abstractNumId="20">
    <w:nsid w:val="00000019"/>
    <w:multiLevelType w:val="multilevel"/>
    <w:tmpl w:val="00000019"/>
    <w:name w:val="WW8Num2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02855306"/>
    <w:multiLevelType w:val="hybridMultilevel"/>
    <w:tmpl w:val="C9E29CEE"/>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049C0D9A"/>
    <w:multiLevelType w:val="multilevel"/>
    <w:tmpl w:val="24D8D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4E6776B"/>
    <w:multiLevelType w:val="multilevel"/>
    <w:tmpl w:val="38F6C06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4">
    <w:nsid w:val="181B0858"/>
    <w:multiLevelType w:val="multilevel"/>
    <w:tmpl w:val="633C5A76"/>
    <w:lvl w:ilvl="0">
      <w:start w:val="1"/>
      <w:numFmt w:val="decimal"/>
      <w:lvlText w:val="%1."/>
      <w:lvlJc w:val="left"/>
      <w:pPr>
        <w:tabs>
          <w:tab w:val="num" w:pos="360"/>
        </w:tabs>
        <w:ind w:left="360" w:hanging="360"/>
      </w:pPr>
      <w:rPr>
        <w:rFonts w:hint="default"/>
        <w:color w:val="auto"/>
      </w:rPr>
    </w:lvl>
    <w:lvl w:ilvl="1">
      <w:start w:val="1"/>
      <w:numFmt w:val="decimal"/>
      <w:isLgl/>
      <w:lvlText w:val="%1.%2."/>
      <w:lvlJc w:val="left"/>
      <w:pPr>
        <w:tabs>
          <w:tab w:val="num" w:pos="1140"/>
        </w:tabs>
        <w:ind w:left="1140" w:hanging="435"/>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65"/>
        </w:tabs>
        <w:ind w:left="3165" w:hanging="1080"/>
      </w:pPr>
      <w:rPr>
        <w:rFonts w:hint="default"/>
      </w:rPr>
    </w:lvl>
    <w:lvl w:ilvl="6">
      <w:start w:val="1"/>
      <w:numFmt w:val="decimal"/>
      <w:isLgl/>
      <w:lvlText w:val="%1.%2.%3.%4.%5.%6.%7."/>
      <w:lvlJc w:val="left"/>
      <w:pPr>
        <w:tabs>
          <w:tab w:val="num" w:pos="3870"/>
        </w:tabs>
        <w:ind w:left="3870" w:hanging="1440"/>
      </w:pPr>
      <w:rPr>
        <w:rFonts w:hint="default"/>
      </w:rPr>
    </w:lvl>
    <w:lvl w:ilvl="7">
      <w:start w:val="1"/>
      <w:numFmt w:val="decimal"/>
      <w:isLgl/>
      <w:lvlText w:val="%1.%2.%3.%4.%5.%6.%7.%8."/>
      <w:lvlJc w:val="left"/>
      <w:pPr>
        <w:tabs>
          <w:tab w:val="num" w:pos="4215"/>
        </w:tabs>
        <w:ind w:left="4215" w:hanging="1440"/>
      </w:pPr>
      <w:rPr>
        <w:rFonts w:hint="default"/>
      </w:rPr>
    </w:lvl>
    <w:lvl w:ilvl="8">
      <w:start w:val="1"/>
      <w:numFmt w:val="decimal"/>
      <w:isLgl/>
      <w:lvlText w:val="%1.%2.%3.%4.%5.%6.%7.%8.%9."/>
      <w:lvlJc w:val="left"/>
      <w:pPr>
        <w:tabs>
          <w:tab w:val="num" w:pos="4920"/>
        </w:tabs>
        <w:ind w:left="4920" w:hanging="1800"/>
      </w:pPr>
      <w:rPr>
        <w:rFonts w:hint="default"/>
      </w:rPr>
    </w:lvl>
  </w:abstractNum>
  <w:abstractNum w:abstractNumId="25">
    <w:nsid w:val="230F22F6"/>
    <w:multiLevelType w:val="multilevel"/>
    <w:tmpl w:val="A72CCC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2E6472F8"/>
    <w:multiLevelType w:val="multilevel"/>
    <w:tmpl w:val="BEEC0802"/>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27">
    <w:nsid w:val="3C070FE4"/>
    <w:multiLevelType w:val="multilevel"/>
    <w:tmpl w:val="9D286F9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8">
    <w:nsid w:val="3C107FCA"/>
    <w:multiLevelType w:val="multilevel"/>
    <w:tmpl w:val="6ACA624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29">
    <w:nsid w:val="3D3275D7"/>
    <w:multiLevelType w:val="multilevel"/>
    <w:tmpl w:val="3A56443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30">
    <w:nsid w:val="3F5C5A86"/>
    <w:multiLevelType w:val="multilevel"/>
    <w:tmpl w:val="46324648"/>
    <w:lvl w:ilvl="0">
      <w:start w:val="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3"/>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nsid w:val="428650DD"/>
    <w:multiLevelType w:val="hybridMultilevel"/>
    <w:tmpl w:val="C4522EA0"/>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nsid w:val="5D4D22E5"/>
    <w:multiLevelType w:val="hybridMultilevel"/>
    <w:tmpl w:val="81A2AF86"/>
    <w:lvl w:ilvl="0" w:tplc="E03CF174">
      <w:start w:val="2"/>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5EF6463D"/>
    <w:multiLevelType w:val="hybridMultilevel"/>
    <w:tmpl w:val="D0C6F0EC"/>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65EE1BD9"/>
    <w:multiLevelType w:val="hybridMultilevel"/>
    <w:tmpl w:val="415614D4"/>
    <w:lvl w:ilvl="0" w:tplc="E4508E84">
      <w:start w:val="1"/>
      <w:numFmt w:val="lowerLetter"/>
      <w:lvlText w:val="%1)"/>
      <w:lvlJc w:val="left"/>
      <w:pPr>
        <w:tabs>
          <w:tab w:val="num" w:pos="705"/>
        </w:tabs>
        <w:ind w:left="932" w:hanging="284"/>
      </w:pPr>
      <w:rPr>
        <w:rFonts w:hint="default"/>
      </w:rPr>
    </w:lvl>
    <w:lvl w:ilvl="1" w:tplc="04150019" w:tentative="1">
      <w:start w:val="1"/>
      <w:numFmt w:val="lowerLetter"/>
      <w:lvlText w:val="%2."/>
      <w:lvlJc w:val="left"/>
      <w:pPr>
        <w:tabs>
          <w:tab w:val="num" w:pos="1608"/>
        </w:tabs>
        <w:ind w:left="1608" w:hanging="360"/>
      </w:pPr>
    </w:lvl>
    <w:lvl w:ilvl="2" w:tplc="0415001B" w:tentative="1">
      <w:start w:val="1"/>
      <w:numFmt w:val="lowerRoman"/>
      <w:lvlText w:val="%3."/>
      <w:lvlJc w:val="right"/>
      <w:pPr>
        <w:tabs>
          <w:tab w:val="num" w:pos="2328"/>
        </w:tabs>
        <w:ind w:left="2328" w:hanging="180"/>
      </w:pPr>
    </w:lvl>
    <w:lvl w:ilvl="3" w:tplc="0415000F" w:tentative="1">
      <w:start w:val="1"/>
      <w:numFmt w:val="decimal"/>
      <w:lvlText w:val="%4."/>
      <w:lvlJc w:val="left"/>
      <w:pPr>
        <w:tabs>
          <w:tab w:val="num" w:pos="3048"/>
        </w:tabs>
        <w:ind w:left="3048" w:hanging="360"/>
      </w:pPr>
    </w:lvl>
    <w:lvl w:ilvl="4" w:tplc="04150019" w:tentative="1">
      <w:start w:val="1"/>
      <w:numFmt w:val="lowerLetter"/>
      <w:lvlText w:val="%5."/>
      <w:lvlJc w:val="left"/>
      <w:pPr>
        <w:tabs>
          <w:tab w:val="num" w:pos="3768"/>
        </w:tabs>
        <w:ind w:left="3768" w:hanging="360"/>
      </w:pPr>
    </w:lvl>
    <w:lvl w:ilvl="5" w:tplc="0415001B" w:tentative="1">
      <w:start w:val="1"/>
      <w:numFmt w:val="lowerRoman"/>
      <w:lvlText w:val="%6."/>
      <w:lvlJc w:val="right"/>
      <w:pPr>
        <w:tabs>
          <w:tab w:val="num" w:pos="4488"/>
        </w:tabs>
        <w:ind w:left="4488" w:hanging="180"/>
      </w:pPr>
    </w:lvl>
    <w:lvl w:ilvl="6" w:tplc="0415000F" w:tentative="1">
      <w:start w:val="1"/>
      <w:numFmt w:val="decimal"/>
      <w:lvlText w:val="%7."/>
      <w:lvlJc w:val="left"/>
      <w:pPr>
        <w:tabs>
          <w:tab w:val="num" w:pos="5208"/>
        </w:tabs>
        <w:ind w:left="5208" w:hanging="360"/>
      </w:pPr>
    </w:lvl>
    <w:lvl w:ilvl="7" w:tplc="04150019" w:tentative="1">
      <w:start w:val="1"/>
      <w:numFmt w:val="lowerLetter"/>
      <w:lvlText w:val="%8."/>
      <w:lvlJc w:val="left"/>
      <w:pPr>
        <w:tabs>
          <w:tab w:val="num" w:pos="5928"/>
        </w:tabs>
        <w:ind w:left="5928" w:hanging="360"/>
      </w:pPr>
    </w:lvl>
    <w:lvl w:ilvl="8" w:tplc="0415001B" w:tentative="1">
      <w:start w:val="1"/>
      <w:numFmt w:val="lowerRoman"/>
      <w:lvlText w:val="%9."/>
      <w:lvlJc w:val="right"/>
      <w:pPr>
        <w:tabs>
          <w:tab w:val="num" w:pos="6648"/>
        </w:tabs>
        <w:ind w:left="6648" w:hanging="180"/>
      </w:pPr>
    </w:lvl>
  </w:abstractNum>
  <w:abstractNum w:abstractNumId="35">
    <w:nsid w:val="680B316E"/>
    <w:multiLevelType w:val="multilevel"/>
    <w:tmpl w:val="1B90DDF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6">
    <w:nsid w:val="6ACF5572"/>
    <w:multiLevelType w:val="multilevel"/>
    <w:tmpl w:val="A5A2CC56"/>
    <w:lvl w:ilvl="0">
      <w:start w:val="1"/>
      <w:numFmt w:val="none"/>
      <w:pStyle w:val="Nagwek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7">
    <w:nsid w:val="723F1FBB"/>
    <w:multiLevelType w:val="multilevel"/>
    <w:tmpl w:val="112AD7F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num w:numId="1">
    <w:abstractNumId w:val="36"/>
  </w:num>
  <w:num w:numId="2">
    <w:abstractNumId w:val="27"/>
  </w:num>
  <w:num w:numId="3">
    <w:abstractNumId w:val="23"/>
  </w:num>
  <w:num w:numId="4">
    <w:abstractNumId w:val="37"/>
  </w:num>
  <w:num w:numId="5">
    <w:abstractNumId w:val="29"/>
  </w:num>
  <w:num w:numId="6">
    <w:abstractNumId w:val="26"/>
  </w:num>
  <w:num w:numId="7">
    <w:abstractNumId w:val="28"/>
  </w:num>
  <w:num w:numId="8">
    <w:abstractNumId w:val="25"/>
  </w:num>
  <w:num w:numId="9">
    <w:abstractNumId w:val="35"/>
  </w:num>
  <w:num w:numId="10">
    <w:abstractNumId w:val="22"/>
  </w:num>
  <w:num w:numId="11">
    <w:abstractNumId w:val="24"/>
  </w:num>
  <w:num w:numId="12">
    <w:abstractNumId w:val="31"/>
  </w:num>
  <w:num w:numId="13">
    <w:abstractNumId w:val="21"/>
  </w:num>
  <w:num w:numId="14">
    <w:abstractNumId w:val="33"/>
  </w:num>
  <w:num w:numId="15">
    <w:abstractNumId w:val="0"/>
  </w:num>
  <w:num w:numId="16">
    <w:abstractNumId w:val="1"/>
  </w:num>
  <w:num w:numId="17">
    <w:abstractNumId w:val="2"/>
  </w:num>
  <w:num w:numId="18">
    <w:abstractNumId w:val="3"/>
  </w:num>
  <w:num w:numId="19">
    <w:abstractNumId w:val="4"/>
  </w:num>
  <w:num w:numId="20">
    <w:abstractNumId w:val="5"/>
  </w:num>
  <w:num w:numId="21">
    <w:abstractNumId w:val="6"/>
  </w:num>
  <w:num w:numId="22">
    <w:abstractNumId w:val="7"/>
  </w:num>
  <w:num w:numId="23">
    <w:abstractNumId w:val="8"/>
  </w:num>
  <w:num w:numId="24">
    <w:abstractNumId w:val="9"/>
  </w:num>
  <w:num w:numId="25">
    <w:abstractNumId w:val="10"/>
  </w:num>
  <w:num w:numId="26">
    <w:abstractNumId w:val="11"/>
  </w:num>
  <w:num w:numId="27">
    <w:abstractNumId w:val="12"/>
  </w:num>
  <w:num w:numId="28">
    <w:abstractNumId w:val="13"/>
  </w:num>
  <w:num w:numId="29">
    <w:abstractNumId w:val="14"/>
  </w:num>
  <w:num w:numId="30">
    <w:abstractNumId w:val="15"/>
  </w:num>
  <w:num w:numId="31">
    <w:abstractNumId w:val="16"/>
  </w:num>
  <w:num w:numId="32">
    <w:abstractNumId w:val="17"/>
  </w:num>
  <w:num w:numId="33">
    <w:abstractNumId w:val="18"/>
  </w:num>
  <w:num w:numId="34">
    <w:abstractNumId w:val="19"/>
  </w:num>
  <w:num w:numId="35">
    <w:abstractNumId w:val="20"/>
  </w:num>
  <w:num w:numId="36">
    <w:abstractNumId w:val="34"/>
  </w:num>
  <w:num w:numId="37">
    <w:abstractNumId w:val="30"/>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9EC"/>
    <w:rsid w:val="00005C72"/>
    <w:rsid w:val="00110AF4"/>
    <w:rsid w:val="00223D2D"/>
    <w:rsid w:val="00272A11"/>
    <w:rsid w:val="0029716A"/>
    <w:rsid w:val="003C4A09"/>
    <w:rsid w:val="004F54AF"/>
    <w:rsid w:val="00541597"/>
    <w:rsid w:val="00626804"/>
    <w:rsid w:val="0067059B"/>
    <w:rsid w:val="00702BEA"/>
    <w:rsid w:val="007A0F01"/>
    <w:rsid w:val="007F4C74"/>
    <w:rsid w:val="00926F88"/>
    <w:rsid w:val="009E1383"/>
    <w:rsid w:val="00B63246"/>
    <w:rsid w:val="00BF2952"/>
    <w:rsid w:val="00CA1A38"/>
    <w:rsid w:val="00D149EC"/>
    <w:rsid w:val="00D91BF9"/>
    <w:rsid w:val="00E958A4"/>
    <w:rsid w:val="00F82AC9"/>
    <w:rsid w:val="00FB27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149EC"/>
  </w:style>
  <w:style w:type="paragraph" w:styleId="Nagwek1">
    <w:name w:val="heading 1"/>
    <w:basedOn w:val="Domylnie"/>
    <w:next w:val="Tretekstu"/>
    <w:link w:val="Nagwek1Znak"/>
    <w:rsid w:val="00D149EC"/>
    <w:pPr>
      <w:keepNext/>
      <w:numPr>
        <w:numId w:val="1"/>
      </w:numPr>
      <w:outlineLvl w:val="0"/>
    </w:pPr>
    <w:rPr>
      <w:rFonts w:ascii="Arial Narrow" w:hAnsi="Arial Narrow"/>
      <w:b/>
      <w:bCs/>
      <w:sz w:val="28"/>
      <w:szCs w:val="20"/>
    </w:rPr>
  </w:style>
  <w:style w:type="paragraph" w:styleId="Nagwek3">
    <w:name w:val="heading 3"/>
    <w:basedOn w:val="Domylnie"/>
    <w:next w:val="Tretekstu"/>
    <w:link w:val="Nagwek3Znak"/>
    <w:rsid w:val="00D149EC"/>
    <w:pPr>
      <w:keepNext/>
      <w:numPr>
        <w:ilvl w:val="2"/>
        <w:numId w:val="1"/>
      </w:numPr>
      <w:outlineLvl w:val="2"/>
    </w:pPr>
    <w:rPr>
      <w:rFonts w:ascii="Arial Narrow" w:hAnsi="Arial Narrow"/>
      <w:b/>
      <w:bCs/>
      <w:sz w:val="28"/>
      <w:szCs w:val="20"/>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149EC"/>
    <w:rPr>
      <w:rFonts w:ascii="Arial Narrow" w:eastAsia="Times New Roman" w:hAnsi="Arial Narrow" w:cs="Times New Roman"/>
      <w:b/>
      <w:bCs/>
      <w:color w:val="00000A"/>
      <w:sz w:val="28"/>
      <w:szCs w:val="20"/>
      <w:lang w:eastAsia="pl-PL"/>
    </w:rPr>
  </w:style>
  <w:style w:type="character" w:customStyle="1" w:styleId="Nagwek3Znak">
    <w:name w:val="Nagłówek 3 Znak"/>
    <w:basedOn w:val="Domylnaczcionkaakapitu"/>
    <w:link w:val="Nagwek3"/>
    <w:rsid w:val="00D149EC"/>
    <w:rPr>
      <w:rFonts w:ascii="Arial Narrow" w:eastAsia="Times New Roman" w:hAnsi="Arial Narrow" w:cs="Times New Roman"/>
      <w:b/>
      <w:bCs/>
      <w:color w:val="00000A"/>
      <w:sz w:val="28"/>
      <w:szCs w:val="20"/>
      <w:u w:val="single"/>
      <w:lang w:eastAsia="pl-PL"/>
    </w:rPr>
  </w:style>
  <w:style w:type="paragraph" w:customStyle="1" w:styleId="Domylnie">
    <w:name w:val="Domyślnie"/>
    <w:rsid w:val="00D149EC"/>
    <w:pPr>
      <w:suppressAutoHyphens/>
      <w:spacing w:after="0" w:line="100" w:lineRule="atLeast"/>
      <w:textAlignment w:val="baseline"/>
    </w:pPr>
    <w:rPr>
      <w:rFonts w:ascii="Times New Roman" w:eastAsia="Times New Roman" w:hAnsi="Times New Roman" w:cs="Times New Roman"/>
      <w:color w:val="00000A"/>
      <w:sz w:val="24"/>
      <w:szCs w:val="24"/>
      <w:lang w:eastAsia="pl-PL"/>
    </w:rPr>
  </w:style>
  <w:style w:type="paragraph" w:customStyle="1" w:styleId="Tretekstu">
    <w:name w:val="Treść tekstu"/>
    <w:basedOn w:val="Domylnie"/>
    <w:rsid w:val="00D149EC"/>
    <w:pPr>
      <w:widowControl w:val="0"/>
      <w:spacing w:after="120"/>
    </w:pPr>
    <w:rPr>
      <w:rFonts w:ascii="Arial Narrow" w:hAnsi="Arial Narrow"/>
      <w:b/>
      <w:sz w:val="28"/>
      <w:szCs w:val="20"/>
      <w:lang w:eastAsia="en-US"/>
    </w:rPr>
  </w:style>
  <w:style w:type="paragraph" w:customStyle="1" w:styleId="Gwka">
    <w:name w:val="Główka"/>
    <w:basedOn w:val="Domylnie"/>
    <w:rsid w:val="00D149EC"/>
    <w:pPr>
      <w:keepNext/>
      <w:suppressLineNumbers/>
      <w:tabs>
        <w:tab w:val="center" w:pos="4536"/>
        <w:tab w:val="right" w:pos="9072"/>
      </w:tabs>
      <w:spacing w:before="240" w:after="120"/>
    </w:pPr>
    <w:rPr>
      <w:rFonts w:ascii="Arial" w:eastAsia="Lucida Sans Unicode" w:hAnsi="Arial" w:cs="Mangal"/>
      <w:sz w:val="28"/>
      <w:szCs w:val="28"/>
    </w:rPr>
  </w:style>
  <w:style w:type="paragraph" w:styleId="Tekstpodstawowy2">
    <w:name w:val="Body Text 2"/>
    <w:basedOn w:val="Domylnie"/>
    <w:link w:val="Tekstpodstawowy2Znak"/>
    <w:rsid w:val="00D149EC"/>
    <w:pPr>
      <w:jc w:val="both"/>
    </w:pPr>
    <w:rPr>
      <w:rFonts w:ascii="Arial Narrow" w:hAnsi="Arial Narrow"/>
      <w:sz w:val="28"/>
    </w:rPr>
  </w:style>
  <w:style w:type="character" w:customStyle="1" w:styleId="Tekstpodstawowy2Znak">
    <w:name w:val="Tekst podstawowy 2 Znak"/>
    <w:basedOn w:val="Domylnaczcionkaakapitu"/>
    <w:link w:val="Tekstpodstawowy2"/>
    <w:rsid w:val="00D149EC"/>
    <w:rPr>
      <w:rFonts w:ascii="Arial Narrow" w:eastAsia="Times New Roman" w:hAnsi="Arial Narrow" w:cs="Times New Roman"/>
      <w:color w:val="00000A"/>
      <w:sz w:val="28"/>
      <w:szCs w:val="24"/>
      <w:lang w:eastAsia="pl-PL"/>
    </w:rPr>
  </w:style>
  <w:style w:type="paragraph" w:customStyle="1" w:styleId="Tytu">
    <w:name w:val="Tytu?"/>
    <w:basedOn w:val="Domylnie"/>
    <w:rsid w:val="00D149EC"/>
    <w:pPr>
      <w:jc w:val="center"/>
    </w:pPr>
    <w:rPr>
      <w:b/>
      <w:sz w:val="28"/>
      <w:szCs w:val="20"/>
    </w:rPr>
  </w:style>
  <w:style w:type="paragraph" w:customStyle="1" w:styleId="Tekstpodstawowy21">
    <w:name w:val="Tekst podstawowy 21"/>
    <w:basedOn w:val="Domylnie"/>
    <w:rsid w:val="00D149EC"/>
    <w:pPr>
      <w:jc w:val="both"/>
    </w:pPr>
    <w:rPr>
      <w:sz w:val="20"/>
      <w:szCs w:val="20"/>
      <w:lang w:eastAsia="ar-SA"/>
    </w:rPr>
  </w:style>
  <w:style w:type="character" w:customStyle="1" w:styleId="czeinternetowe">
    <w:name w:val="Łącze internetowe"/>
    <w:basedOn w:val="Domylnaczcionkaakapitu"/>
    <w:rsid w:val="00BF2952"/>
    <w:rPr>
      <w:color w:val="0000FF"/>
      <w:u w:val="single"/>
      <w:lang w:val="pl-PL" w:eastAsia="pl-PL" w:bidi="pl-PL"/>
    </w:rPr>
  </w:style>
  <w:style w:type="character" w:customStyle="1" w:styleId="ListLabel1">
    <w:name w:val="ListLabel 1"/>
    <w:rsid w:val="00BF2952"/>
    <w:rPr>
      <w:b/>
    </w:rPr>
  </w:style>
  <w:style w:type="character" w:customStyle="1" w:styleId="Tekstpodstawowy3Znak">
    <w:name w:val="Tekst podstawowy 3 Znak"/>
    <w:basedOn w:val="Domylnaczcionkaakapitu"/>
    <w:rsid w:val="00BF2952"/>
    <w:rPr>
      <w:sz w:val="16"/>
      <w:szCs w:val="16"/>
    </w:rPr>
  </w:style>
  <w:style w:type="character" w:customStyle="1" w:styleId="TekstpodstawowyZnak">
    <w:name w:val="Tekst podstawowy Znak"/>
    <w:basedOn w:val="Domylnaczcionkaakapitu"/>
    <w:rsid w:val="00BF2952"/>
    <w:rPr>
      <w:rFonts w:ascii="Calibri" w:eastAsia="Lucida Sans Unicode" w:hAnsi="Calibri" w:cs="Calibri"/>
      <w:lang w:eastAsia="en-US"/>
    </w:rPr>
  </w:style>
  <w:style w:type="character" w:customStyle="1" w:styleId="ListLabel2">
    <w:name w:val="ListLabel 2"/>
    <w:rsid w:val="00BF2952"/>
    <w:rPr>
      <w:rFonts w:cs="Arial"/>
    </w:rPr>
  </w:style>
  <w:style w:type="character" w:customStyle="1" w:styleId="ListLabel3">
    <w:name w:val="ListLabel 3"/>
    <w:rsid w:val="00BF2952"/>
    <w:rPr>
      <w:color w:val="000000"/>
    </w:rPr>
  </w:style>
  <w:style w:type="paragraph" w:styleId="Nagwek">
    <w:name w:val="header"/>
    <w:basedOn w:val="Domylnie"/>
    <w:next w:val="Tretekstu"/>
    <w:link w:val="NagwekZnak"/>
    <w:uiPriority w:val="99"/>
    <w:rsid w:val="00BF2952"/>
    <w:pPr>
      <w:keepNext/>
      <w:spacing w:before="240" w:after="120"/>
    </w:pPr>
    <w:rPr>
      <w:rFonts w:ascii="Arial" w:eastAsia="Lucida Sans Unicode" w:hAnsi="Arial" w:cs="Mangal"/>
      <w:sz w:val="28"/>
      <w:szCs w:val="28"/>
    </w:rPr>
  </w:style>
  <w:style w:type="character" w:customStyle="1" w:styleId="NagwekZnak">
    <w:name w:val="Nagłówek Znak"/>
    <w:basedOn w:val="Domylnaczcionkaakapitu"/>
    <w:link w:val="Nagwek"/>
    <w:uiPriority w:val="99"/>
    <w:rsid w:val="00BF2952"/>
    <w:rPr>
      <w:rFonts w:ascii="Arial" w:eastAsia="Lucida Sans Unicode" w:hAnsi="Arial" w:cs="Mangal"/>
      <w:color w:val="00000A"/>
      <w:sz w:val="28"/>
      <w:szCs w:val="28"/>
      <w:lang w:eastAsia="pl-PL"/>
    </w:rPr>
  </w:style>
  <w:style w:type="paragraph" w:styleId="Lista">
    <w:name w:val="List"/>
    <w:basedOn w:val="Tretekstu"/>
    <w:rsid w:val="00BF2952"/>
    <w:rPr>
      <w:rFonts w:cs="Mangal"/>
    </w:rPr>
  </w:style>
  <w:style w:type="paragraph" w:styleId="Podpis">
    <w:name w:val="Signature"/>
    <w:basedOn w:val="Domylnie"/>
    <w:link w:val="PodpisZnak"/>
    <w:rsid w:val="00BF2952"/>
    <w:pPr>
      <w:suppressLineNumbers/>
      <w:spacing w:before="120" w:after="120"/>
    </w:pPr>
    <w:rPr>
      <w:rFonts w:cs="Mangal"/>
      <w:i/>
      <w:iCs/>
    </w:rPr>
  </w:style>
  <w:style w:type="character" w:customStyle="1" w:styleId="PodpisZnak">
    <w:name w:val="Podpis Znak"/>
    <w:basedOn w:val="Domylnaczcionkaakapitu"/>
    <w:link w:val="Podpis"/>
    <w:rsid w:val="00BF2952"/>
    <w:rPr>
      <w:rFonts w:ascii="Times New Roman" w:eastAsia="Times New Roman" w:hAnsi="Times New Roman" w:cs="Mangal"/>
      <w:i/>
      <w:iCs/>
      <w:color w:val="00000A"/>
      <w:sz w:val="24"/>
      <w:szCs w:val="24"/>
      <w:lang w:eastAsia="pl-PL"/>
    </w:rPr>
  </w:style>
  <w:style w:type="paragraph" w:customStyle="1" w:styleId="Indeks">
    <w:name w:val="Indeks"/>
    <w:basedOn w:val="Domylnie"/>
    <w:rsid w:val="00BF2952"/>
    <w:pPr>
      <w:suppressLineNumbers/>
    </w:pPr>
    <w:rPr>
      <w:rFonts w:cs="Mangal"/>
    </w:rPr>
  </w:style>
  <w:style w:type="paragraph" w:styleId="Akapitzlist">
    <w:name w:val="List Paragraph"/>
    <w:basedOn w:val="Domylnie"/>
    <w:uiPriority w:val="34"/>
    <w:qFormat/>
    <w:rsid w:val="00BF2952"/>
    <w:pPr>
      <w:ind w:left="720"/>
      <w:contextualSpacing/>
    </w:pPr>
  </w:style>
  <w:style w:type="paragraph" w:styleId="Tekstpodstawowy3">
    <w:name w:val="Body Text 3"/>
    <w:basedOn w:val="Domylnie"/>
    <w:link w:val="Tekstpodstawowy3Znak1"/>
    <w:rsid w:val="00BF2952"/>
    <w:pPr>
      <w:spacing w:after="120"/>
    </w:pPr>
    <w:rPr>
      <w:sz w:val="16"/>
      <w:szCs w:val="16"/>
    </w:rPr>
  </w:style>
  <w:style w:type="character" w:customStyle="1" w:styleId="Tekstpodstawowy3Znak1">
    <w:name w:val="Tekst podstawowy 3 Znak1"/>
    <w:basedOn w:val="Domylnaczcionkaakapitu"/>
    <w:link w:val="Tekstpodstawowy3"/>
    <w:rsid w:val="00BF2952"/>
    <w:rPr>
      <w:rFonts w:ascii="Times New Roman" w:eastAsia="Times New Roman" w:hAnsi="Times New Roman" w:cs="Times New Roman"/>
      <w:color w:val="00000A"/>
      <w:sz w:val="16"/>
      <w:szCs w:val="16"/>
      <w:lang w:eastAsia="pl-PL"/>
    </w:rPr>
  </w:style>
  <w:style w:type="paragraph" w:customStyle="1" w:styleId="Zawartotabeli">
    <w:name w:val="Zawartość tabeli"/>
    <w:basedOn w:val="Domylnie"/>
    <w:rsid w:val="00BF2952"/>
    <w:pPr>
      <w:suppressLineNumbers/>
    </w:pPr>
  </w:style>
  <w:style w:type="paragraph" w:customStyle="1" w:styleId="Nagwektabeli">
    <w:name w:val="Nagłówek tabeli"/>
    <w:basedOn w:val="Zawartotabeli"/>
    <w:rsid w:val="00BF2952"/>
    <w:pPr>
      <w:jc w:val="center"/>
    </w:pPr>
    <w:rPr>
      <w:b/>
      <w:bCs/>
    </w:rPr>
  </w:style>
  <w:style w:type="paragraph" w:styleId="Stopka">
    <w:name w:val="footer"/>
    <w:basedOn w:val="Normalny"/>
    <w:link w:val="StopkaZnak"/>
    <w:uiPriority w:val="99"/>
    <w:unhideWhenUsed/>
    <w:rsid w:val="00BF295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2952"/>
  </w:style>
  <w:style w:type="paragraph" w:styleId="Tekstdymka">
    <w:name w:val="Balloon Text"/>
    <w:basedOn w:val="Normalny"/>
    <w:link w:val="TekstdymkaZnak"/>
    <w:uiPriority w:val="99"/>
    <w:semiHidden/>
    <w:unhideWhenUsed/>
    <w:rsid w:val="00BF295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F29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149EC"/>
  </w:style>
  <w:style w:type="paragraph" w:styleId="Nagwek1">
    <w:name w:val="heading 1"/>
    <w:basedOn w:val="Domylnie"/>
    <w:next w:val="Tretekstu"/>
    <w:link w:val="Nagwek1Znak"/>
    <w:rsid w:val="00D149EC"/>
    <w:pPr>
      <w:keepNext/>
      <w:numPr>
        <w:numId w:val="1"/>
      </w:numPr>
      <w:outlineLvl w:val="0"/>
    </w:pPr>
    <w:rPr>
      <w:rFonts w:ascii="Arial Narrow" w:hAnsi="Arial Narrow"/>
      <w:b/>
      <w:bCs/>
      <w:sz w:val="28"/>
      <w:szCs w:val="20"/>
    </w:rPr>
  </w:style>
  <w:style w:type="paragraph" w:styleId="Nagwek3">
    <w:name w:val="heading 3"/>
    <w:basedOn w:val="Domylnie"/>
    <w:next w:val="Tretekstu"/>
    <w:link w:val="Nagwek3Znak"/>
    <w:rsid w:val="00D149EC"/>
    <w:pPr>
      <w:keepNext/>
      <w:numPr>
        <w:ilvl w:val="2"/>
        <w:numId w:val="1"/>
      </w:numPr>
      <w:outlineLvl w:val="2"/>
    </w:pPr>
    <w:rPr>
      <w:rFonts w:ascii="Arial Narrow" w:hAnsi="Arial Narrow"/>
      <w:b/>
      <w:bCs/>
      <w:sz w:val="28"/>
      <w:szCs w:val="20"/>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149EC"/>
    <w:rPr>
      <w:rFonts w:ascii="Arial Narrow" w:eastAsia="Times New Roman" w:hAnsi="Arial Narrow" w:cs="Times New Roman"/>
      <w:b/>
      <w:bCs/>
      <w:color w:val="00000A"/>
      <w:sz w:val="28"/>
      <w:szCs w:val="20"/>
      <w:lang w:eastAsia="pl-PL"/>
    </w:rPr>
  </w:style>
  <w:style w:type="character" w:customStyle="1" w:styleId="Nagwek3Znak">
    <w:name w:val="Nagłówek 3 Znak"/>
    <w:basedOn w:val="Domylnaczcionkaakapitu"/>
    <w:link w:val="Nagwek3"/>
    <w:rsid w:val="00D149EC"/>
    <w:rPr>
      <w:rFonts w:ascii="Arial Narrow" w:eastAsia="Times New Roman" w:hAnsi="Arial Narrow" w:cs="Times New Roman"/>
      <w:b/>
      <w:bCs/>
      <w:color w:val="00000A"/>
      <w:sz w:val="28"/>
      <w:szCs w:val="20"/>
      <w:u w:val="single"/>
      <w:lang w:eastAsia="pl-PL"/>
    </w:rPr>
  </w:style>
  <w:style w:type="paragraph" w:customStyle="1" w:styleId="Domylnie">
    <w:name w:val="Domyślnie"/>
    <w:rsid w:val="00D149EC"/>
    <w:pPr>
      <w:suppressAutoHyphens/>
      <w:spacing w:after="0" w:line="100" w:lineRule="atLeast"/>
      <w:textAlignment w:val="baseline"/>
    </w:pPr>
    <w:rPr>
      <w:rFonts w:ascii="Times New Roman" w:eastAsia="Times New Roman" w:hAnsi="Times New Roman" w:cs="Times New Roman"/>
      <w:color w:val="00000A"/>
      <w:sz w:val="24"/>
      <w:szCs w:val="24"/>
      <w:lang w:eastAsia="pl-PL"/>
    </w:rPr>
  </w:style>
  <w:style w:type="paragraph" w:customStyle="1" w:styleId="Tretekstu">
    <w:name w:val="Treść tekstu"/>
    <w:basedOn w:val="Domylnie"/>
    <w:rsid w:val="00D149EC"/>
    <w:pPr>
      <w:widowControl w:val="0"/>
      <w:spacing w:after="120"/>
    </w:pPr>
    <w:rPr>
      <w:rFonts w:ascii="Arial Narrow" w:hAnsi="Arial Narrow"/>
      <w:b/>
      <w:sz w:val="28"/>
      <w:szCs w:val="20"/>
      <w:lang w:eastAsia="en-US"/>
    </w:rPr>
  </w:style>
  <w:style w:type="paragraph" w:customStyle="1" w:styleId="Gwka">
    <w:name w:val="Główka"/>
    <w:basedOn w:val="Domylnie"/>
    <w:rsid w:val="00D149EC"/>
    <w:pPr>
      <w:keepNext/>
      <w:suppressLineNumbers/>
      <w:tabs>
        <w:tab w:val="center" w:pos="4536"/>
        <w:tab w:val="right" w:pos="9072"/>
      </w:tabs>
      <w:spacing w:before="240" w:after="120"/>
    </w:pPr>
    <w:rPr>
      <w:rFonts w:ascii="Arial" w:eastAsia="Lucida Sans Unicode" w:hAnsi="Arial" w:cs="Mangal"/>
      <w:sz w:val="28"/>
      <w:szCs w:val="28"/>
    </w:rPr>
  </w:style>
  <w:style w:type="paragraph" w:styleId="Tekstpodstawowy2">
    <w:name w:val="Body Text 2"/>
    <w:basedOn w:val="Domylnie"/>
    <w:link w:val="Tekstpodstawowy2Znak"/>
    <w:rsid w:val="00D149EC"/>
    <w:pPr>
      <w:jc w:val="both"/>
    </w:pPr>
    <w:rPr>
      <w:rFonts w:ascii="Arial Narrow" w:hAnsi="Arial Narrow"/>
      <w:sz w:val="28"/>
    </w:rPr>
  </w:style>
  <w:style w:type="character" w:customStyle="1" w:styleId="Tekstpodstawowy2Znak">
    <w:name w:val="Tekst podstawowy 2 Znak"/>
    <w:basedOn w:val="Domylnaczcionkaakapitu"/>
    <w:link w:val="Tekstpodstawowy2"/>
    <w:rsid w:val="00D149EC"/>
    <w:rPr>
      <w:rFonts w:ascii="Arial Narrow" w:eastAsia="Times New Roman" w:hAnsi="Arial Narrow" w:cs="Times New Roman"/>
      <w:color w:val="00000A"/>
      <w:sz w:val="28"/>
      <w:szCs w:val="24"/>
      <w:lang w:eastAsia="pl-PL"/>
    </w:rPr>
  </w:style>
  <w:style w:type="paragraph" w:customStyle="1" w:styleId="Tytu">
    <w:name w:val="Tytu?"/>
    <w:basedOn w:val="Domylnie"/>
    <w:rsid w:val="00D149EC"/>
    <w:pPr>
      <w:jc w:val="center"/>
    </w:pPr>
    <w:rPr>
      <w:b/>
      <w:sz w:val="28"/>
      <w:szCs w:val="20"/>
    </w:rPr>
  </w:style>
  <w:style w:type="paragraph" w:customStyle="1" w:styleId="Tekstpodstawowy21">
    <w:name w:val="Tekst podstawowy 21"/>
    <w:basedOn w:val="Domylnie"/>
    <w:rsid w:val="00D149EC"/>
    <w:pPr>
      <w:jc w:val="both"/>
    </w:pPr>
    <w:rPr>
      <w:sz w:val="20"/>
      <w:szCs w:val="20"/>
      <w:lang w:eastAsia="ar-SA"/>
    </w:rPr>
  </w:style>
  <w:style w:type="character" w:customStyle="1" w:styleId="czeinternetowe">
    <w:name w:val="Łącze internetowe"/>
    <w:basedOn w:val="Domylnaczcionkaakapitu"/>
    <w:rsid w:val="00BF2952"/>
    <w:rPr>
      <w:color w:val="0000FF"/>
      <w:u w:val="single"/>
      <w:lang w:val="pl-PL" w:eastAsia="pl-PL" w:bidi="pl-PL"/>
    </w:rPr>
  </w:style>
  <w:style w:type="character" w:customStyle="1" w:styleId="ListLabel1">
    <w:name w:val="ListLabel 1"/>
    <w:rsid w:val="00BF2952"/>
    <w:rPr>
      <w:b/>
    </w:rPr>
  </w:style>
  <w:style w:type="character" w:customStyle="1" w:styleId="Tekstpodstawowy3Znak">
    <w:name w:val="Tekst podstawowy 3 Znak"/>
    <w:basedOn w:val="Domylnaczcionkaakapitu"/>
    <w:rsid w:val="00BF2952"/>
    <w:rPr>
      <w:sz w:val="16"/>
      <w:szCs w:val="16"/>
    </w:rPr>
  </w:style>
  <w:style w:type="character" w:customStyle="1" w:styleId="TekstpodstawowyZnak">
    <w:name w:val="Tekst podstawowy Znak"/>
    <w:basedOn w:val="Domylnaczcionkaakapitu"/>
    <w:rsid w:val="00BF2952"/>
    <w:rPr>
      <w:rFonts w:ascii="Calibri" w:eastAsia="Lucida Sans Unicode" w:hAnsi="Calibri" w:cs="Calibri"/>
      <w:lang w:eastAsia="en-US"/>
    </w:rPr>
  </w:style>
  <w:style w:type="character" w:customStyle="1" w:styleId="ListLabel2">
    <w:name w:val="ListLabel 2"/>
    <w:rsid w:val="00BF2952"/>
    <w:rPr>
      <w:rFonts w:cs="Arial"/>
    </w:rPr>
  </w:style>
  <w:style w:type="character" w:customStyle="1" w:styleId="ListLabel3">
    <w:name w:val="ListLabel 3"/>
    <w:rsid w:val="00BF2952"/>
    <w:rPr>
      <w:color w:val="000000"/>
    </w:rPr>
  </w:style>
  <w:style w:type="paragraph" w:styleId="Nagwek">
    <w:name w:val="header"/>
    <w:basedOn w:val="Domylnie"/>
    <w:next w:val="Tretekstu"/>
    <w:link w:val="NagwekZnak"/>
    <w:uiPriority w:val="99"/>
    <w:rsid w:val="00BF2952"/>
    <w:pPr>
      <w:keepNext/>
      <w:spacing w:before="240" w:after="120"/>
    </w:pPr>
    <w:rPr>
      <w:rFonts w:ascii="Arial" w:eastAsia="Lucida Sans Unicode" w:hAnsi="Arial" w:cs="Mangal"/>
      <w:sz w:val="28"/>
      <w:szCs w:val="28"/>
    </w:rPr>
  </w:style>
  <w:style w:type="character" w:customStyle="1" w:styleId="NagwekZnak">
    <w:name w:val="Nagłówek Znak"/>
    <w:basedOn w:val="Domylnaczcionkaakapitu"/>
    <w:link w:val="Nagwek"/>
    <w:uiPriority w:val="99"/>
    <w:rsid w:val="00BF2952"/>
    <w:rPr>
      <w:rFonts w:ascii="Arial" w:eastAsia="Lucida Sans Unicode" w:hAnsi="Arial" w:cs="Mangal"/>
      <w:color w:val="00000A"/>
      <w:sz w:val="28"/>
      <w:szCs w:val="28"/>
      <w:lang w:eastAsia="pl-PL"/>
    </w:rPr>
  </w:style>
  <w:style w:type="paragraph" w:styleId="Lista">
    <w:name w:val="List"/>
    <w:basedOn w:val="Tretekstu"/>
    <w:rsid w:val="00BF2952"/>
    <w:rPr>
      <w:rFonts w:cs="Mangal"/>
    </w:rPr>
  </w:style>
  <w:style w:type="paragraph" w:styleId="Podpis">
    <w:name w:val="Signature"/>
    <w:basedOn w:val="Domylnie"/>
    <w:link w:val="PodpisZnak"/>
    <w:rsid w:val="00BF2952"/>
    <w:pPr>
      <w:suppressLineNumbers/>
      <w:spacing w:before="120" w:after="120"/>
    </w:pPr>
    <w:rPr>
      <w:rFonts w:cs="Mangal"/>
      <w:i/>
      <w:iCs/>
    </w:rPr>
  </w:style>
  <w:style w:type="character" w:customStyle="1" w:styleId="PodpisZnak">
    <w:name w:val="Podpis Znak"/>
    <w:basedOn w:val="Domylnaczcionkaakapitu"/>
    <w:link w:val="Podpis"/>
    <w:rsid w:val="00BF2952"/>
    <w:rPr>
      <w:rFonts w:ascii="Times New Roman" w:eastAsia="Times New Roman" w:hAnsi="Times New Roman" w:cs="Mangal"/>
      <w:i/>
      <w:iCs/>
      <w:color w:val="00000A"/>
      <w:sz w:val="24"/>
      <w:szCs w:val="24"/>
      <w:lang w:eastAsia="pl-PL"/>
    </w:rPr>
  </w:style>
  <w:style w:type="paragraph" w:customStyle="1" w:styleId="Indeks">
    <w:name w:val="Indeks"/>
    <w:basedOn w:val="Domylnie"/>
    <w:rsid w:val="00BF2952"/>
    <w:pPr>
      <w:suppressLineNumbers/>
    </w:pPr>
    <w:rPr>
      <w:rFonts w:cs="Mangal"/>
    </w:rPr>
  </w:style>
  <w:style w:type="paragraph" w:styleId="Akapitzlist">
    <w:name w:val="List Paragraph"/>
    <w:basedOn w:val="Domylnie"/>
    <w:uiPriority w:val="34"/>
    <w:qFormat/>
    <w:rsid w:val="00BF2952"/>
    <w:pPr>
      <w:ind w:left="720"/>
      <w:contextualSpacing/>
    </w:pPr>
  </w:style>
  <w:style w:type="paragraph" w:styleId="Tekstpodstawowy3">
    <w:name w:val="Body Text 3"/>
    <w:basedOn w:val="Domylnie"/>
    <w:link w:val="Tekstpodstawowy3Znak1"/>
    <w:rsid w:val="00BF2952"/>
    <w:pPr>
      <w:spacing w:after="120"/>
    </w:pPr>
    <w:rPr>
      <w:sz w:val="16"/>
      <w:szCs w:val="16"/>
    </w:rPr>
  </w:style>
  <w:style w:type="character" w:customStyle="1" w:styleId="Tekstpodstawowy3Znak1">
    <w:name w:val="Tekst podstawowy 3 Znak1"/>
    <w:basedOn w:val="Domylnaczcionkaakapitu"/>
    <w:link w:val="Tekstpodstawowy3"/>
    <w:rsid w:val="00BF2952"/>
    <w:rPr>
      <w:rFonts w:ascii="Times New Roman" w:eastAsia="Times New Roman" w:hAnsi="Times New Roman" w:cs="Times New Roman"/>
      <w:color w:val="00000A"/>
      <w:sz w:val="16"/>
      <w:szCs w:val="16"/>
      <w:lang w:eastAsia="pl-PL"/>
    </w:rPr>
  </w:style>
  <w:style w:type="paragraph" w:customStyle="1" w:styleId="Zawartotabeli">
    <w:name w:val="Zawartość tabeli"/>
    <w:basedOn w:val="Domylnie"/>
    <w:rsid w:val="00BF2952"/>
    <w:pPr>
      <w:suppressLineNumbers/>
    </w:pPr>
  </w:style>
  <w:style w:type="paragraph" w:customStyle="1" w:styleId="Nagwektabeli">
    <w:name w:val="Nagłówek tabeli"/>
    <w:basedOn w:val="Zawartotabeli"/>
    <w:rsid w:val="00BF2952"/>
    <w:pPr>
      <w:jc w:val="center"/>
    </w:pPr>
    <w:rPr>
      <w:b/>
      <w:bCs/>
    </w:rPr>
  </w:style>
  <w:style w:type="paragraph" w:styleId="Stopka">
    <w:name w:val="footer"/>
    <w:basedOn w:val="Normalny"/>
    <w:link w:val="StopkaZnak"/>
    <w:uiPriority w:val="99"/>
    <w:unhideWhenUsed/>
    <w:rsid w:val="00BF295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2952"/>
  </w:style>
  <w:style w:type="paragraph" w:styleId="Tekstdymka">
    <w:name w:val="Balloon Text"/>
    <w:basedOn w:val="Normalny"/>
    <w:link w:val="TekstdymkaZnak"/>
    <w:uiPriority w:val="99"/>
    <w:semiHidden/>
    <w:unhideWhenUsed/>
    <w:rsid w:val="00BF295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F29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28</Pages>
  <Words>7498</Words>
  <Characters>44990</Characters>
  <Application>Microsoft Office Word</Application>
  <DocSecurity>0</DocSecurity>
  <Lines>374</Lines>
  <Paragraphs>104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52384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3</cp:revision>
  <cp:lastPrinted>2016-05-04T10:49:00Z</cp:lastPrinted>
  <dcterms:created xsi:type="dcterms:W3CDTF">2016-05-06T10:23:00Z</dcterms:created>
  <dcterms:modified xsi:type="dcterms:W3CDTF">2016-05-06T10:26:00Z</dcterms:modified>
</cp:coreProperties>
</file>