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385576" w:rsidRDefault="008970D3" w:rsidP="006A30B7">
      <w:pPr>
        <w:pStyle w:val="Tekstpodstawowy"/>
        <w:rPr>
          <w:rFonts w:ascii="Arial" w:hAnsi="Arial" w:cs="Arial"/>
          <w:sz w:val="24"/>
          <w:szCs w:val="24"/>
        </w:rPr>
      </w:pPr>
    </w:p>
    <w:p w14:paraId="02B7859C" w14:textId="77777777" w:rsidR="00A2592A" w:rsidRPr="00484CB8" w:rsidRDefault="00A2592A" w:rsidP="006A30B7">
      <w:pPr>
        <w:pStyle w:val="Tekstpodstawowy"/>
        <w:rPr>
          <w:rFonts w:ascii="Arial" w:hAnsi="Arial" w:cs="Arial"/>
          <w:sz w:val="24"/>
          <w:szCs w:val="24"/>
        </w:rPr>
      </w:pPr>
    </w:p>
    <w:p w14:paraId="51028669" w14:textId="09D0F254"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Pr="006139BC">
        <w:rPr>
          <w:rFonts w:ascii="Arial" w:hAnsi="Arial" w:cs="Arial"/>
          <w:color w:val="auto"/>
          <w:sz w:val="24"/>
          <w:szCs w:val="24"/>
        </w:rPr>
        <w:t>.</w:t>
      </w:r>
      <w:r w:rsidR="006139BC" w:rsidRPr="006139BC">
        <w:rPr>
          <w:rFonts w:ascii="Arial" w:hAnsi="Arial" w:cs="Arial"/>
          <w:color w:val="auto"/>
          <w:sz w:val="24"/>
          <w:szCs w:val="24"/>
        </w:rPr>
        <w:t>10</w:t>
      </w:r>
      <w:r w:rsidRPr="006139BC">
        <w:rPr>
          <w:rFonts w:ascii="Arial" w:hAnsi="Arial" w:cs="Arial"/>
          <w:color w:val="auto"/>
          <w:sz w:val="24"/>
          <w:szCs w:val="24"/>
        </w:rPr>
        <w:t>.202</w:t>
      </w:r>
      <w:r w:rsidR="002C75FA" w:rsidRPr="006139BC">
        <w:rPr>
          <w:rFonts w:ascii="Arial" w:hAnsi="Arial" w:cs="Arial"/>
          <w:color w:val="auto"/>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334BFE8"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98498005"/>
      <w:r w:rsidR="00FE58FB" w:rsidRPr="00FE58FB">
        <w:rPr>
          <w:rFonts w:ascii="Arial" w:hAnsi="Arial" w:cs="Arial"/>
          <w:b/>
          <w:sz w:val="24"/>
          <w:szCs w:val="24"/>
        </w:rPr>
        <w:t>„</w:t>
      </w:r>
      <w:bookmarkStart w:id="2" w:name="_Hlk114223404"/>
      <w:r w:rsidR="00FE58FB" w:rsidRPr="00FE58FB">
        <w:rPr>
          <w:rFonts w:ascii="Arial" w:hAnsi="Arial" w:cs="Arial"/>
          <w:b/>
          <w:sz w:val="24"/>
          <w:szCs w:val="24"/>
        </w:rPr>
        <w:t xml:space="preserve">Dostawa sprzętu komputerowego na cele edukacyjne dla dzieci z rodzin </w:t>
      </w:r>
      <w:r w:rsidR="00FE58FB" w:rsidRPr="00FE58FB">
        <w:rPr>
          <w:rFonts w:ascii="Arial" w:hAnsi="Arial" w:cs="Arial"/>
          <w:b/>
          <w:bCs/>
          <w:sz w:val="24"/>
          <w:szCs w:val="24"/>
        </w:rPr>
        <w:t>pegeerowskich - Granty PPGR</w:t>
      </w:r>
      <w:bookmarkEnd w:id="2"/>
      <w:r w:rsidR="00FE58FB" w:rsidRPr="00FE58FB">
        <w:rPr>
          <w:rFonts w:ascii="Arial" w:hAnsi="Arial" w:cs="Arial"/>
          <w:b/>
          <w:bCs/>
          <w:sz w:val="24"/>
          <w:szCs w:val="24"/>
        </w:rPr>
        <w:t>”</w:t>
      </w:r>
    </w:p>
    <w:bookmarkEnd w:id="0"/>
    <w:bookmarkEnd w:id="1"/>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0E0BA43E" w14:textId="77777777" w:rsidR="004034FB" w:rsidRDefault="004034FB" w:rsidP="004A0D8C">
      <w:pPr>
        <w:spacing w:line="240" w:lineRule="auto"/>
        <w:ind w:left="4956" w:firstLine="708"/>
        <w:rPr>
          <w:rFonts w:ascii="Arial" w:hAnsi="Arial" w:cs="Arial"/>
          <w:b/>
          <w:bCs/>
          <w:sz w:val="24"/>
          <w:szCs w:val="24"/>
        </w:rPr>
      </w:pPr>
    </w:p>
    <w:p w14:paraId="3307BFCE" w14:textId="77777777" w:rsidR="007C2296" w:rsidRPr="00C12F3C" w:rsidRDefault="00385576" w:rsidP="007C2296">
      <w:pPr>
        <w:spacing w:line="240" w:lineRule="auto"/>
        <w:ind w:left="4956" w:firstLine="708"/>
        <w:rPr>
          <w:rFonts w:ascii="Arial" w:hAnsi="Arial" w:cs="Arial"/>
          <w:b/>
          <w:bCs/>
          <w:sz w:val="24"/>
          <w:szCs w:val="24"/>
        </w:rPr>
      </w:pPr>
      <w:r w:rsidRPr="00C12F3C">
        <w:rPr>
          <w:rFonts w:ascii="Arial" w:hAnsi="Arial" w:cs="Arial"/>
          <w:b/>
          <w:bCs/>
          <w:sz w:val="24"/>
          <w:szCs w:val="24"/>
        </w:rPr>
        <w:t xml:space="preserve">     </w:t>
      </w:r>
      <w:r w:rsidR="00FC6281" w:rsidRPr="00C12F3C">
        <w:rPr>
          <w:rFonts w:ascii="Arial" w:hAnsi="Arial" w:cs="Arial"/>
          <w:b/>
          <w:bCs/>
          <w:sz w:val="24"/>
          <w:szCs w:val="24"/>
        </w:rPr>
        <w:t xml:space="preserve">  </w:t>
      </w:r>
      <w:r w:rsidRPr="00C12F3C">
        <w:rPr>
          <w:rFonts w:ascii="Arial" w:hAnsi="Arial" w:cs="Arial"/>
          <w:b/>
          <w:bCs/>
          <w:sz w:val="24"/>
          <w:szCs w:val="24"/>
        </w:rPr>
        <w:t xml:space="preserve"> ZATWIERDZAM</w:t>
      </w:r>
    </w:p>
    <w:p w14:paraId="6AAB29D7" w14:textId="445604ED" w:rsidR="006139BC" w:rsidRPr="007C2296" w:rsidRDefault="006139BC" w:rsidP="007C2296">
      <w:pPr>
        <w:spacing w:line="240" w:lineRule="auto"/>
        <w:ind w:left="4956" w:firstLine="708"/>
        <w:rPr>
          <w:rFonts w:ascii="Arial" w:hAnsi="Arial" w:cs="Arial"/>
          <w:b/>
          <w:bCs/>
          <w:color w:val="FF0000"/>
          <w:sz w:val="24"/>
          <w:szCs w:val="24"/>
        </w:rPr>
      </w:pPr>
      <w:r w:rsidRPr="006139BC">
        <w:rPr>
          <w:rFonts w:ascii="Arial" w:hAnsi="Arial" w:cs="Arial"/>
          <w:sz w:val="24"/>
          <w:szCs w:val="24"/>
        </w:rPr>
        <w:t xml:space="preserve"> </w:t>
      </w:r>
    </w:p>
    <w:p w14:paraId="43711883" w14:textId="74753560" w:rsidR="006139BC" w:rsidRPr="00C12F3C" w:rsidRDefault="00C12F3C" w:rsidP="006139BC">
      <w:pPr>
        <w:spacing w:line="240" w:lineRule="auto"/>
        <w:ind w:left="4320" w:firstLine="720"/>
        <w:jc w:val="center"/>
        <w:rPr>
          <w:rFonts w:ascii="Arial" w:hAnsi="Arial" w:cs="Arial"/>
          <w:b/>
          <w:bCs/>
          <w:sz w:val="24"/>
          <w:szCs w:val="24"/>
        </w:rPr>
      </w:pPr>
      <w:r w:rsidRPr="00C12F3C">
        <w:rPr>
          <w:rFonts w:ascii="Arial" w:hAnsi="Arial" w:cs="Arial"/>
          <w:b/>
          <w:bCs/>
          <w:sz w:val="24"/>
          <w:szCs w:val="24"/>
        </w:rPr>
        <w:t>/-/</w:t>
      </w:r>
      <w:r w:rsidR="006139BC" w:rsidRPr="00C12F3C">
        <w:rPr>
          <w:rFonts w:ascii="Arial" w:hAnsi="Arial" w:cs="Arial"/>
          <w:b/>
          <w:bCs/>
          <w:sz w:val="24"/>
          <w:szCs w:val="24"/>
        </w:rPr>
        <w:t>Andrzej Kulesza</w:t>
      </w:r>
    </w:p>
    <w:p w14:paraId="56F95FFD" w14:textId="5EAC1BFE" w:rsidR="00FD52D4" w:rsidRDefault="006139BC" w:rsidP="006139BC">
      <w:pPr>
        <w:tabs>
          <w:tab w:val="left" w:pos="5955"/>
          <w:tab w:val="left" w:pos="6585"/>
          <w:tab w:val="right" w:pos="9072"/>
        </w:tabs>
        <w:spacing w:line="240" w:lineRule="auto"/>
        <w:ind w:left="5387"/>
        <w:rPr>
          <w:rFonts w:ascii="Arial" w:hAnsi="Arial" w:cs="Arial"/>
          <w:noProof/>
        </w:rPr>
      </w:pPr>
      <w:r w:rsidRPr="00C12F3C">
        <w:rPr>
          <w:rFonts w:ascii="Arial" w:hAnsi="Arial" w:cs="Arial"/>
          <w:b/>
          <w:bCs/>
          <w:sz w:val="24"/>
          <w:szCs w:val="24"/>
        </w:rPr>
        <w:tab/>
        <w:t>Zastępca Burmistrza</w:t>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2DCC7A31"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D85764" w:rsidRPr="00733573">
        <w:rPr>
          <w:rFonts w:ascii="Arial" w:hAnsi="Arial" w:cs="Arial"/>
          <w:sz w:val="24"/>
          <w:szCs w:val="24"/>
        </w:rPr>
        <w:t>1</w:t>
      </w:r>
      <w:r w:rsidR="00733573" w:rsidRPr="00733573">
        <w:rPr>
          <w:rFonts w:ascii="Arial" w:hAnsi="Arial" w:cs="Arial"/>
          <w:sz w:val="24"/>
          <w:szCs w:val="24"/>
        </w:rPr>
        <w:t xml:space="preserve">5 września </w:t>
      </w:r>
      <w:r w:rsidR="00587DFC" w:rsidRPr="00733573">
        <w:rPr>
          <w:rFonts w:ascii="Arial" w:hAnsi="Arial" w:cs="Arial"/>
          <w:sz w:val="24"/>
          <w:szCs w:val="24"/>
        </w:rPr>
        <w:t>202</w:t>
      </w:r>
      <w:r w:rsidR="00D85764" w:rsidRPr="00733573">
        <w:rPr>
          <w:rFonts w:ascii="Arial" w:hAnsi="Arial" w:cs="Arial"/>
          <w:sz w:val="24"/>
          <w:szCs w:val="24"/>
        </w:rPr>
        <w:t>2</w:t>
      </w:r>
      <w:r w:rsidR="00484CB8" w:rsidRPr="00733573">
        <w:rPr>
          <w:rFonts w:ascii="Arial" w:hAnsi="Arial" w:cs="Arial"/>
          <w:sz w:val="24"/>
          <w:szCs w:val="24"/>
        </w:rPr>
        <w:t>r</w:t>
      </w:r>
    </w:p>
    <w:p w14:paraId="6A3B1D2D" w14:textId="51AF0467" w:rsidR="008B405C" w:rsidRDefault="008B405C" w:rsidP="009C27CA">
      <w:pPr>
        <w:spacing w:line="240" w:lineRule="auto"/>
        <w:rPr>
          <w:rFonts w:ascii="Arial" w:hAnsi="Arial" w:cs="Arial"/>
          <w:sz w:val="24"/>
          <w:szCs w:val="24"/>
        </w:rPr>
      </w:pPr>
    </w:p>
    <w:p w14:paraId="4248C067" w14:textId="77777777" w:rsidR="002C75FA" w:rsidRDefault="002C75FA" w:rsidP="009C27CA">
      <w:pPr>
        <w:spacing w:line="240" w:lineRule="auto"/>
        <w:rPr>
          <w:rFonts w:ascii="Arial" w:hAnsi="Arial" w:cs="Arial"/>
          <w:sz w:val="24"/>
          <w:szCs w:val="24"/>
        </w:rPr>
      </w:pPr>
    </w:p>
    <w:p w14:paraId="3FA72206" w14:textId="6FA89F09" w:rsidR="00B249CA" w:rsidRDefault="00B249CA" w:rsidP="009C27CA">
      <w:pPr>
        <w:spacing w:line="240" w:lineRule="auto"/>
        <w:rPr>
          <w:rFonts w:ascii="Arial" w:hAnsi="Arial" w:cs="Arial"/>
          <w:sz w:val="24"/>
          <w:szCs w:val="24"/>
        </w:rPr>
      </w:pPr>
    </w:p>
    <w:p w14:paraId="32EA052C" w14:textId="56D527D9" w:rsidR="004034FB" w:rsidRDefault="004034FB" w:rsidP="009C27CA">
      <w:pPr>
        <w:spacing w:line="240" w:lineRule="auto"/>
        <w:rPr>
          <w:rFonts w:ascii="Arial" w:hAnsi="Arial" w:cs="Arial"/>
          <w:sz w:val="24"/>
          <w:szCs w:val="24"/>
        </w:rPr>
      </w:pPr>
    </w:p>
    <w:p w14:paraId="4A6698E2" w14:textId="77777777" w:rsidR="004034FB" w:rsidRDefault="004034FB"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79D1AB33"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w:t>
      </w:r>
      <w:bookmarkStart w:id="3" w:name="_Hlk114216477"/>
      <w:r w:rsidR="004A0D8C" w:rsidRPr="00217181">
        <w:rPr>
          <w:rFonts w:ascii="Arial" w:hAnsi="Arial" w:cs="Arial"/>
          <w:sz w:val="24"/>
          <w:szCs w:val="24"/>
        </w:rPr>
        <w:t>(94) 318-83-</w:t>
      </w:r>
      <w:r w:rsidR="00262565" w:rsidRPr="00217181">
        <w:rPr>
          <w:rFonts w:ascii="Arial" w:hAnsi="Arial" w:cs="Arial"/>
          <w:sz w:val="24"/>
          <w:szCs w:val="24"/>
        </w:rPr>
        <w:t>29</w:t>
      </w:r>
      <w:r w:rsidR="00733573">
        <w:rPr>
          <w:rFonts w:ascii="Arial" w:hAnsi="Arial" w:cs="Arial"/>
          <w:sz w:val="24"/>
          <w:szCs w:val="24"/>
        </w:rPr>
        <w:t xml:space="preserve">, </w:t>
      </w:r>
      <w:bookmarkEnd w:id="3"/>
      <w:r w:rsidR="00733573">
        <w:rPr>
          <w:rFonts w:ascii="Arial" w:hAnsi="Arial" w:cs="Arial"/>
          <w:sz w:val="24"/>
          <w:szCs w:val="24"/>
        </w:rPr>
        <w:t>fax:</w:t>
      </w:r>
      <w:r w:rsidR="00733573" w:rsidRPr="00217181">
        <w:rPr>
          <w:rFonts w:ascii="Arial" w:hAnsi="Arial" w:cs="Arial"/>
          <w:sz w:val="24"/>
          <w:szCs w:val="24"/>
        </w:rPr>
        <w:t>(94)318-83-</w:t>
      </w:r>
      <w:r w:rsidR="00733573">
        <w:rPr>
          <w:rFonts w:ascii="Arial" w:hAnsi="Arial" w:cs="Arial"/>
          <w:sz w:val="24"/>
          <w:szCs w:val="24"/>
        </w:rPr>
        <w:t>87,</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3DAB615"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38880E2F" w14:textId="5694F0A6" w:rsidR="00A870DF" w:rsidRDefault="00A870DF" w:rsidP="002E00D3">
      <w:pPr>
        <w:pStyle w:val="Style9"/>
        <w:tabs>
          <w:tab w:val="left" w:pos="3686"/>
        </w:tabs>
        <w:spacing w:line="240" w:lineRule="auto"/>
        <w:ind w:left="142"/>
        <w:jc w:val="both"/>
        <w:rPr>
          <w:rFonts w:ascii="Arial" w:hAnsi="Arial" w:cs="Arial"/>
          <w:sz w:val="24"/>
          <w:szCs w:val="24"/>
        </w:rPr>
      </w:pPr>
    </w:p>
    <w:p w14:paraId="202A5A28" w14:textId="475A8F0E" w:rsidR="00A870DF" w:rsidRPr="00186506" w:rsidRDefault="00A870DF" w:rsidP="00A870DF">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8" w:history="1">
        <w:r w:rsidRPr="00491C69">
          <w:rPr>
            <w:rStyle w:val="Hipercze"/>
            <w:rFonts w:ascii="Arial" w:hAnsi="Arial" w:cs="Arial"/>
            <w:b/>
            <w:bCs/>
            <w:color w:val="auto"/>
            <w:sz w:val="24"/>
            <w:szCs w:val="24"/>
          </w:rPr>
          <w:t>https://ezamowienia.gov.pl</w:t>
        </w:r>
      </w:hyperlink>
      <w:r w:rsidRPr="00491C69">
        <w:rPr>
          <w:rFonts w:ascii="Arial" w:hAnsi="Arial" w:cs="Arial"/>
          <w:b/>
          <w:bCs/>
          <w:sz w:val="24"/>
          <w:szCs w:val="24"/>
        </w:rPr>
        <w:t>,</w:t>
      </w:r>
      <w:r>
        <w:rPr>
          <w:rFonts w:ascii="Arial" w:hAnsi="Arial" w:cs="Arial"/>
          <w:b/>
          <w:bCs/>
          <w:sz w:val="24"/>
          <w:szCs w:val="24"/>
        </w:rPr>
        <w:t xml:space="preserve"> </w:t>
      </w:r>
      <w:r w:rsidR="00892C76" w:rsidRPr="00892C76">
        <w:rPr>
          <w:rFonts w:ascii="Arial" w:hAnsi="Arial" w:cs="Arial"/>
          <w:b/>
          <w:bCs/>
          <w:sz w:val="24"/>
          <w:szCs w:val="24"/>
        </w:rPr>
        <w:t xml:space="preserve">https://ezamowienia.gov.pl/mp-client/search/list/ocds-148610-77572469-35ac-11ed-8832-4e4740e186ac </w:t>
      </w:r>
      <w:r w:rsidRPr="00186506">
        <w:rPr>
          <w:rFonts w:asciiTheme="majorHAnsi" w:hAnsiTheme="majorHAnsi" w:cstheme="majorHAnsi"/>
          <w:sz w:val="24"/>
          <w:szCs w:val="24"/>
        </w:rPr>
        <w:t xml:space="preserve">(link prowadzący bezpośrednio do widoku postępowania na Platformie e-Zamówienia) </w:t>
      </w:r>
    </w:p>
    <w:p w14:paraId="13D16C67" w14:textId="3E1B2E26" w:rsidR="00A870DF" w:rsidRPr="00A870DF" w:rsidRDefault="00A870DF" w:rsidP="00A870DF">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186506">
        <w:t xml:space="preserve"> </w:t>
      </w:r>
      <w:r w:rsidR="00892C76" w:rsidRPr="00892C76">
        <w:rPr>
          <w:rFonts w:asciiTheme="majorHAnsi" w:hAnsiTheme="majorHAnsi" w:cstheme="majorHAnsi"/>
          <w:b/>
          <w:bCs/>
          <w:sz w:val="24"/>
          <w:szCs w:val="24"/>
        </w:rPr>
        <w:t>ocds-148610-77572469-35ac-11ed-8832-4e4740e186ac</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023254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21</w:t>
      </w:r>
      <w:r w:rsidR="007F2DA4" w:rsidRPr="007F2DA4">
        <w:rPr>
          <w:rFonts w:ascii="Arial" w:hAnsi="Arial" w:cs="Arial"/>
          <w:sz w:val="24"/>
          <w:szCs w:val="24"/>
        </w:rPr>
        <w:t xml:space="preserve">, poz. </w:t>
      </w:r>
      <w:r w:rsidR="00290B5F">
        <w:rPr>
          <w:rFonts w:ascii="Arial" w:hAnsi="Arial" w:cs="Arial"/>
          <w:sz w:val="24"/>
          <w:szCs w:val="24"/>
        </w:rPr>
        <w:t>1129</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49BA1FC1"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FD5EEB">
        <w:rPr>
          <w:rFonts w:ascii="Arial" w:hAnsi="Arial" w:cs="Arial"/>
          <w:sz w:val="24"/>
          <w:szCs w:val="24"/>
        </w:rPr>
        <w:t xml:space="preserve">Przedmiot zamówienia otrzymał dofinansowanie w ramach Programu Operacyjnego Polska Cyfrowa na lata 2014-2020, </w:t>
      </w:r>
      <w:r>
        <w:rPr>
          <w:rFonts w:ascii="Arial" w:hAnsi="Arial" w:cs="Arial"/>
          <w:sz w:val="24"/>
          <w:szCs w:val="24"/>
        </w:rPr>
        <w:t>O</w:t>
      </w:r>
      <w:r w:rsidRPr="00FD5EEB">
        <w:rPr>
          <w:rFonts w:ascii="Arial" w:hAnsi="Arial" w:cs="Arial"/>
          <w:sz w:val="24"/>
          <w:szCs w:val="24"/>
        </w:rPr>
        <w:t>si priorytetowej V „Rozwój cyfrowy JST oraz wzmocnienie cyfrowej odporności na zagrożenia REACT-EU, w ramach projektu „Cyfrowa Gmina</w:t>
      </w:r>
      <w:r>
        <w:rPr>
          <w:rFonts w:ascii="Arial" w:hAnsi="Arial" w:cs="Arial"/>
          <w:sz w:val="24"/>
          <w:szCs w:val="24"/>
        </w:rPr>
        <w:t>”</w:t>
      </w:r>
      <w:r w:rsidRPr="00FD5EEB">
        <w:rPr>
          <w:rFonts w:ascii="Arial" w:hAnsi="Arial" w:cs="Arial"/>
          <w:sz w:val="24"/>
          <w:szCs w:val="24"/>
        </w:rPr>
        <w:t xml:space="preserve"> </w:t>
      </w:r>
    </w:p>
    <w:p w14:paraId="072DD595" w14:textId="1A8A1FD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FD5EEB">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75268CB"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FD5EEB">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A4D4A4E"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7017F8">
        <w:rPr>
          <w:rFonts w:ascii="Arial" w:hAnsi="Arial" w:cs="Arial"/>
          <w:sz w:val="24"/>
          <w:szCs w:val="24"/>
        </w:rPr>
        <w:t>nie dopuszcza możliwości składania ofert cz</w:t>
      </w:r>
      <w:r w:rsidR="00A870DF">
        <w:rPr>
          <w:rFonts w:ascii="Arial" w:hAnsi="Arial" w:cs="Arial"/>
          <w:sz w:val="24"/>
          <w:szCs w:val="24"/>
        </w:rPr>
        <w:t>ę</w:t>
      </w:r>
      <w:r w:rsidR="007017F8">
        <w:rPr>
          <w:rFonts w:ascii="Arial" w:hAnsi="Arial" w:cs="Arial"/>
          <w:sz w:val="24"/>
          <w:szCs w:val="24"/>
        </w:rPr>
        <w:t>ściowych</w:t>
      </w:r>
      <w:r w:rsidR="003953D8" w:rsidRPr="006E2E5F">
        <w:rPr>
          <w:rFonts w:ascii="Arial" w:hAnsi="Arial" w:cs="Arial"/>
          <w:sz w:val="24"/>
          <w:szCs w:val="24"/>
        </w:rPr>
        <w:t>.</w:t>
      </w:r>
      <w:r w:rsidR="00FD5EEB" w:rsidRPr="00FD5EEB">
        <w:t xml:space="preserve"> </w:t>
      </w:r>
      <w:r w:rsidR="00FD5EEB" w:rsidRPr="00FD5EEB">
        <w:rPr>
          <w:rFonts w:ascii="Arial" w:hAnsi="Arial" w:cs="Arial"/>
          <w:sz w:val="24"/>
          <w:szCs w:val="24"/>
        </w:rPr>
        <w:t xml:space="preserve">Jednostkowy przedmiot stanowi funkcjonalną całość i wszystkie elementy muszą być ze sobą kompatybilne. Dzielenie zamówienia na części pod kątem ilości w efekcie przyniosłoby wzrost cen w stosunku do całkowitego zakresu zamówienia, z uwagi na niską opłacalność do poszczególnych części. Niewielki całościowy zakres przedmiotu zamówienia pozwala na złożenie ofert przez małe i średnie przedsiębiorstwa. Brak podziału zamówienia na części nie prowadzi do ominięcia stosowania przepisów ustawy </w:t>
      </w:r>
      <w:proofErr w:type="spellStart"/>
      <w:r w:rsidR="00FD5EEB" w:rsidRPr="00FD5EEB">
        <w:rPr>
          <w:rFonts w:ascii="Arial" w:hAnsi="Arial" w:cs="Arial"/>
          <w:sz w:val="24"/>
          <w:szCs w:val="24"/>
        </w:rPr>
        <w:t>Pzp</w:t>
      </w:r>
      <w:proofErr w:type="spellEnd"/>
      <w:r w:rsidR="00FD5EEB" w:rsidRPr="00FD5EEB">
        <w:rPr>
          <w:rFonts w:ascii="Arial" w:hAnsi="Arial" w:cs="Arial"/>
          <w:sz w:val="24"/>
          <w:szCs w:val="24"/>
        </w:rPr>
        <w:t>.</w:t>
      </w:r>
      <w:r w:rsidR="003953D8" w:rsidRPr="006E2E5F">
        <w:rPr>
          <w:rFonts w:ascii="Arial" w:hAnsi="Arial" w:cs="Arial"/>
          <w:sz w:val="24"/>
          <w:szCs w:val="24"/>
        </w:rPr>
        <w:t xml:space="preserve"> </w:t>
      </w:r>
    </w:p>
    <w:p w14:paraId="4DF959B7" w14:textId="4A1866C0"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017F8">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03E57F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77842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8E8E0AC"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8686E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8611F1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A3BB06B"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3B678547"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40D69DD8"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16C47ED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2.15. </w:t>
      </w:r>
      <w:r w:rsidR="00651B3E" w:rsidRPr="00CB4B86">
        <w:rPr>
          <w:rFonts w:ascii="Arial" w:hAnsi="Arial" w:cs="Arial"/>
          <w:sz w:val="24"/>
          <w:szCs w:val="24"/>
        </w:rPr>
        <w:t>Zamawiający nie przewiduje możliwości zawarcia umowy ramowej.</w:t>
      </w:r>
    </w:p>
    <w:p w14:paraId="57423EAC" w14:textId="35DDE44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C943A57"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5A7A4C7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FD5B9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C8E8EA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8DC55D9"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622A9D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AA43E3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298489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CD9E2E"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651B3E">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79664729"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63C4EFDF" w14:textId="6CE1DED7" w:rsidR="0067016E" w:rsidRDefault="0067016E"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30200000-1 </w:t>
      </w:r>
      <w:r w:rsidR="00804B43">
        <w:rPr>
          <w:rStyle w:val="CharStyle46Exact"/>
          <w:rFonts w:ascii="Arial" w:hAnsi="Arial" w:cs="Arial"/>
          <w:b w:val="0"/>
          <w:sz w:val="24"/>
          <w:szCs w:val="24"/>
        </w:rPr>
        <w:t xml:space="preserve"> </w:t>
      </w:r>
      <w:r>
        <w:rPr>
          <w:rStyle w:val="CharStyle46Exact"/>
          <w:rFonts w:ascii="Arial" w:hAnsi="Arial" w:cs="Arial"/>
          <w:b w:val="0"/>
          <w:sz w:val="24"/>
          <w:szCs w:val="24"/>
        </w:rPr>
        <w:t>Urządzenia komputerowe</w:t>
      </w:r>
    </w:p>
    <w:tbl>
      <w:tblPr>
        <w:tblpPr w:leftFromText="141" w:rightFromText="141" w:vertAnchor="text" w:tblpY="1"/>
        <w:tblOverlap w:val="never"/>
        <w:tblW w:w="1388" w:type="dxa"/>
        <w:tblCellSpacing w:w="0" w:type="dxa"/>
        <w:tblCellMar>
          <w:left w:w="0" w:type="dxa"/>
          <w:right w:w="0" w:type="dxa"/>
        </w:tblCellMar>
        <w:tblLook w:val="04A0" w:firstRow="1" w:lastRow="0" w:firstColumn="1" w:lastColumn="0" w:noHBand="0" w:noVBand="1"/>
      </w:tblPr>
      <w:tblGrid>
        <w:gridCol w:w="6"/>
        <w:gridCol w:w="1382"/>
      </w:tblGrid>
      <w:tr w:rsidR="00804B43" w:rsidRPr="00804B43" w14:paraId="07E7323B" w14:textId="77777777" w:rsidTr="00FD619C">
        <w:trPr>
          <w:trHeight w:val="312"/>
          <w:tblCellSpacing w:w="0" w:type="dxa"/>
        </w:trPr>
        <w:tc>
          <w:tcPr>
            <w:tcW w:w="0" w:type="auto"/>
            <w:vAlign w:val="center"/>
            <w:hideMark/>
          </w:tcPr>
          <w:p w14:paraId="3D295F7A"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hideMark/>
          </w:tcPr>
          <w:p w14:paraId="7740B185"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r w:rsidRPr="00804B43">
              <w:rPr>
                <w:rFonts w:ascii="Arial" w:hAnsi="Arial" w:cs="Arial"/>
                <w:bCs/>
                <w:spacing w:val="1"/>
                <w:sz w:val="24"/>
                <w:szCs w:val="24"/>
                <w:shd w:val="clear" w:color="auto" w:fill="FFFFFF"/>
              </w:rPr>
              <w:t xml:space="preserve">30213000-5 </w:t>
            </w:r>
          </w:p>
        </w:tc>
      </w:tr>
      <w:tr w:rsidR="00804B43" w:rsidRPr="00804B43" w14:paraId="28EEA31A" w14:textId="77777777" w:rsidTr="00FD619C">
        <w:trPr>
          <w:trHeight w:val="312"/>
          <w:tblCellSpacing w:w="0" w:type="dxa"/>
        </w:trPr>
        <w:tc>
          <w:tcPr>
            <w:tcW w:w="0" w:type="auto"/>
            <w:vAlign w:val="center"/>
          </w:tcPr>
          <w:p w14:paraId="4AFCC910"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tcPr>
          <w:p w14:paraId="5EBA3776" w14:textId="6C17D4F6" w:rsidR="00804B43" w:rsidRPr="00804B43" w:rsidRDefault="00814D35" w:rsidP="00804B43">
            <w:pPr>
              <w:pStyle w:val="Style9"/>
              <w:tabs>
                <w:tab w:val="left" w:pos="142"/>
              </w:tabs>
              <w:spacing w:line="276" w:lineRule="auto"/>
              <w:ind w:right="-132"/>
              <w:jc w:val="both"/>
              <w:rPr>
                <w:rFonts w:ascii="Arial" w:hAnsi="Arial" w:cs="Arial"/>
                <w:bCs/>
                <w:spacing w:val="1"/>
                <w:sz w:val="24"/>
                <w:szCs w:val="24"/>
                <w:shd w:val="clear" w:color="auto" w:fill="FFFFFF"/>
              </w:rPr>
            </w:pPr>
            <w:r>
              <w:rPr>
                <w:rFonts w:ascii="Arial" w:hAnsi="Arial" w:cs="Arial"/>
                <w:bCs/>
                <w:spacing w:val="1"/>
                <w:sz w:val="24"/>
                <w:szCs w:val="24"/>
                <w:shd w:val="clear" w:color="auto" w:fill="FFFFFF"/>
              </w:rPr>
              <w:t xml:space="preserve">30213100-6 </w:t>
            </w:r>
          </w:p>
        </w:tc>
      </w:tr>
    </w:tbl>
    <w:p w14:paraId="34B9ACC8" w14:textId="77777777" w:rsidR="00814D35" w:rsidRDefault="00804B43" w:rsidP="00804B43">
      <w:pPr>
        <w:pStyle w:val="Style9"/>
        <w:shd w:val="clear" w:color="auto" w:fill="auto"/>
        <w:tabs>
          <w:tab w:val="left" w:pos="142"/>
          <w:tab w:val="left" w:pos="1276"/>
        </w:tabs>
        <w:spacing w:line="276" w:lineRule="auto"/>
        <w:ind w:right="-132"/>
        <w:jc w:val="both"/>
        <w:rPr>
          <w:rFonts w:ascii="Arial" w:hAnsi="Arial" w:cs="Arial"/>
          <w:bCs/>
          <w:spacing w:val="1"/>
          <w:sz w:val="24"/>
          <w:szCs w:val="24"/>
          <w:shd w:val="clear" w:color="auto" w:fill="FFFFFF"/>
        </w:rPr>
      </w:pPr>
      <w:r w:rsidRPr="00804B43">
        <w:rPr>
          <w:rFonts w:ascii="Arial" w:hAnsi="Arial" w:cs="Arial"/>
          <w:bCs/>
          <w:spacing w:val="1"/>
          <w:sz w:val="24"/>
          <w:szCs w:val="24"/>
          <w:shd w:val="clear" w:color="auto" w:fill="FFFFFF"/>
        </w:rPr>
        <w:t>Komputery osobiste</w:t>
      </w:r>
    </w:p>
    <w:p w14:paraId="545DD257" w14:textId="7E3B39EE" w:rsidR="0008485B" w:rsidRDefault="00814D35" w:rsidP="0008485B">
      <w:pPr>
        <w:pStyle w:val="Style9"/>
        <w:shd w:val="clear" w:color="auto" w:fill="auto"/>
        <w:tabs>
          <w:tab w:val="left" w:pos="0"/>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Komputery przenośne</w:t>
      </w:r>
    </w:p>
    <w:p w14:paraId="412A6B21" w14:textId="77777777" w:rsidR="0008485B" w:rsidRDefault="0008485B" w:rsidP="0008485B">
      <w:pPr>
        <w:pStyle w:val="Style9"/>
        <w:shd w:val="clear" w:color="auto" w:fill="auto"/>
        <w:tabs>
          <w:tab w:val="left" w:pos="0"/>
          <w:tab w:val="left" w:pos="142"/>
        </w:tabs>
        <w:spacing w:line="276" w:lineRule="auto"/>
        <w:ind w:right="-132"/>
        <w:jc w:val="both"/>
        <w:rPr>
          <w:rStyle w:val="CharStyle46Exact"/>
          <w:rFonts w:ascii="Arial" w:hAnsi="Arial" w:cs="Arial"/>
          <w:b w:val="0"/>
          <w:sz w:val="24"/>
          <w:szCs w:val="24"/>
        </w:rPr>
      </w:pPr>
    </w:p>
    <w:p w14:paraId="62358D86" w14:textId="0CBA0BD3" w:rsidR="005831D6" w:rsidRPr="0008485B" w:rsidRDefault="006957E7" w:rsidP="0008485B">
      <w:pPr>
        <w:pStyle w:val="Style9"/>
        <w:shd w:val="clear" w:color="auto" w:fill="auto"/>
        <w:tabs>
          <w:tab w:val="left" w:pos="0"/>
          <w:tab w:val="left" w:pos="142"/>
        </w:tabs>
        <w:spacing w:line="276" w:lineRule="auto"/>
        <w:ind w:right="-132"/>
        <w:jc w:val="both"/>
        <w:rPr>
          <w:rFonts w:ascii="Arial" w:hAnsi="Arial" w:cs="Arial"/>
          <w:bCs/>
          <w:spacing w:val="1"/>
          <w:sz w:val="24"/>
          <w:szCs w:val="24"/>
          <w:shd w:val="clear" w:color="auto" w:fill="FFFFFF"/>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5831D6" w:rsidRPr="00733573">
        <w:rPr>
          <w:rFonts w:ascii="Arial" w:hAnsi="Arial" w:cs="Arial"/>
          <w:sz w:val="24"/>
          <w:szCs w:val="24"/>
        </w:rPr>
        <w:t xml:space="preserve">Przedmiotem zamówienia jest zakup i dostawa </w:t>
      </w:r>
      <w:r w:rsidR="00FC273E" w:rsidRPr="00733573">
        <w:rPr>
          <w:rFonts w:ascii="Arial" w:hAnsi="Arial" w:cs="Arial"/>
          <w:sz w:val="24"/>
          <w:szCs w:val="24"/>
        </w:rPr>
        <w:t>laptopów</w:t>
      </w:r>
      <w:r w:rsidR="005831D6" w:rsidRPr="00733573">
        <w:rPr>
          <w:rFonts w:ascii="Arial" w:hAnsi="Arial" w:cs="Arial"/>
          <w:sz w:val="24"/>
          <w:szCs w:val="24"/>
        </w:rPr>
        <w:t xml:space="preserve"> do Urzędu Miejskiego w Polanowie, </w:t>
      </w:r>
      <w:r w:rsidR="00D40962" w:rsidRPr="00733573">
        <w:rPr>
          <w:rFonts w:ascii="Arial" w:hAnsi="Arial" w:cs="Arial"/>
          <w:sz w:val="24"/>
          <w:szCs w:val="24"/>
        </w:rPr>
        <w:t>w ramach Programu Operacyjnego Cyfrowa Polska 2014-2020 wsparcie dla dzieci z rodzin popegeerowskich w ilości:</w:t>
      </w:r>
      <w:r w:rsidR="00A66645" w:rsidRPr="00733573">
        <w:rPr>
          <w:rFonts w:ascii="Arial" w:hAnsi="Arial" w:cs="Arial"/>
          <w:sz w:val="24"/>
          <w:szCs w:val="24"/>
        </w:rPr>
        <w:t xml:space="preserve">30 </w:t>
      </w:r>
      <w:r w:rsidR="00D40962" w:rsidRPr="00733573">
        <w:rPr>
          <w:rFonts w:ascii="Arial" w:hAnsi="Arial" w:cs="Arial"/>
          <w:sz w:val="24"/>
          <w:szCs w:val="24"/>
        </w:rPr>
        <w:t xml:space="preserve">sztuk. </w:t>
      </w:r>
    </w:p>
    <w:p w14:paraId="3A7D273B" w14:textId="6E0C10BA" w:rsidR="005831D6" w:rsidRDefault="00190DAB" w:rsidP="00F94968">
      <w:pPr>
        <w:spacing w:after="0" w:line="240" w:lineRule="auto"/>
        <w:jc w:val="both"/>
        <w:rPr>
          <w:rFonts w:ascii="Arial" w:hAnsi="Arial" w:cs="Arial"/>
          <w:sz w:val="24"/>
          <w:szCs w:val="24"/>
        </w:rPr>
      </w:pPr>
      <w:r>
        <w:rPr>
          <w:rFonts w:ascii="Arial" w:hAnsi="Arial" w:cs="Arial"/>
          <w:sz w:val="24"/>
          <w:szCs w:val="24"/>
        </w:rPr>
        <w:t xml:space="preserve">3.3. </w:t>
      </w:r>
      <w:r w:rsidR="000F2A81">
        <w:rPr>
          <w:rFonts w:ascii="Arial" w:hAnsi="Arial" w:cs="Arial"/>
          <w:sz w:val="24"/>
          <w:szCs w:val="24"/>
        </w:rPr>
        <w:t>S</w:t>
      </w:r>
      <w:r>
        <w:rPr>
          <w:rFonts w:ascii="Arial" w:hAnsi="Arial" w:cs="Arial"/>
          <w:sz w:val="24"/>
          <w:szCs w:val="24"/>
        </w:rPr>
        <w:t xml:space="preserve">zczegółowy opis przedmiotu zamówienia zawiera załącznik nr </w:t>
      </w:r>
      <w:r w:rsidR="002875C7">
        <w:rPr>
          <w:rFonts w:ascii="Arial" w:hAnsi="Arial" w:cs="Arial"/>
          <w:sz w:val="24"/>
          <w:szCs w:val="24"/>
        </w:rPr>
        <w:t xml:space="preserve">4 </w:t>
      </w:r>
      <w:r>
        <w:rPr>
          <w:rFonts w:ascii="Arial" w:hAnsi="Arial" w:cs="Arial"/>
          <w:sz w:val="24"/>
          <w:szCs w:val="24"/>
        </w:rPr>
        <w:t xml:space="preserve">do </w:t>
      </w:r>
      <w:proofErr w:type="spellStart"/>
      <w:r w:rsidR="000F2A81">
        <w:rPr>
          <w:rFonts w:ascii="Arial" w:hAnsi="Arial" w:cs="Arial"/>
          <w:sz w:val="24"/>
          <w:szCs w:val="24"/>
        </w:rPr>
        <w:t>swz</w:t>
      </w:r>
      <w:proofErr w:type="spellEnd"/>
      <w:r w:rsidR="000F2A81">
        <w:rPr>
          <w:rFonts w:ascii="Arial" w:hAnsi="Arial" w:cs="Arial"/>
          <w:sz w:val="24"/>
          <w:szCs w:val="24"/>
        </w:rPr>
        <w:t xml:space="preserve"> (opis przedmiotu zamówienia)</w:t>
      </w:r>
    </w:p>
    <w:p w14:paraId="6E24A04B" w14:textId="77777777" w:rsidR="00BD41B8" w:rsidRPr="00BD41B8" w:rsidRDefault="000F2A81" w:rsidP="00BD41B8">
      <w:pPr>
        <w:spacing w:after="0" w:line="240" w:lineRule="auto"/>
        <w:jc w:val="both"/>
        <w:rPr>
          <w:rFonts w:ascii="Arial" w:hAnsi="Arial" w:cs="Arial"/>
          <w:sz w:val="24"/>
          <w:szCs w:val="24"/>
        </w:rPr>
      </w:pPr>
      <w:r>
        <w:rPr>
          <w:rFonts w:ascii="Arial" w:hAnsi="Arial" w:cs="Arial"/>
          <w:sz w:val="24"/>
          <w:szCs w:val="24"/>
        </w:rPr>
        <w:t xml:space="preserve">3.4. </w:t>
      </w:r>
      <w:r w:rsidR="00BD41B8" w:rsidRPr="00BD41B8">
        <w:rPr>
          <w:rFonts w:ascii="Arial" w:hAnsi="Arial" w:cs="Arial"/>
          <w:sz w:val="24"/>
          <w:szCs w:val="24"/>
        </w:rPr>
        <w:t xml:space="preserve">Wszystkie użyte w dokumentach zamówienia wskazania znaków towarowych, patentów lub pochodzenia, źródła lub szczególnego procesu, który charakteryzuje produkty lub usługi dostarczane przez konkretnego wykonawcę są podane przykładowo i określają jedynie minimalne, oczekiwane parametry jakościowe oraz wymagany standard. Jeśli w opisie przedmiotu zamówienia lub dokumentacji projektowej zostały użyte ww. wskazania należy traktować je, jako propozycję i towarzyszy im zapis „lub równoważny”. Zamawiający dopuszcza zastosowanie równoważnych materiałów i urządzeń w stosunku do zaprojektowanych z zachowaniem tych samych lub lepszych standardów technicznych, technologicznych i jakościowych. Ponadto zamienne materiały lub urządzenia przyjęte do wyceny winny spełniać funkcję, jakiej mają służyć; winny być kompatybilne z pozostałymi urządzeniami, aby zespół urządzeń dawał zamierzony efekt; nie mogą wpływać na zmianę rodzaju i zakresu prac. </w:t>
      </w:r>
    </w:p>
    <w:p w14:paraId="156FB98D" w14:textId="74769F2C" w:rsidR="005831D6" w:rsidRDefault="00BD41B8" w:rsidP="00BD41B8">
      <w:pPr>
        <w:spacing w:after="0" w:line="240" w:lineRule="auto"/>
        <w:jc w:val="both"/>
        <w:rPr>
          <w:rFonts w:ascii="Arial" w:hAnsi="Arial" w:cs="Arial"/>
          <w:sz w:val="24"/>
          <w:szCs w:val="24"/>
        </w:rPr>
      </w:pPr>
      <w:r w:rsidRPr="00BD41B8">
        <w:rPr>
          <w:rFonts w:ascii="Arial" w:hAnsi="Arial" w:cs="Arial"/>
          <w:sz w:val="24"/>
          <w:szCs w:val="24"/>
        </w:rPr>
        <w:t xml:space="preserve">W sytuacji, gdy w dokumentacji technicznej wskazano normy, oceny techniczne, specyfikacje techniczne i systemy referencji technicznych, o których mowa w art. 101 ust. 1 – 3 ustawy </w:t>
      </w:r>
      <w:proofErr w:type="spellStart"/>
      <w:r w:rsidRPr="00BD41B8">
        <w:rPr>
          <w:rFonts w:ascii="Arial" w:hAnsi="Arial" w:cs="Arial"/>
          <w:sz w:val="24"/>
          <w:szCs w:val="24"/>
        </w:rPr>
        <w:t>Pzp</w:t>
      </w:r>
      <w:proofErr w:type="spellEnd"/>
      <w:r w:rsidRPr="00BD41B8">
        <w:rPr>
          <w:rFonts w:ascii="Arial" w:hAnsi="Arial" w:cs="Arial"/>
          <w:sz w:val="24"/>
          <w:szCs w:val="24"/>
        </w:rPr>
        <w:t>, zamawiający dopuszcza rozwiązania równoważne opisywanym, a odniesieniu takiemu towarzyszą wyrazy „lub równoważne”. Zamawiający dopuszcza zastosowanie rozwiązań równoważnych – pod warunkiem, że zagwarantują one realizację zamówienia w zgodzie z SWZ i pozwolą na uzyskanie parametrów nie gorszych niż przewidzianych w dokumentacji technicznej, natomiast Wykonawca zobowiązany jest udowodnić w ofercie, w szczególności za pomocą przedmiotowych środków dowodowych, o których mowa</w:t>
      </w:r>
      <w:r>
        <w:rPr>
          <w:rFonts w:ascii="Arial" w:hAnsi="Arial" w:cs="Arial"/>
          <w:sz w:val="24"/>
          <w:szCs w:val="24"/>
        </w:rPr>
        <w:t xml:space="preserve"> </w:t>
      </w:r>
      <w:r w:rsidRPr="00BD41B8">
        <w:rPr>
          <w:rFonts w:ascii="Arial" w:hAnsi="Arial" w:cs="Arial"/>
          <w:sz w:val="24"/>
          <w:szCs w:val="24"/>
        </w:rPr>
        <w:t xml:space="preserve">w art. 104–107 ustawy </w:t>
      </w:r>
      <w:proofErr w:type="spellStart"/>
      <w:r w:rsidRPr="00BD41B8">
        <w:rPr>
          <w:rFonts w:ascii="Arial" w:hAnsi="Arial" w:cs="Arial"/>
          <w:sz w:val="24"/>
          <w:szCs w:val="24"/>
        </w:rPr>
        <w:t>Pzp</w:t>
      </w:r>
      <w:proofErr w:type="spellEnd"/>
      <w:r w:rsidRPr="00BD41B8">
        <w:rPr>
          <w:rFonts w:ascii="Arial" w:hAnsi="Arial" w:cs="Arial"/>
          <w:sz w:val="24"/>
          <w:szCs w:val="24"/>
        </w:rPr>
        <w:t>, że proponowane rozwiązania w równoważnym stopniu spełniają wymagania określone w opisie przedmiotu zamówienia. Wykonawca ponosi wszelkie koszty związane z zastosowaniem rozwiązań równoważnych.</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64A64FCB"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135C9AA5" w:rsidR="002A3F4F"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733573">
        <w:rPr>
          <w:rFonts w:ascii="Arial" w:eastAsia="Times New Roman" w:hAnsi="Arial" w:cs="Arial"/>
          <w:b/>
          <w:bCs/>
          <w:spacing w:val="-5"/>
          <w:sz w:val="24"/>
          <w:szCs w:val="24"/>
          <w:lang w:eastAsia="en-US"/>
        </w:rPr>
        <w:t xml:space="preserve">do </w:t>
      </w:r>
      <w:r w:rsidR="00A66645" w:rsidRPr="00733573">
        <w:rPr>
          <w:rFonts w:ascii="Arial" w:eastAsia="Times New Roman" w:hAnsi="Arial" w:cs="Arial"/>
          <w:b/>
          <w:bCs/>
          <w:spacing w:val="-5"/>
          <w:sz w:val="24"/>
          <w:szCs w:val="24"/>
          <w:lang w:eastAsia="en-US"/>
        </w:rPr>
        <w:t>26 październik</w:t>
      </w:r>
      <w:r w:rsidR="00733573">
        <w:rPr>
          <w:rFonts w:ascii="Arial" w:eastAsia="Times New Roman" w:hAnsi="Arial" w:cs="Arial"/>
          <w:b/>
          <w:bCs/>
          <w:spacing w:val="-5"/>
          <w:sz w:val="24"/>
          <w:szCs w:val="24"/>
          <w:lang w:eastAsia="en-US"/>
        </w:rPr>
        <w:t>a</w:t>
      </w:r>
      <w:r w:rsidR="00A66645" w:rsidRPr="00733573">
        <w:rPr>
          <w:rFonts w:ascii="Arial" w:eastAsia="Times New Roman" w:hAnsi="Arial" w:cs="Arial"/>
          <w:b/>
          <w:bCs/>
          <w:spacing w:val="-5"/>
          <w:sz w:val="24"/>
          <w:szCs w:val="24"/>
          <w:lang w:eastAsia="en-US"/>
        </w:rPr>
        <w:t xml:space="preserve"> 2022r. </w:t>
      </w:r>
    </w:p>
    <w:p w14:paraId="62A5749F" w14:textId="0077D8F3" w:rsidR="0008485B" w:rsidRDefault="0008485B"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0CA85F2" w14:textId="44815A13" w:rsidR="0008485B" w:rsidRDefault="0008485B"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316962FB" w14:textId="77777777" w:rsidR="0008485B" w:rsidRPr="00D40962" w:rsidRDefault="0008485B"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548DD4" w:themeColor="text2" w:themeTint="99"/>
          <w:spacing w:val="-5"/>
          <w:sz w:val="24"/>
          <w:szCs w:val="24"/>
          <w:lang w:eastAsia="en-US"/>
        </w:rPr>
      </w:pPr>
    </w:p>
    <w:p w14:paraId="6FF127E1" w14:textId="77777777" w:rsidR="00925993" w:rsidRDefault="00925993" w:rsidP="00755B9F">
      <w:pPr>
        <w:spacing w:before="20" w:after="20"/>
        <w:ind w:right="567"/>
        <w:rPr>
          <w:rFonts w:ascii="Arial" w:eastAsia="Times New Roman" w:hAnsi="Arial" w:cs="Arial"/>
          <w:b/>
          <w:bCs/>
          <w:sz w:val="24"/>
          <w:szCs w:val="24"/>
        </w:rPr>
      </w:pPr>
    </w:p>
    <w:p w14:paraId="11904CE8" w14:textId="330711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313EC3B0" w:rsidR="00140A80" w:rsidRPr="009865A4" w:rsidRDefault="00B11098" w:rsidP="0008485B">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4FE6119A" w:rsidR="000C4792" w:rsidRDefault="000C4792" w:rsidP="00755B9F">
      <w:pPr>
        <w:widowControl w:val="0"/>
        <w:overflowPunct w:val="0"/>
        <w:autoSpaceDE w:val="0"/>
        <w:spacing w:before="20" w:after="20"/>
        <w:ind w:right="567"/>
        <w:rPr>
          <w:rFonts w:ascii="Arial" w:hAnsi="Arial" w:cs="Arial"/>
          <w:b/>
          <w:bCs/>
          <w:sz w:val="24"/>
          <w:szCs w:val="24"/>
        </w:rPr>
      </w:pPr>
    </w:p>
    <w:p w14:paraId="483E128B" w14:textId="105A30EC" w:rsidR="0008485B" w:rsidRDefault="0008485B" w:rsidP="00755B9F">
      <w:pPr>
        <w:widowControl w:val="0"/>
        <w:overflowPunct w:val="0"/>
        <w:autoSpaceDE w:val="0"/>
        <w:spacing w:before="20" w:after="20"/>
        <w:ind w:right="567"/>
        <w:rPr>
          <w:rFonts w:ascii="Arial" w:hAnsi="Arial" w:cs="Arial"/>
          <w:b/>
          <w:bCs/>
          <w:sz w:val="24"/>
          <w:szCs w:val="24"/>
        </w:rPr>
      </w:pPr>
    </w:p>
    <w:p w14:paraId="6F1379B7" w14:textId="59315338" w:rsidR="0008485B" w:rsidRDefault="0008485B" w:rsidP="00755B9F">
      <w:pPr>
        <w:widowControl w:val="0"/>
        <w:overflowPunct w:val="0"/>
        <w:autoSpaceDE w:val="0"/>
        <w:spacing w:before="20" w:after="20"/>
        <w:ind w:right="567"/>
        <w:rPr>
          <w:rFonts w:ascii="Arial" w:hAnsi="Arial" w:cs="Arial"/>
          <w:b/>
          <w:bCs/>
          <w:sz w:val="24"/>
          <w:szCs w:val="24"/>
        </w:rPr>
      </w:pPr>
    </w:p>
    <w:p w14:paraId="5452815B" w14:textId="77777777" w:rsidR="0008485B" w:rsidRDefault="0008485B" w:rsidP="00755B9F">
      <w:pPr>
        <w:widowControl w:val="0"/>
        <w:overflowPunct w:val="0"/>
        <w:autoSpaceDE w:val="0"/>
        <w:spacing w:before="20" w:after="20"/>
        <w:ind w:right="567"/>
        <w:rPr>
          <w:rFonts w:ascii="Arial" w:hAnsi="Arial" w:cs="Arial"/>
          <w:b/>
          <w:bCs/>
          <w:sz w:val="24"/>
          <w:szCs w:val="24"/>
        </w:rPr>
      </w:pPr>
    </w:p>
    <w:p w14:paraId="15329F83" w14:textId="7C395D1E"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4FB5FD7B" w14:textId="77777777" w:rsidR="004D6BCD" w:rsidRDefault="004D6BCD" w:rsidP="00DE04AE">
      <w:pPr>
        <w:spacing w:before="20" w:after="20"/>
        <w:ind w:right="567"/>
        <w:rPr>
          <w:rFonts w:ascii="Arial" w:hAnsi="Arial" w:cs="Arial"/>
          <w:b/>
          <w:bCs/>
          <w:sz w:val="24"/>
          <w:szCs w:val="24"/>
        </w:rPr>
      </w:pPr>
    </w:p>
    <w:p w14:paraId="69516FB5" w14:textId="38AFEA22" w:rsidR="00DE04AE" w:rsidRDefault="00DE04AE" w:rsidP="00DE04AE">
      <w:pPr>
        <w:spacing w:before="20" w:after="20"/>
        <w:ind w:right="567"/>
        <w:rPr>
          <w:rFonts w:ascii="Arial" w:hAnsi="Arial" w:cs="Arial"/>
          <w:b/>
          <w:bCs/>
          <w:sz w:val="24"/>
          <w:szCs w:val="24"/>
        </w:rPr>
      </w:pPr>
      <w:r>
        <w:rPr>
          <w:rFonts w:ascii="Arial" w:hAnsi="Arial" w:cs="Arial"/>
          <w:b/>
          <w:bCs/>
          <w:sz w:val="24"/>
          <w:szCs w:val="24"/>
        </w:rPr>
        <w:t>8</w:t>
      </w:r>
      <w:r w:rsidRPr="00AB6EE0">
        <w:rPr>
          <w:rFonts w:ascii="Arial" w:hAnsi="Arial" w:cs="Arial"/>
          <w:b/>
          <w:bCs/>
          <w:sz w:val="24"/>
          <w:szCs w:val="24"/>
        </w:rPr>
        <w:t xml:space="preserve">. </w:t>
      </w:r>
      <w:r>
        <w:rPr>
          <w:rFonts w:ascii="Arial" w:hAnsi="Arial" w:cs="Arial"/>
          <w:b/>
          <w:bCs/>
          <w:sz w:val="24"/>
          <w:szCs w:val="24"/>
        </w:rPr>
        <w:t>INFORMACJE O SPOSOBIE POROZUMIEWANIA SIĘ ZAMAWIAJĄCEGO Z WYKONAWCAMI. WYMAGANIA TECHNICZNE I ORGANIZACYJNE DOTYCZĄCE KORESPONDENCJI ELEKTRONICZNEJ.</w:t>
      </w:r>
    </w:p>
    <w:p w14:paraId="74376671" w14:textId="77777777" w:rsidR="00DE04AE" w:rsidRDefault="00DE04AE" w:rsidP="00DE04AE">
      <w:pPr>
        <w:spacing w:before="20" w:after="20"/>
        <w:ind w:right="567"/>
        <w:rPr>
          <w:rFonts w:ascii="Arial" w:hAnsi="Arial" w:cs="Arial"/>
          <w:b/>
          <w:bCs/>
          <w:sz w:val="24"/>
          <w:szCs w:val="24"/>
        </w:rPr>
      </w:pPr>
    </w:p>
    <w:p w14:paraId="0C61E847" w14:textId="77777777" w:rsidR="00DE04AE" w:rsidRPr="002774E5" w:rsidRDefault="00DE04AE">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23189C93" w14:textId="201B0F9F"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AD1B60">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023B7066" w14:textId="77777777"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2) Korzystanie z Platformy e-Zamówienia jest bezpłatne.</w:t>
      </w:r>
    </w:p>
    <w:p w14:paraId="3D53A6FC" w14:textId="77777777"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Zamawiający dopuszcza komunikację za pomocą poczty elektronicznej (nie dotyczy to składania ofert wraz z załącznikami) na adres e-mail: </w:t>
      </w:r>
      <w:hyperlink r:id="rId9" w:history="1">
        <w:r w:rsidRPr="00B64AAE">
          <w:rPr>
            <w:rStyle w:val="Hipercze"/>
            <w:rFonts w:asciiTheme="majorHAnsi" w:eastAsia="Calibri" w:hAnsiTheme="majorHAnsi" w:cstheme="majorHAnsi"/>
            <w:color w:val="auto"/>
            <w:sz w:val="24"/>
            <w:szCs w:val="24"/>
            <w:lang w:eastAsia="en-US"/>
          </w:rPr>
          <w:t>m.dworakowska@polanow.eu</w:t>
        </w:r>
      </w:hyperlink>
      <w:r w:rsidRPr="00B64AAE">
        <w:rPr>
          <w:rFonts w:asciiTheme="majorHAnsi" w:eastAsia="Calibri" w:hAnsiTheme="majorHAnsi" w:cstheme="majorHAnsi"/>
          <w:sz w:val="24"/>
          <w:szCs w:val="24"/>
          <w:lang w:eastAsia="en-US"/>
        </w:rPr>
        <w:t xml:space="preserve"> </w:t>
      </w:r>
      <w:r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4D39F8A6" w14:textId="77777777"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4404E6C0" w14:textId="77777777"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B15238D" w14:textId="77777777" w:rsidR="00DE04AE" w:rsidRPr="00B64A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5019CDB" w14:textId="77777777" w:rsidR="00DE04AE" w:rsidRDefault="00DE04AE" w:rsidP="00DE04AE">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69EB6615" w14:textId="77777777" w:rsidR="00DE04AE" w:rsidRDefault="00DE04AE" w:rsidP="00DE04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0258C87" w14:textId="5B3DCBAF" w:rsidR="00DE04AE" w:rsidRPr="00E12429" w:rsidRDefault="004D6BCD" w:rsidP="00DE04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a</w:t>
      </w:r>
      <w:r w:rsidR="00DE04AE">
        <w:rPr>
          <w:rFonts w:ascii="Arial" w:hAnsi="Arial" w:cs="Arial"/>
          <w:sz w:val="24"/>
          <w:szCs w:val="24"/>
        </w:rPr>
        <w:t xml:space="preserve">) Agnieszka </w:t>
      </w:r>
      <w:proofErr w:type="spellStart"/>
      <w:r w:rsidR="00DE04AE">
        <w:rPr>
          <w:rFonts w:ascii="Arial" w:hAnsi="Arial" w:cs="Arial"/>
          <w:sz w:val="24"/>
          <w:szCs w:val="24"/>
        </w:rPr>
        <w:t>Sie</w:t>
      </w:r>
      <w:r>
        <w:rPr>
          <w:rFonts w:ascii="Arial" w:hAnsi="Arial" w:cs="Arial"/>
          <w:sz w:val="24"/>
          <w:szCs w:val="24"/>
        </w:rPr>
        <w:t>wiera</w:t>
      </w:r>
      <w:proofErr w:type="spellEnd"/>
      <w:r w:rsidR="00DE04AE" w:rsidRPr="00E12429">
        <w:rPr>
          <w:rFonts w:ascii="Arial" w:hAnsi="Arial" w:cs="Arial"/>
          <w:sz w:val="24"/>
          <w:szCs w:val="24"/>
        </w:rPr>
        <w:t xml:space="preserve"> </w:t>
      </w:r>
      <w:r>
        <w:rPr>
          <w:rFonts w:ascii="Arial" w:hAnsi="Arial" w:cs="Arial"/>
          <w:sz w:val="24"/>
          <w:szCs w:val="24"/>
        </w:rPr>
        <w:t>–</w:t>
      </w:r>
      <w:r w:rsidR="00DE04AE" w:rsidRPr="00E12429">
        <w:rPr>
          <w:rFonts w:ascii="Arial" w:hAnsi="Arial" w:cs="Arial"/>
          <w:sz w:val="24"/>
          <w:szCs w:val="24"/>
        </w:rPr>
        <w:t xml:space="preserve"> Inspektor</w:t>
      </w:r>
      <w:r>
        <w:rPr>
          <w:rFonts w:ascii="Arial" w:hAnsi="Arial" w:cs="Arial"/>
          <w:sz w:val="24"/>
          <w:szCs w:val="24"/>
        </w:rPr>
        <w:t xml:space="preserve">, </w:t>
      </w:r>
      <w:r w:rsidR="00DE04AE" w:rsidRPr="00E12429">
        <w:rPr>
          <w:rFonts w:ascii="Arial" w:hAnsi="Arial" w:cs="Arial"/>
          <w:sz w:val="24"/>
          <w:szCs w:val="24"/>
        </w:rPr>
        <w:t>tel.</w:t>
      </w:r>
      <w:r>
        <w:rPr>
          <w:rFonts w:ascii="Arial" w:hAnsi="Arial" w:cs="Arial"/>
          <w:sz w:val="24"/>
          <w:szCs w:val="24"/>
        </w:rPr>
        <w:t xml:space="preserve">(0-94) 3489760, </w:t>
      </w:r>
      <w:r w:rsidR="00DE04AE" w:rsidRPr="00E12429">
        <w:rPr>
          <w:rFonts w:ascii="Arial" w:hAnsi="Arial" w:cs="Arial"/>
          <w:sz w:val="24"/>
          <w:szCs w:val="24"/>
        </w:rPr>
        <w:t>email:</w:t>
      </w:r>
      <w:r>
        <w:rPr>
          <w:rFonts w:ascii="Arial" w:hAnsi="Arial" w:cs="Arial"/>
          <w:sz w:val="24"/>
          <w:szCs w:val="24"/>
        </w:rPr>
        <w:t xml:space="preserve"> a.siewiera</w:t>
      </w:r>
      <w:r w:rsidR="00DE04AE" w:rsidRPr="00E12429">
        <w:rPr>
          <w:rFonts w:ascii="Arial" w:hAnsi="Arial" w:cs="Arial"/>
          <w:sz w:val="24"/>
          <w:szCs w:val="24"/>
        </w:rPr>
        <w:t xml:space="preserve">@polanow.eu  do spraw związanych z opisem  przedmiotem zamówienia. </w:t>
      </w:r>
    </w:p>
    <w:p w14:paraId="1B8D0856" w14:textId="0EB59A31" w:rsidR="00DE04AE" w:rsidRDefault="004D6BCD" w:rsidP="00DE04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DE04AE">
        <w:rPr>
          <w:rFonts w:ascii="Arial" w:hAnsi="Arial" w:cs="Arial"/>
          <w:sz w:val="24"/>
          <w:szCs w:val="24"/>
        </w:rPr>
        <w:t xml:space="preserve">) </w:t>
      </w:r>
      <w:r w:rsidR="00DE04AE" w:rsidRPr="00E12429">
        <w:rPr>
          <w:rFonts w:ascii="Arial" w:hAnsi="Arial" w:cs="Arial"/>
          <w:sz w:val="24"/>
          <w:szCs w:val="24"/>
        </w:rPr>
        <w:t xml:space="preserve"> Małgorzata Dworakowska – Inspektor</w:t>
      </w:r>
      <w:r>
        <w:rPr>
          <w:rFonts w:ascii="Arial" w:hAnsi="Arial" w:cs="Arial"/>
          <w:sz w:val="24"/>
          <w:szCs w:val="24"/>
        </w:rPr>
        <w:t>,</w:t>
      </w:r>
      <w:r w:rsidR="00DE04AE" w:rsidRPr="00E12429">
        <w:rPr>
          <w:rFonts w:ascii="Arial" w:hAnsi="Arial" w:cs="Arial"/>
          <w:sz w:val="24"/>
          <w:szCs w:val="24"/>
        </w:rPr>
        <w:t xml:space="preserve"> </w:t>
      </w:r>
      <w:r w:rsidR="00DE04AE">
        <w:rPr>
          <w:rFonts w:ascii="Arial" w:hAnsi="Arial" w:cs="Arial"/>
          <w:sz w:val="24"/>
          <w:szCs w:val="24"/>
        </w:rPr>
        <w:t>tel. (0-94)3480641</w:t>
      </w:r>
      <w:r w:rsidR="00DE04AE" w:rsidRPr="00E12429">
        <w:rPr>
          <w:rFonts w:ascii="Arial" w:hAnsi="Arial" w:cs="Arial"/>
          <w:sz w:val="24"/>
          <w:szCs w:val="24"/>
        </w:rPr>
        <w:t xml:space="preserve"> - do spraw formalnych związanych z </w:t>
      </w:r>
      <w:r w:rsidR="00DE04AE">
        <w:rPr>
          <w:rFonts w:ascii="Arial" w:hAnsi="Arial" w:cs="Arial"/>
          <w:sz w:val="24"/>
          <w:szCs w:val="24"/>
        </w:rPr>
        <w:t>procedurą</w:t>
      </w:r>
      <w:r w:rsidR="00DE04AE" w:rsidRPr="00E12429">
        <w:rPr>
          <w:rFonts w:ascii="Arial" w:hAnsi="Arial" w:cs="Arial"/>
          <w:sz w:val="24"/>
          <w:szCs w:val="24"/>
        </w:rPr>
        <w:t xml:space="preserve"> przetargow</w:t>
      </w:r>
      <w:r w:rsidR="00DE04AE">
        <w:rPr>
          <w:rFonts w:ascii="Arial" w:hAnsi="Arial" w:cs="Arial"/>
          <w:sz w:val="24"/>
          <w:szCs w:val="24"/>
        </w:rPr>
        <w:t>ą,</w:t>
      </w:r>
      <w:r w:rsidR="00DE04AE" w:rsidRPr="00E12429">
        <w:rPr>
          <w:rFonts w:ascii="Arial" w:hAnsi="Arial" w:cs="Arial"/>
          <w:sz w:val="24"/>
          <w:szCs w:val="24"/>
        </w:rPr>
        <w:t xml:space="preserve"> email: </w:t>
      </w:r>
      <w:hyperlink r:id="rId10" w:history="1">
        <w:r w:rsidR="00DE04AE" w:rsidRPr="00702CEC">
          <w:rPr>
            <w:rStyle w:val="Hipercze"/>
            <w:rFonts w:ascii="Arial" w:hAnsi="Arial" w:cs="Arial"/>
            <w:color w:val="auto"/>
            <w:sz w:val="24"/>
            <w:szCs w:val="24"/>
          </w:rPr>
          <w:t>m.dworakowska@polanow.eu</w:t>
        </w:r>
      </w:hyperlink>
    </w:p>
    <w:p w14:paraId="0C85974C" w14:textId="77777777" w:rsidR="00DE04AE" w:rsidRDefault="00DE04AE" w:rsidP="00DE04AE">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7C0A0018" w14:textId="77777777" w:rsidR="00DE04AE" w:rsidRPr="003D34E9" w:rsidRDefault="00DE04AE" w:rsidP="00DE04A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Pr="003D34E9">
        <w:rPr>
          <w:rFonts w:ascii="Arial" w:eastAsia="Calibri" w:hAnsi="Arial" w:cs="Arial"/>
          <w:b/>
          <w:bCs/>
          <w:color w:val="000000"/>
          <w:sz w:val="24"/>
          <w:szCs w:val="24"/>
          <w:lang w:eastAsia="en-US"/>
        </w:rPr>
        <w:t xml:space="preserve">Wymagania techniczne i organizacyjne dotyczące korespondencji elektronicznej. </w:t>
      </w:r>
    </w:p>
    <w:p w14:paraId="26B28F7B"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2B3737C7"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00639BD2"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085D888E"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074C6B16" w14:textId="77777777" w:rsidR="00DE04AE" w:rsidRPr="00B64AAE" w:rsidRDefault="00DE04AE" w:rsidP="00DE04AE">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19B4CF07"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876F1EC"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62BCE64"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29999C22"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05079AF9" w14:textId="77777777" w:rsidR="00DE04AE" w:rsidRPr="00B64AAE" w:rsidRDefault="00DE04AE" w:rsidP="00DE04AE">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0FD0F509" w14:textId="77777777" w:rsidR="00DE04AE" w:rsidRPr="00B64AAE" w:rsidRDefault="00DE04AE" w:rsidP="00DE04AE">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5E55250C"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037B21D8"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25CDFED6"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6AB62764"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69120463" w14:textId="77777777" w:rsidR="00DE04AE" w:rsidRPr="00B64AAE" w:rsidRDefault="00DE04AE" w:rsidP="00DE04AE">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733F3ABB" w14:textId="77777777" w:rsidR="00DE04AE" w:rsidRPr="00B64AAE" w:rsidRDefault="00DE04AE" w:rsidP="00DE04AE">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5" w:name="_Hlk98499452"/>
      <w:r w:rsidRPr="00F201CF">
        <w:rPr>
          <w:rFonts w:ascii="Arial" w:hAnsi="Arial" w:cs="Arial"/>
          <w:sz w:val="24"/>
          <w:szCs w:val="24"/>
        </w:rPr>
        <w:t>Zamawiający nie stawia szczególnych wymagań w zakresie spełniania tego warunku.</w:t>
      </w:r>
    </w:p>
    <w:bookmarkEnd w:id="5"/>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13BF41B2" w14:textId="77777777" w:rsidR="00894838" w:rsidRDefault="00894838" w:rsidP="0089483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521E10D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67A2243" w14:textId="77777777" w:rsidR="004F3038" w:rsidRDefault="004F3038" w:rsidP="00EC50C8">
      <w:pPr>
        <w:pStyle w:val="Tekstpodstawowy"/>
        <w:spacing w:before="20" w:after="20" w:line="276" w:lineRule="auto"/>
        <w:ind w:right="567"/>
        <w:rPr>
          <w:rFonts w:ascii="Arial" w:hAnsi="Arial" w:cs="Arial"/>
          <w:b/>
          <w:bCs/>
          <w:color w:val="auto"/>
          <w:sz w:val="24"/>
          <w:szCs w:val="24"/>
        </w:rPr>
      </w:pP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575016E4" w:rsidR="00874019"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AC80CF3" w14:textId="77777777" w:rsidR="00AD1B60" w:rsidRDefault="00AD1B60" w:rsidP="00F85281">
      <w:pPr>
        <w:pStyle w:val="Tekstpodstawowy"/>
        <w:spacing w:before="20" w:after="20" w:line="276" w:lineRule="auto"/>
        <w:rPr>
          <w:rFonts w:ascii="Arial" w:hAnsi="Arial" w:cs="Arial"/>
          <w:b/>
          <w:bCs/>
          <w:color w:val="auto"/>
          <w:sz w:val="24"/>
          <w:szCs w:val="24"/>
        </w:rPr>
      </w:pPr>
    </w:p>
    <w:p w14:paraId="660BDC6D" w14:textId="7DACD72E" w:rsidR="00F85281" w:rsidRDefault="00F85281" w:rsidP="00F85281">
      <w:pPr>
        <w:pStyle w:val="Tekstpodstawowy"/>
        <w:spacing w:before="20" w:after="20" w:line="276" w:lineRule="auto"/>
        <w:rPr>
          <w:rFonts w:ascii="Arial" w:hAnsi="Arial" w:cs="Arial"/>
          <w:b/>
          <w:bCs/>
          <w:color w:val="auto"/>
          <w:sz w:val="24"/>
          <w:szCs w:val="24"/>
        </w:rPr>
      </w:pPr>
      <w:r>
        <w:rPr>
          <w:rFonts w:ascii="Arial" w:hAnsi="Arial" w:cs="Arial"/>
          <w:b/>
          <w:bCs/>
          <w:color w:val="auto"/>
          <w:sz w:val="24"/>
          <w:szCs w:val="24"/>
        </w:rPr>
        <w:t>12. WYMAGANE DOKUMENTY</w:t>
      </w:r>
    </w:p>
    <w:p w14:paraId="70141F08" w14:textId="77777777" w:rsidR="00F85281" w:rsidRDefault="00F85281" w:rsidP="00F85281">
      <w:pPr>
        <w:pStyle w:val="Tekstpodstawowy"/>
        <w:spacing w:before="20" w:after="20" w:line="276" w:lineRule="auto"/>
        <w:rPr>
          <w:rFonts w:ascii="Arial" w:hAnsi="Arial" w:cs="Arial"/>
          <w:b/>
          <w:bCs/>
          <w:color w:val="auto"/>
          <w:sz w:val="24"/>
          <w:szCs w:val="24"/>
        </w:rPr>
      </w:pPr>
    </w:p>
    <w:p w14:paraId="4EF76327" w14:textId="77777777" w:rsidR="00F85281" w:rsidRDefault="00F85281" w:rsidP="00F8528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03A3A2B8" w14:textId="77777777" w:rsidR="00F85281" w:rsidRPr="00DA6F51" w:rsidRDefault="00F85281" w:rsidP="00F85281">
      <w:pPr>
        <w:pStyle w:val="Default"/>
        <w:spacing w:after="15"/>
        <w:ind w:left="142"/>
        <w:rPr>
          <w:rFonts w:asciiTheme="majorHAnsi" w:hAnsiTheme="majorHAnsi" w:cstheme="majorHAnsi"/>
        </w:rPr>
      </w:pPr>
    </w:p>
    <w:p w14:paraId="37A60E43" w14:textId="77777777" w:rsidR="00F85281" w:rsidRPr="00C66604" w:rsidRDefault="00F8528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Pr="005A3EFB">
        <w:rPr>
          <w:rFonts w:ascii="Arial" w:eastAsia="Arial" w:hAnsi="Arial" w:cs="Arial"/>
          <w:bCs/>
          <w:sz w:val="24"/>
          <w:szCs w:val="24"/>
          <w:lang w:eastAsia="pl-PL"/>
        </w:rPr>
        <w:t xml:space="preserve">2 </w:t>
      </w:r>
      <w:r w:rsidRPr="00C66604">
        <w:rPr>
          <w:rFonts w:ascii="Arial" w:eastAsia="Arial" w:hAnsi="Arial" w:cs="Arial"/>
          <w:bCs/>
          <w:sz w:val="24"/>
          <w:szCs w:val="24"/>
          <w:lang w:eastAsia="pl-PL"/>
        </w:rPr>
        <w:t>do SWZ.</w:t>
      </w:r>
    </w:p>
    <w:p w14:paraId="787DFAA0" w14:textId="77777777" w:rsidR="00F85281" w:rsidRPr="00C66604" w:rsidRDefault="00F85281" w:rsidP="00F8528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1404C79C" w14:textId="77777777" w:rsidR="00F85281" w:rsidRPr="00C66604" w:rsidRDefault="00F8528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166A6C56" w14:textId="77777777" w:rsidR="00F85281" w:rsidRPr="00C66604" w:rsidRDefault="00F85281" w:rsidP="00F8528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BCAEFB8" w14:textId="77777777" w:rsidR="00F85281" w:rsidRPr="00C66604" w:rsidRDefault="00F85281" w:rsidP="00F8528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035B1C78" w14:textId="77777777" w:rsidR="00F85281" w:rsidRPr="00C66604" w:rsidRDefault="00F85281" w:rsidP="00F8528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595FEB07" w14:textId="77777777" w:rsidR="00F85281" w:rsidRPr="00C66604" w:rsidRDefault="00F8528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FC857AA" w14:textId="77777777" w:rsidR="00F85281" w:rsidRPr="00C66604" w:rsidRDefault="00F85281" w:rsidP="00F8528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53D7F2B8" w14:textId="77777777" w:rsidR="00F85281" w:rsidRPr="00C66604" w:rsidRDefault="00F8528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Pr="00E23045">
        <w:rPr>
          <w:rFonts w:ascii="Arial" w:eastAsia="Arial" w:hAnsi="Arial" w:cs="Arial"/>
          <w:bCs/>
          <w:sz w:val="24"/>
          <w:szCs w:val="24"/>
          <w:lang w:eastAsia="pl-PL"/>
        </w:rPr>
        <w:t>załącznik nr 8 do SWZ.</w:t>
      </w:r>
    </w:p>
    <w:p w14:paraId="1E874E25" w14:textId="77777777" w:rsidR="00F85281" w:rsidRPr="00C66604" w:rsidRDefault="00F8528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47CD97FD" w14:textId="77777777" w:rsidR="00F85281" w:rsidRPr="00C66604" w:rsidRDefault="00F85281" w:rsidP="00F8528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54CA7BE" w14:textId="77777777" w:rsidR="00F85281" w:rsidRPr="00C66604" w:rsidRDefault="00F85281" w:rsidP="00F8528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58CBEDE7" w14:textId="77777777" w:rsidR="00F85281" w:rsidRPr="00C66604" w:rsidRDefault="00F85281" w:rsidP="00F8528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22729481" w14:textId="77777777" w:rsidR="00F85281" w:rsidRPr="00C66604" w:rsidRDefault="00F85281" w:rsidP="00F8528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0B7EDAF" w14:textId="77777777" w:rsidR="00F85281" w:rsidRPr="00135148" w:rsidRDefault="00F85281" w:rsidP="00F8528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4B261DBA" w14:textId="77777777" w:rsidR="00F85281" w:rsidRPr="00135148" w:rsidRDefault="00F85281" w:rsidP="00F85281">
      <w:pPr>
        <w:pStyle w:val="Tekstpodstawowy"/>
        <w:spacing w:before="20" w:after="20" w:line="276" w:lineRule="auto"/>
        <w:rPr>
          <w:rFonts w:ascii="Arial" w:hAnsi="Arial" w:cs="Arial"/>
          <w:b/>
          <w:bCs/>
          <w:color w:val="auto"/>
          <w:sz w:val="24"/>
          <w:szCs w:val="24"/>
        </w:rPr>
      </w:pPr>
    </w:p>
    <w:p w14:paraId="104F4988" w14:textId="77777777" w:rsidR="00F85281" w:rsidRPr="002D2CF8" w:rsidRDefault="00F85281" w:rsidP="00F85281">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Pr>
          <w:rFonts w:ascii="Arial" w:hAnsi="Arial" w:cs="Arial"/>
          <w:b/>
          <w:bCs/>
          <w:color w:val="auto"/>
          <w:sz w:val="24"/>
          <w:szCs w:val="24"/>
        </w:rPr>
        <w:t xml:space="preserve">X </w:t>
      </w:r>
      <w:r w:rsidRPr="00135148">
        <w:rPr>
          <w:rFonts w:ascii="Arial" w:hAnsi="Arial" w:cs="Arial"/>
          <w:b/>
          <w:bCs/>
          <w:color w:val="auto"/>
          <w:sz w:val="24"/>
          <w:szCs w:val="24"/>
        </w:rPr>
        <w:t>SWZ</w:t>
      </w:r>
    </w:p>
    <w:p w14:paraId="55D26079" w14:textId="6CFF4A69" w:rsidR="00F85281" w:rsidRPr="0041478D" w:rsidRDefault="00F85281" w:rsidP="00F85281">
      <w:pPr>
        <w:numPr>
          <w:ilvl w:val="2"/>
          <w:numId w:val="6"/>
        </w:numPr>
        <w:tabs>
          <w:tab w:val="left" w:pos="284"/>
        </w:tabs>
        <w:suppressAutoHyphens w:val="0"/>
        <w:spacing w:after="0" w:line="240" w:lineRule="auto"/>
        <w:ind w:left="0" w:firstLine="0"/>
        <w:jc w:val="both"/>
        <w:rPr>
          <w:rFonts w:ascii="Arial" w:eastAsia="Arial" w:hAnsi="Arial" w:cs="Arial"/>
          <w:sz w:val="24"/>
          <w:szCs w:val="24"/>
        </w:rPr>
      </w:pPr>
      <w:r w:rsidRPr="00135148">
        <w:rPr>
          <w:rFonts w:ascii="Arial" w:eastAsia="Arial" w:hAnsi="Arial" w:cs="Arial"/>
          <w:sz w:val="24"/>
          <w:szCs w:val="24"/>
        </w:rPr>
        <w:t xml:space="preserve">Oświadczenie Wykonawcy o aktualności informacji zawartych w oświadczeniu, o którym mowa w art. 125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zakresie podstaw wykluczenia z postępowania wskazanych przez Zamawiającego, o których mowa w art. 108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tym również oświadczenie Wykonawcy, w zakresie art. 108 ust. 1 pkt 5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sidRPr="005A3EFB">
        <w:rPr>
          <w:rFonts w:ascii="Arial" w:eastAsia="Arial" w:hAnsi="Arial" w:cs="Arial"/>
          <w:bCs/>
          <w:sz w:val="24"/>
          <w:szCs w:val="24"/>
        </w:rPr>
        <w:t>załącznik nr 3 do SWZ;</w:t>
      </w:r>
    </w:p>
    <w:p w14:paraId="02CBE2EB" w14:textId="77777777" w:rsidR="00F85281" w:rsidRPr="00DE4026"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w:t>
      </w:r>
      <w:r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Pr="00DE4026">
        <w:rPr>
          <w:rFonts w:asciiTheme="majorHAnsi" w:eastAsia="Times New Roman" w:hAnsiTheme="majorHAnsi" w:cstheme="majorHAnsi"/>
          <w:sz w:val="24"/>
          <w:szCs w:val="24"/>
          <w:lang w:eastAsia="pl-PL"/>
        </w:rPr>
        <w:t>Pzp</w:t>
      </w:r>
      <w:proofErr w:type="spellEnd"/>
      <w:r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DE4026">
        <w:rPr>
          <w:rFonts w:asciiTheme="majorHAnsi" w:eastAsia="Times New Roman" w:hAnsiTheme="majorHAnsi" w:cstheme="majorHAnsi"/>
          <w:sz w:val="24"/>
          <w:szCs w:val="24"/>
          <w:lang w:eastAsia="pl-PL"/>
        </w:rPr>
        <w:t>Pzp</w:t>
      </w:r>
      <w:proofErr w:type="spellEnd"/>
      <w:r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2CD067E"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w:t>
      </w:r>
      <w:r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6E7F07A9"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12.5.</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A55C0DA"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dane umożliwiające dostęp do tych środków, </w:t>
      </w:r>
    </w:p>
    <w:p w14:paraId="66D438BE"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691D126"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12.6</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53118FDF" w14:textId="77777777" w:rsidR="00F85281" w:rsidRPr="00D4728C" w:rsidRDefault="00F85281" w:rsidP="00F8528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7.</w:t>
      </w:r>
      <w:r w:rsidRPr="00D4728C">
        <w:rPr>
          <w:rFonts w:asciiTheme="majorHAnsi" w:eastAsia="Times New Roman" w:hAnsiTheme="majorHAnsi" w:cstheme="majorHAnsi"/>
          <w:sz w:val="24"/>
          <w:szCs w:val="24"/>
          <w:lang w:eastAsia="pl-PL"/>
        </w:rPr>
        <w:t xml:space="preserve">W zakresie nieuregulowanym ustawą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17DBC2FE" w14:textId="6CE40827"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6AA95E7A" w14:textId="77777777" w:rsidR="00F85281" w:rsidRPr="000902B6" w:rsidRDefault="00F85281" w:rsidP="00F85281">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7E9A69CC" w14:textId="77777777" w:rsidR="00F85281" w:rsidRPr="000902B6" w:rsidRDefault="00F85281" w:rsidP="00F85281">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04D9C481" w14:textId="77777777" w:rsidR="00F85281" w:rsidRPr="000902B6" w:rsidRDefault="00F85281" w:rsidP="00F85281">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3154330D" w14:textId="77777777" w:rsidR="00F85281" w:rsidRPr="000902B6" w:rsidRDefault="00F85281" w:rsidP="00F85281">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Pr="000902B6">
        <w:rPr>
          <w:rFonts w:ascii="Arial" w:eastAsia="Times New Roman" w:hAnsi="Arial" w:cs="Arial"/>
          <w:color w:val="000000"/>
          <w:sz w:val="24"/>
          <w:szCs w:val="24"/>
          <w:lang w:eastAsia="pl-PL"/>
        </w:rPr>
        <w:t xml:space="preserve">4. Treść pytań wraz z wyjaśnieniami zamawiający udostępnia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i bez ujawniania źródła zapytania. </w:t>
      </w:r>
    </w:p>
    <w:p w14:paraId="06373751" w14:textId="77777777" w:rsidR="00F85281" w:rsidRPr="000902B6" w:rsidRDefault="00F85281" w:rsidP="00F85281">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Pr="000902B6">
        <w:rPr>
          <w:rFonts w:ascii="Arial" w:eastAsia="Times New Roman" w:hAnsi="Arial" w:cs="Arial"/>
          <w:b/>
          <w:bCs/>
          <w:color w:val="000000"/>
          <w:sz w:val="24"/>
          <w:szCs w:val="24"/>
          <w:lang w:eastAsia="pl-PL"/>
        </w:rPr>
        <w:t>Platformie e-Zamówienia</w:t>
      </w:r>
      <w:r w:rsidRPr="000902B6">
        <w:rPr>
          <w:rFonts w:ascii="Arial" w:eastAsia="Times New Roman" w:hAnsi="Arial" w:cs="Arial"/>
          <w:color w:val="000000"/>
          <w:sz w:val="24"/>
          <w:szCs w:val="24"/>
          <w:lang w:eastAsia="pl-PL"/>
        </w:rPr>
        <w:t xml:space="preserve">. </w:t>
      </w:r>
    </w:p>
    <w:p w14:paraId="0F51DDBE" w14:textId="77777777" w:rsidR="00F85281" w:rsidRPr="00042023" w:rsidRDefault="00F85281" w:rsidP="00F85281">
      <w:pPr>
        <w:widowControl w:val="0"/>
        <w:tabs>
          <w:tab w:val="left" w:pos="362"/>
        </w:tabs>
        <w:overflowPunct w:val="0"/>
        <w:autoSpaceDE w:val="0"/>
        <w:spacing w:before="20" w:after="20"/>
        <w:ind w:left="567" w:hanging="340"/>
        <w:rPr>
          <w:rFonts w:ascii="Arial" w:hAnsi="Arial" w:cs="Arial"/>
          <w:color w:val="C00000"/>
          <w:sz w:val="24"/>
          <w:szCs w:val="24"/>
        </w:rPr>
      </w:pPr>
    </w:p>
    <w:p w14:paraId="2E7C10D0" w14:textId="77777777" w:rsidR="00FC2DD8" w:rsidRPr="00042023" w:rsidRDefault="00FC2DD8" w:rsidP="00F85281">
      <w:pPr>
        <w:widowControl w:val="0"/>
        <w:tabs>
          <w:tab w:val="left" w:pos="362"/>
        </w:tabs>
        <w:overflowPunct w:val="0"/>
        <w:autoSpaceDE w:val="0"/>
        <w:spacing w:before="20" w:after="20"/>
        <w:rPr>
          <w:rFonts w:ascii="Arial" w:hAnsi="Arial" w:cs="Arial"/>
          <w:color w:val="C00000"/>
          <w:sz w:val="24"/>
          <w:szCs w:val="24"/>
        </w:rPr>
      </w:pPr>
    </w:p>
    <w:p w14:paraId="689DC61D" w14:textId="095E233B"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B7A4CEC" w14:textId="77777777" w:rsidR="004F3038" w:rsidRDefault="004F3038" w:rsidP="001859A7">
      <w:pPr>
        <w:pStyle w:val="Tekstpodstawowy"/>
        <w:overflowPunct w:val="0"/>
        <w:spacing w:before="20" w:after="20" w:line="276" w:lineRule="auto"/>
        <w:ind w:right="567"/>
        <w:rPr>
          <w:rFonts w:ascii="Arial" w:hAnsi="Arial" w:cs="Arial"/>
          <w:b/>
          <w:bCs/>
          <w:color w:val="auto"/>
          <w:sz w:val="24"/>
          <w:szCs w:val="24"/>
        </w:rPr>
      </w:pPr>
    </w:p>
    <w:p w14:paraId="04D8D8CD" w14:textId="308A2920"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863EDE" w:rsidRPr="00863EDE">
        <w:rPr>
          <w:rFonts w:ascii="Arial" w:hAnsi="Arial" w:cs="Arial"/>
          <w:b/>
          <w:bCs/>
          <w:color w:val="auto"/>
          <w:sz w:val="24"/>
          <w:szCs w:val="24"/>
        </w:rPr>
        <w:t>9</w:t>
      </w:r>
      <w:r w:rsidR="00DE03F8" w:rsidRPr="00863EDE">
        <w:rPr>
          <w:rFonts w:ascii="Arial" w:hAnsi="Arial" w:cs="Arial"/>
          <w:b/>
          <w:bCs/>
          <w:color w:val="auto"/>
          <w:sz w:val="24"/>
          <w:szCs w:val="24"/>
        </w:rPr>
        <w:t>00,00</w:t>
      </w:r>
      <w:r w:rsidRPr="00863EDE">
        <w:rPr>
          <w:rFonts w:ascii="Arial" w:hAnsi="Arial" w:cs="Arial"/>
          <w:b/>
          <w:bCs/>
          <w:color w:val="auto"/>
          <w:sz w:val="24"/>
          <w:szCs w:val="24"/>
        </w:rPr>
        <w:t xml:space="preserve"> zł </w:t>
      </w:r>
      <w:r w:rsidRPr="00DE03F8">
        <w:rPr>
          <w:rFonts w:ascii="Arial" w:hAnsi="Arial" w:cs="Arial"/>
          <w:color w:val="auto"/>
          <w:sz w:val="24"/>
          <w:szCs w:val="24"/>
        </w:rPr>
        <w:t>(</w:t>
      </w:r>
      <w:r w:rsidR="00863EDE">
        <w:rPr>
          <w:rFonts w:ascii="Arial" w:hAnsi="Arial" w:cs="Arial"/>
          <w:color w:val="auto"/>
          <w:sz w:val="24"/>
          <w:szCs w:val="24"/>
        </w:rPr>
        <w:t>dziewięćset</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656CCB49"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D40962" w:rsidRPr="00D40962">
        <w:rPr>
          <w:rFonts w:ascii="Arial" w:hAnsi="Arial" w:cs="Arial"/>
          <w:b/>
          <w:sz w:val="24"/>
          <w:szCs w:val="24"/>
        </w:rPr>
        <w:t xml:space="preserve">Dostawa sprzętu komputerowego na cele edukacyjne dla dzieci z rodzin </w:t>
      </w:r>
      <w:r w:rsidR="00FE58FB" w:rsidRPr="00FE58FB">
        <w:rPr>
          <w:rFonts w:ascii="Arial" w:hAnsi="Arial" w:cs="Arial"/>
          <w:b/>
          <w:bCs/>
          <w:sz w:val="24"/>
          <w:szCs w:val="24"/>
        </w:rPr>
        <w:t xml:space="preserve">pegeerowskich </w:t>
      </w:r>
      <w:r w:rsidR="00FE58FB">
        <w:rPr>
          <w:rFonts w:ascii="Arial" w:hAnsi="Arial" w:cs="Arial"/>
          <w:b/>
          <w:bCs/>
          <w:sz w:val="24"/>
          <w:szCs w:val="24"/>
        </w:rPr>
        <w:t xml:space="preserve">- </w:t>
      </w:r>
      <w:r w:rsidR="00FE58FB" w:rsidRPr="00FE58FB">
        <w:rPr>
          <w:rFonts w:ascii="Arial" w:hAnsi="Arial" w:cs="Arial"/>
          <w:b/>
          <w:bCs/>
          <w:sz w:val="24"/>
          <w:szCs w:val="24"/>
        </w:rPr>
        <w:t>Granty PPGR”</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7AE4C0E7" w14:textId="77777777" w:rsidR="0041478D" w:rsidRDefault="0041478D" w:rsidP="00965D66">
      <w:pPr>
        <w:pStyle w:val="Tekstpodstawowy"/>
        <w:overflowPunct w:val="0"/>
        <w:spacing w:before="20" w:after="20" w:line="276" w:lineRule="auto"/>
        <w:ind w:left="1287" w:right="567" w:hanging="1287"/>
        <w:rPr>
          <w:rFonts w:ascii="Arial" w:hAnsi="Arial" w:cs="Arial"/>
          <w:b/>
          <w:bCs/>
          <w:color w:val="auto"/>
          <w:sz w:val="24"/>
          <w:szCs w:val="24"/>
        </w:rPr>
      </w:pPr>
    </w:p>
    <w:p w14:paraId="2BC241DF" w14:textId="77777777" w:rsidR="0041478D" w:rsidRDefault="0041478D" w:rsidP="00965D66">
      <w:pPr>
        <w:pStyle w:val="Tekstpodstawowy"/>
        <w:overflowPunct w:val="0"/>
        <w:spacing w:before="20" w:after="20" w:line="276" w:lineRule="auto"/>
        <w:ind w:left="1287" w:right="567" w:hanging="1287"/>
        <w:rPr>
          <w:rFonts w:ascii="Arial" w:hAnsi="Arial" w:cs="Arial"/>
          <w:b/>
          <w:bCs/>
          <w:color w:val="auto"/>
          <w:sz w:val="24"/>
          <w:szCs w:val="24"/>
        </w:rPr>
      </w:pPr>
    </w:p>
    <w:p w14:paraId="19B6867D" w14:textId="77777777" w:rsidR="0041478D" w:rsidRDefault="0041478D"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5665C800"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536EE5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863EDE" w:rsidRPr="00863EDE">
        <w:rPr>
          <w:rFonts w:asciiTheme="majorHAnsi" w:eastAsia="Times New Roman" w:hAnsiTheme="majorHAnsi" w:cstheme="majorHAnsi"/>
          <w:b/>
          <w:bCs/>
          <w:sz w:val="24"/>
          <w:szCs w:val="24"/>
          <w:lang w:eastAsia="pl-PL"/>
        </w:rPr>
        <w:t>26</w:t>
      </w:r>
      <w:r w:rsidR="00B344D7" w:rsidRPr="00863EDE">
        <w:rPr>
          <w:rFonts w:asciiTheme="majorHAnsi" w:eastAsia="Times New Roman" w:hAnsiTheme="majorHAnsi" w:cstheme="majorHAnsi"/>
          <w:b/>
          <w:bCs/>
          <w:sz w:val="24"/>
          <w:szCs w:val="24"/>
          <w:lang w:eastAsia="pl-PL"/>
        </w:rPr>
        <w:t xml:space="preserve"> </w:t>
      </w:r>
      <w:r w:rsidR="00863EDE" w:rsidRPr="00863EDE">
        <w:rPr>
          <w:rFonts w:asciiTheme="majorHAnsi" w:eastAsia="Times New Roman" w:hAnsiTheme="majorHAnsi" w:cstheme="majorHAnsi"/>
          <w:b/>
          <w:bCs/>
          <w:sz w:val="24"/>
          <w:szCs w:val="24"/>
          <w:lang w:eastAsia="pl-PL"/>
        </w:rPr>
        <w:t>września</w:t>
      </w:r>
      <w:r w:rsidR="00982ECA" w:rsidRPr="00863EDE">
        <w:rPr>
          <w:rFonts w:asciiTheme="majorHAnsi" w:eastAsia="Times New Roman" w:hAnsiTheme="majorHAnsi" w:cstheme="majorHAnsi"/>
          <w:b/>
          <w:bCs/>
          <w:sz w:val="24"/>
          <w:szCs w:val="24"/>
          <w:lang w:eastAsia="pl-PL"/>
        </w:rPr>
        <w:t xml:space="preserve"> </w:t>
      </w:r>
      <w:r w:rsidR="002018C6" w:rsidRPr="00863EDE">
        <w:rPr>
          <w:rFonts w:asciiTheme="majorHAnsi" w:eastAsia="Times New Roman" w:hAnsiTheme="majorHAnsi" w:cstheme="majorHAnsi"/>
          <w:b/>
          <w:bCs/>
          <w:sz w:val="24"/>
          <w:szCs w:val="24"/>
          <w:lang w:eastAsia="pl-PL"/>
        </w:rPr>
        <w:t>202</w:t>
      </w:r>
      <w:r w:rsidR="00982ECA" w:rsidRPr="00863EDE">
        <w:rPr>
          <w:rFonts w:asciiTheme="majorHAnsi" w:eastAsia="Times New Roman" w:hAnsiTheme="majorHAnsi" w:cstheme="majorHAnsi"/>
          <w:b/>
          <w:bCs/>
          <w:sz w:val="24"/>
          <w:szCs w:val="24"/>
          <w:lang w:eastAsia="pl-PL"/>
        </w:rPr>
        <w:t xml:space="preserve">2 </w:t>
      </w:r>
      <w:r w:rsidR="002018C6" w:rsidRPr="00863EDE">
        <w:rPr>
          <w:rFonts w:asciiTheme="majorHAnsi" w:eastAsia="Times New Roman" w:hAnsiTheme="majorHAnsi" w:cstheme="majorHAnsi"/>
          <w:b/>
          <w:bCs/>
          <w:sz w:val="24"/>
          <w:szCs w:val="24"/>
          <w:lang w:eastAsia="pl-PL"/>
        </w:rPr>
        <w:t>r</w:t>
      </w:r>
      <w:r w:rsidR="00B344D7" w:rsidRPr="00863EDE">
        <w:rPr>
          <w:rFonts w:asciiTheme="majorHAnsi" w:eastAsia="Times New Roman" w:hAnsiTheme="majorHAnsi" w:cstheme="majorHAnsi"/>
          <w:b/>
          <w:bCs/>
          <w:sz w:val="24"/>
          <w:szCs w:val="24"/>
          <w:lang w:eastAsia="pl-PL"/>
        </w:rPr>
        <w:t xml:space="preserve">. </w:t>
      </w:r>
      <w:r w:rsidR="002018C6" w:rsidRPr="00863EDE">
        <w:rPr>
          <w:rFonts w:asciiTheme="majorHAnsi" w:eastAsia="Times New Roman" w:hAnsiTheme="majorHAnsi" w:cstheme="majorHAnsi"/>
          <w:b/>
          <w:bCs/>
          <w:sz w:val="24"/>
          <w:szCs w:val="24"/>
          <w:lang w:eastAsia="pl-PL"/>
        </w:rPr>
        <w:t xml:space="preserve">do </w:t>
      </w:r>
      <w:r w:rsidR="0006307D" w:rsidRPr="00863EDE">
        <w:rPr>
          <w:rFonts w:asciiTheme="majorHAnsi" w:eastAsia="Times New Roman" w:hAnsiTheme="majorHAnsi" w:cstheme="majorHAnsi"/>
          <w:b/>
          <w:bCs/>
          <w:sz w:val="24"/>
          <w:szCs w:val="24"/>
          <w:lang w:eastAsia="pl-PL"/>
        </w:rPr>
        <w:t>2</w:t>
      </w:r>
      <w:r w:rsidR="00863EDE" w:rsidRPr="00863EDE">
        <w:rPr>
          <w:rFonts w:asciiTheme="majorHAnsi" w:eastAsia="Times New Roman" w:hAnsiTheme="majorHAnsi" w:cstheme="majorHAnsi"/>
          <w:b/>
          <w:bCs/>
          <w:sz w:val="24"/>
          <w:szCs w:val="24"/>
          <w:lang w:eastAsia="pl-PL"/>
        </w:rPr>
        <w:t>5</w:t>
      </w:r>
      <w:r w:rsidRPr="00863EDE">
        <w:rPr>
          <w:rFonts w:asciiTheme="majorHAnsi" w:eastAsia="Times New Roman" w:hAnsiTheme="majorHAnsi" w:cstheme="majorHAnsi"/>
          <w:b/>
          <w:bCs/>
          <w:sz w:val="24"/>
          <w:szCs w:val="24"/>
          <w:lang w:eastAsia="pl-PL"/>
        </w:rPr>
        <w:t xml:space="preserve"> </w:t>
      </w:r>
      <w:r w:rsidR="00863EDE" w:rsidRPr="00863EDE">
        <w:rPr>
          <w:rFonts w:asciiTheme="majorHAnsi" w:eastAsia="Times New Roman" w:hAnsiTheme="majorHAnsi" w:cstheme="majorHAnsi"/>
          <w:b/>
          <w:bCs/>
          <w:sz w:val="24"/>
          <w:szCs w:val="24"/>
          <w:lang w:eastAsia="pl-PL"/>
        </w:rPr>
        <w:t>października</w:t>
      </w:r>
      <w:r w:rsidR="00ED598D" w:rsidRPr="00863EDE">
        <w:rPr>
          <w:rFonts w:asciiTheme="majorHAnsi" w:eastAsia="Times New Roman" w:hAnsiTheme="majorHAnsi" w:cstheme="majorHAnsi"/>
          <w:b/>
          <w:bCs/>
          <w:sz w:val="24"/>
          <w:szCs w:val="24"/>
          <w:lang w:eastAsia="pl-PL"/>
        </w:rPr>
        <w:t xml:space="preserve"> </w:t>
      </w:r>
      <w:r w:rsidR="002018C6" w:rsidRPr="00863EDE">
        <w:rPr>
          <w:rFonts w:asciiTheme="majorHAnsi" w:eastAsia="Times New Roman" w:hAnsiTheme="majorHAnsi" w:cstheme="majorHAnsi"/>
          <w:b/>
          <w:bCs/>
          <w:sz w:val="24"/>
          <w:szCs w:val="24"/>
          <w:lang w:eastAsia="pl-PL"/>
        </w:rPr>
        <w:t>202</w:t>
      </w:r>
      <w:r w:rsidR="0006307D" w:rsidRPr="00863EDE">
        <w:rPr>
          <w:rFonts w:asciiTheme="majorHAnsi" w:eastAsia="Times New Roman" w:hAnsiTheme="majorHAnsi" w:cstheme="majorHAnsi"/>
          <w:b/>
          <w:bCs/>
          <w:sz w:val="24"/>
          <w:szCs w:val="24"/>
          <w:lang w:eastAsia="pl-PL"/>
        </w:rPr>
        <w:t xml:space="preserve">2 </w:t>
      </w:r>
      <w:r w:rsidR="002018C6" w:rsidRPr="00863EDE">
        <w:rPr>
          <w:rFonts w:asciiTheme="majorHAnsi" w:eastAsia="Times New Roman" w:hAnsiTheme="majorHAnsi" w:cstheme="majorHAnsi"/>
          <w:b/>
          <w:bCs/>
          <w:sz w:val="24"/>
          <w:szCs w:val="24"/>
          <w:lang w:eastAsia="pl-PL"/>
        </w:rPr>
        <w:t>r</w:t>
      </w:r>
      <w:r w:rsidR="00B344D7" w:rsidRPr="00863EDE">
        <w:rPr>
          <w:rFonts w:asciiTheme="majorHAnsi" w:eastAsia="Times New Roman" w:hAnsiTheme="majorHAnsi" w:cstheme="majorHAnsi"/>
          <w:b/>
          <w:bCs/>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562CE6AD" w14:textId="2C31CC4A" w:rsidR="00AD1B60" w:rsidRPr="00117EC2" w:rsidRDefault="00AD1B60" w:rsidP="00AD1B60">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Pr="00117EC2">
        <w:rPr>
          <w:rFonts w:ascii="Arial" w:eastAsia="Times New Roman" w:hAnsi="Arial" w:cs="Arial"/>
          <w:color w:val="000000"/>
          <w:sz w:val="24"/>
          <w:szCs w:val="24"/>
          <w:lang w:eastAsia="pl-PL"/>
        </w:rPr>
        <w:t xml:space="preserve">1. </w:t>
      </w:r>
      <w:r w:rsidRPr="00117EC2">
        <w:rPr>
          <w:rFonts w:ascii="Arial" w:eastAsia="Times New Roman" w:hAnsi="Arial" w:cs="Arial"/>
          <w:b/>
          <w:bCs/>
          <w:color w:val="000000"/>
          <w:sz w:val="24"/>
          <w:szCs w:val="24"/>
          <w:lang w:eastAsia="pl-PL"/>
        </w:rPr>
        <w:t xml:space="preserve">Ofertę należy złożyć na Platformie e-Zamówienia w terminie do dnia </w:t>
      </w:r>
      <w:r>
        <w:rPr>
          <w:rFonts w:ascii="Arial" w:eastAsia="Times New Roman" w:hAnsi="Arial" w:cs="Arial"/>
          <w:b/>
          <w:bCs/>
          <w:color w:val="000000"/>
          <w:sz w:val="24"/>
          <w:szCs w:val="24"/>
          <w:lang w:eastAsia="pl-PL"/>
        </w:rPr>
        <w:t>26</w:t>
      </w:r>
      <w:r w:rsidRPr="00117EC2">
        <w:rPr>
          <w:rFonts w:ascii="Arial" w:eastAsia="Times New Roman" w:hAnsi="Arial" w:cs="Arial"/>
          <w:b/>
          <w:bCs/>
          <w:color w:val="000000"/>
          <w:sz w:val="24"/>
          <w:szCs w:val="24"/>
          <w:lang w:eastAsia="pl-PL"/>
        </w:rPr>
        <w:t>.0</w:t>
      </w:r>
      <w:r>
        <w:rPr>
          <w:rFonts w:ascii="Arial" w:eastAsia="Times New Roman" w:hAnsi="Arial" w:cs="Arial"/>
          <w:b/>
          <w:bCs/>
          <w:color w:val="000000"/>
          <w:sz w:val="24"/>
          <w:szCs w:val="24"/>
          <w:lang w:eastAsia="pl-PL"/>
        </w:rPr>
        <w:t>9</w:t>
      </w:r>
      <w:r w:rsidRPr="00117EC2">
        <w:rPr>
          <w:rFonts w:ascii="Arial" w:eastAsia="Times New Roman" w:hAnsi="Arial" w:cs="Arial"/>
          <w:b/>
          <w:bCs/>
          <w:color w:val="000000"/>
          <w:sz w:val="24"/>
          <w:szCs w:val="24"/>
          <w:lang w:eastAsia="pl-PL"/>
        </w:rPr>
        <w:t xml:space="preserve">.2022 r., do godz. </w:t>
      </w:r>
      <w:r>
        <w:rPr>
          <w:rFonts w:ascii="Arial" w:eastAsia="Times New Roman" w:hAnsi="Arial" w:cs="Arial"/>
          <w:b/>
          <w:bCs/>
          <w:color w:val="000000"/>
          <w:sz w:val="24"/>
          <w:szCs w:val="24"/>
          <w:lang w:eastAsia="pl-PL"/>
        </w:rPr>
        <w:t>12:00</w:t>
      </w:r>
      <w:r w:rsidRPr="00117EC2">
        <w:rPr>
          <w:rFonts w:ascii="Arial" w:eastAsia="Times New Roman" w:hAnsi="Arial" w:cs="Arial"/>
          <w:b/>
          <w:bCs/>
          <w:color w:val="000000"/>
          <w:sz w:val="24"/>
          <w:szCs w:val="24"/>
          <w:lang w:eastAsia="pl-PL"/>
        </w:rPr>
        <w:t xml:space="preserve"> </w:t>
      </w:r>
    </w:p>
    <w:p w14:paraId="139A6B05" w14:textId="0D76FAD1" w:rsidR="00AD1B60" w:rsidRPr="00117EC2" w:rsidRDefault="00AD1B60" w:rsidP="00AD1B60">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Pr="00117EC2">
        <w:rPr>
          <w:rFonts w:ascii="Arial" w:eastAsia="Times New Roman" w:hAnsi="Arial" w:cs="Arial"/>
          <w:color w:val="000000"/>
          <w:sz w:val="24"/>
          <w:szCs w:val="24"/>
          <w:lang w:eastAsia="pl-PL"/>
        </w:rPr>
        <w:t xml:space="preserve">2. Otwarcie ofert odbędzie się </w:t>
      </w:r>
      <w:r w:rsidRPr="00117EC2">
        <w:rPr>
          <w:rFonts w:ascii="Arial" w:eastAsia="Times New Roman" w:hAnsi="Arial" w:cs="Arial"/>
          <w:b/>
          <w:bCs/>
          <w:color w:val="000000"/>
          <w:sz w:val="24"/>
          <w:szCs w:val="24"/>
          <w:lang w:eastAsia="pl-PL"/>
        </w:rPr>
        <w:t xml:space="preserve">w dniu </w:t>
      </w:r>
      <w:r>
        <w:rPr>
          <w:rFonts w:ascii="Arial" w:eastAsia="Times New Roman" w:hAnsi="Arial" w:cs="Arial"/>
          <w:b/>
          <w:bCs/>
          <w:color w:val="000000"/>
          <w:sz w:val="24"/>
          <w:szCs w:val="24"/>
          <w:lang w:eastAsia="pl-PL"/>
        </w:rPr>
        <w:t>26</w:t>
      </w:r>
      <w:r w:rsidRPr="00117EC2">
        <w:rPr>
          <w:rFonts w:ascii="Arial" w:eastAsia="Times New Roman" w:hAnsi="Arial" w:cs="Arial"/>
          <w:b/>
          <w:bCs/>
          <w:color w:val="000000"/>
          <w:sz w:val="24"/>
          <w:szCs w:val="24"/>
          <w:lang w:eastAsia="pl-PL"/>
        </w:rPr>
        <w:t>.0</w:t>
      </w:r>
      <w:r>
        <w:rPr>
          <w:rFonts w:ascii="Arial" w:eastAsia="Times New Roman" w:hAnsi="Arial" w:cs="Arial"/>
          <w:b/>
          <w:bCs/>
          <w:color w:val="000000"/>
          <w:sz w:val="24"/>
          <w:szCs w:val="24"/>
          <w:lang w:eastAsia="pl-PL"/>
        </w:rPr>
        <w:t>9</w:t>
      </w:r>
      <w:r w:rsidRPr="00117EC2">
        <w:rPr>
          <w:rFonts w:ascii="Arial" w:eastAsia="Times New Roman" w:hAnsi="Arial" w:cs="Arial"/>
          <w:b/>
          <w:bCs/>
          <w:color w:val="000000"/>
          <w:sz w:val="24"/>
          <w:szCs w:val="24"/>
          <w:lang w:eastAsia="pl-PL"/>
        </w:rPr>
        <w:t>.2022 r., o godz. 1</w:t>
      </w:r>
      <w:r>
        <w:rPr>
          <w:rFonts w:ascii="Arial" w:eastAsia="Times New Roman" w:hAnsi="Arial" w:cs="Arial"/>
          <w:b/>
          <w:bCs/>
          <w:color w:val="000000"/>
          <w:sz w:val="24"/>
          <w:szCs w:val="24"/>
          <w:lang w:eastAsia="pl-PL"/>
        </w:rPr>
        <w:t>2:30.</w:t>
      </w:r>
      <w:r w:rsidRPr="002774E5">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Otwarcie ofert jest niepubliczne.</w:t>
      </w:r>
      <w:r w:rsidRPr="00117EC2">
        <w:rPr>
          <w:rFonts w:ascii="Arial" w:eastAsia="Times New Roman" w:hAnsi="Arial" w:cs="Arial"/>
          <w:b/>
          <w:bCs/>
          <w:color w:val="000000"/>
          <w:sz w:val="24"/>
          <w:szCs w:val="24"/>
          <w:lang w:eastAsia="pl-PL"/>
        </w:rPr>
        <w:t xml:space="preserve"> </w:t>
      </w:r>
    </w:p>
    <w:p w14:paraId="26084F12"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27CE3E7B"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Pr="00117EC2">
        <w:rPr>
          <w:rFonts w:ascii="Arial" w:eastAsia="Times New Roman" w:hAnsi="Arial" w:cs="Arial"/>
          <w:color w:val="000000"/>
          <w:sz w:val="24"/>
          <w:szCs w:val="24"/>
          <w:lang w:eastAsia="pl-PL"/>
        </w:rPr>
        <w:t xml:space="preserve"> Ofertę należy złożyć na formularzu oferty </w:t>
      </w:r>
      <w:r w:rsidRPr="00117EC2">
        <w:rPr>
          <w:rFonts w:ascii="Arial" w:eastAsia="Times New Roman" w:hAnsi="Arial" w:cs="Arial"/>
          <w:b/>
          <w:bCs/>
          <w:color w:val="000000"/>
          <w:sz w:val="24"/>
          <w:szCs w:val="24"/>
          <w:lang w:eastAsia="pl-PL"/>
        </w:rPr>
        <w:t xml:space="preserve">stanowiącym załącznik nr 1 do SWZ. </w:t>
      </w:r>
    </w:p>
    <w:p w14:paraId="2E3FBF77" w14:textId="0A521EC3" w:rsidR="00AD1B60" w:rsidRPr="00117EC2" w:rsidRDefault="00AD1B60" w:rsidP="00AD1B60">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117EC2">
        <w:rPr>
          <w:rFonts w:ascii="Arial" w:eastAsia="Times New Roman" w:hAnsi="Arial" w:cs="Arial"/>
          <w:color w:val="000000"/>
          <w:sz w:val="24"/>
          <w:szCs w:val="24"/>
          <w:lang w:eastAsia="pl-PL"/>
        </w:rPr>
        <w:t>drag&amp;drop</w:t>
      </w:r>
      <w:proofErr w:type="spellEnd"/>
      <w:r w:rsidRPr="00117EC2">
        <w:rPr>
          <w:rFonts w:ascii="Arial" w:eastAsia="Times New Roman" w:hAnsi="Arial" w:cs="Arial"/>
          <w:color w:val="000000"/>
          <w:sz w:val="24"/>
          <w:szCs w:val="24"/>
          <w:lang w:eastAsia="pl-PL"/>
        </w:rPr>
        <w:t xml:space="preserve"> („przeciągnij” i „upuść”) służące do dodawania plików. </w:t>
      </w:r>
      <w:r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w:t>
      </w:r>
    </w:p>
    <w:p w14:paraId="5EA0F658" w14:textId="77777777" w:rsidR="00AD1B60" w:rsidRPr="00117EC2" w:rsidRDefault="00AD1B60" w:rsidP="00AD1B60">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60177E0F"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04BFB77"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Pr="00117EC2">
        <w:rPr>
          <w:rFonts w:ascii="Arial" w:eastAsia="Times New Roman" w:hAnsi="Arial" w:cs="Arial"/>
          <w:sz w:val="24"/>
          <w:szCs w:val="24"/>
          <w:lang w:eastAsia="pl-PL"/>
        </w:rPr>
        <w:t xml:space="preserve"> </w:t>
      </w:r>
      <w:r w:rsidRPr="00117EC2">
        <w:rPr>
          <w:rFonts w:ascii="Arial" w:eastAsia="Times New Roman" w:hAnsi="Arial" w:cs="Arial"/>
          <w:b/>
          <w:bCs/>
          <w:sz w:val="24"/>
          <w:szCs w:val="24"/>
          <w:lang w:eastAsia="pl-PL"/>
        </w:rPr>
        <w:t xml:space="preserve">Oferta oraz pozostałe dokumenty </w:t>
      </w:r>
      <w:r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DFABAED"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16E206DE"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Pr="00117EC2">
        <w:rPr>
          <w:rFonts w:ascii="Arial" w:eastAsia="Times New Roman" w:hAnsi="Arial" w:cs="Arial"/>
          <w:sz w:val="24"/>
          <w:szCs w:val="24"/>
          <w:lang w:eastAsia="pl-PL"/>
        </w:rPr>
        <w:t xml:space="preserve"> Oferta może być złożona tylko do upływu terminu składania ofert. </w:t>
      </w:r>
    </w:p>
    <w:p w14:paraId="782E42BE"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C379E6"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Pr>
          <w:rFonts w:ascii="Arial" w:eastAsia="Times New Roman" w:hAnsi="Arial" w:cs="Arial"/>
          <w:sz w:val="24"/>
          <w:szCs w:val="24"/>
          <w:lang w:eastAsia="pl-PL"/>
        </w:rPr>
        <w:t>6.10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63281E3B"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151CA7AF"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0759ADC8" w14:textId="77777777" w:rsidR="00AD1B60" w:rsidRPr="00117EC2" w:rsidRDefault="00AD1B60" w:rsidP="00AD1B60">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66C96E5" w14:textId="77777777" w:rsidR="00AD1B60" w:rsidRPr="00117EC2" w:rsidRDefault="00AD1B60" w:rsidP="00AD1B60">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741A939F"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D1B6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B5CFA7C"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DD70DE">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0854A10F"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DD70DE">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E99E916"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DD70DE">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027F54E9"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DD70DE">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609426B8"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w:t>
      </w:r>
      <w:r w:rsidR="00AD1B6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8D8780" w:rsidR="00490009" w:rsidRDefault="00DE753D" w:rsidP="008045B4">
      <w:pPr>
        <w:spacing w:after="0" w:line="240" w:lineRule="auto"/>
        <w:rPr>
          <w:rFonts w:ascii="Arial" w:hAnsi="Arial" w:cs="Arial"/>
          <w:bCs/>
          <w:sz w:val="24"/>
          <w:szCs w:val="24"/>
        </w:rPr>
      </w:pPr>
      <w:r>
        <w:rPr>
          <w:rFonts w:ascii="Arial" w:hAnsi="Arial" w:cs="Arial"/>
          <w:bCs/>
          <w:sz w:val="24"/>
          <w:szCs w:val="24"/>
        </w:rPr>
        <w:t>1</w:t>
      </w:r>
      <w:r w:rsidR="00D03CD7">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C03928">
        <w:trPr>
          <w:gridBefore w:val="1"/>
          <w:wBefore w:w="250" w:type="dxa"/>
          <w:trHeight w:val="841"/>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4F3038">
        <w:trPr>
          <w:gridBefore w:val="1"/>
          <w:wBefore w:w="250" w:type="dxa"/>
          <w:trHeight w:val="865"/>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4D7E56" w:rsidRDefault="00EA26F4" w:rsidP="00EA26F4">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2B772B5E" w:rsidR="00EA26F4"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4D7E56" w:rsidRDefault="00EA26F4" w:rsidP="00EA26F4">
            <w:pPr>
              <w:pStyle w:val="Default"/>
              <w:rPr>
                <w:rFonts w:ascii="Arial" w:hAnsi="Arial" w:cs="Arial"/>
                <w:bCs/>
                <w:color w:val="auto"/>
              </w:rPr>
            </w:pPr>
          </w:p>
          <w:p w14:paraId="1481744E" w14:textId="77777777" w:rsidR="00EA26F4" w:rsidRPr="00115093" w:rsidRDefault="00EA26F4" w:rsidP="00EA26F4">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1B5C0D9D" w14:textId="77777777" w:rsidR="00EA26F4" w:rsidRPr="00115093" w:rsidRDefault="00EA26F4" w:rsidP="004D7E56">
            <w:pPr>
              <w:pStyle w:val="Default"/>
              <w:rPr>
                <w:rFonts w:ascii="Arial" w:hAnsi="Arial" w:cs="Arial"/>
                <w:color w:val="auto"/>
              </w:rPr>
            </w:pPr>
          </w:p>
          <w:p w14:paraId="35830C8A" w14:textId="78E8A778" w:rsidR="00EA26F4" w:rsidRPr="00115093" w:rsidRDefault="00FE58FB"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4D7E56">
            <w:pPr>
              <w:pStyle w:val="Default"/>
              <w:rPr>
                <w:rFonts w:ascii="Arial" w:hAnsi="Arial" w:cs="Arial"/>
                <w:color w:val="auto"/>
              </w:rPr>
            </w:pPr>
          </w:p>
          <w:p w14:paraId="1FF2AEC4" w14:textId="58D2DB5F" w:rsidR="00EA26F4" w:rsidRPr="00115093" w:rsidRDefault="00FE58FB"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 punktów</w:t>
            </w:r>
          </w:p>
        </w:tc>
      </w:tr>
      <w:tr w:rsidR="00C03928" w:rsidRPr="00135EFC" w14:paraId="6C0D1AE3" w14:textId="77777777" w:rsidTr="00EA26F4">
        <w:trPr>
          <w:gridBefore w:val="1"/>
          <w:wBefore w:w="250" w:type="dxa"/>
          <w:trHeight w:val="161"/>
        </w:trPr>
        <w:tc>
          <w:tcPr>
            <w:tcW w:w="709" w:type="dxa"/>
          </w:tcPr>
          <w:p w14:paraId="5999E5FB" w14:textId="77777777" w:rsidR="00C03928" w:rsidRDefault="00C03928" w:rsidP="00EA26F4">
            <w:pPr>
              <w:pStyle w:val="Default"/>
              <w:rPr>
                <w:rFonts w:ascii="Arial" w:hAnsi="Arial" w:cs="Arial"/>
                <w:b/>
                <w:color w:val="auto"/>
              </w:rPr>
            </w:pPr>
          </w:p>
          <w:p w14:paraId="4CEFDFFB" w14:textId="2F3A36B1" w:rsidR="00C03928" w:rsidRPr="004D7E56" w:rsidRDefault="00C03928" w:rsidP="00EA26F4">
            <w:pPr>
              <w:pStyle w:val="Default"/>
              <w:rPr>
                <w:rFonts w:ascii="Arial" w:hAnsi="Arial" w:cs="Arial"/>
                <w:bCs/>
                <w:color w:val="auto"/>
              </w:rPr>
            </w:pPr>
            <w:r w:rsidRPr="004D7E56">
              <w:rPr>
                <w:rFonts w:ascii="Arial" w:hAnsi="Arial" w:cs="Arial"/>
                <w:bCs/>
                <w:color w:val="auto"/>
              </w:rPr>
              <w:t xml:space="preserve">3. </w:t>
            </w:r>
          </w:p>
          <w:p w14:paraId="006EAF70" w14:textId="0018A7F4" w:rsidR="00C03928" w:rsidRPr="00115093" w:rsidRDefault="00C03928" w:rsidP="00EA26F4">
            <w:pPr>
              <w:pStyle w:val="Default"/>
              <w:rPr>
                <w:rFonts w:ascii="Arial" w:hAnsi="Arial" w:cs="Arial"/>
                <w:b/>
                <w:color w:val="auto"/>
              </w:rPr>
            </w:pPr>
          </w:p>
        </w:tc>
        <w:tc>
          <w:tcPr>
            <w:tcW w:w="4394" w:type="dxa"/>
          </w:tcPr>
          <w:p w14:paraId="270A9595" w14:textId="77777777" w:rsidR="00C03928" w:rsidRDefault="00C03928" w:rsidP="00EA26F4">
            <w:pPr>
              <w:pStyle w:val="Default"/>
              <w:rPr>
                <w:rFonts w:ascii="Arial" w:hAnsi="Arial" w:cs="Arial"/>
                <w:b/>
                <w:color w:val="auto"/>
              </w:rPr>
            </w:pPr>
          </w:p>
          <w:p w14:paraId="07EB7245" w14:textId="26239003" w:rsidR="00FE58FB" w:rsidRPr="00FE58FB" w:rsidRDefault="00FE58FB" w:rsidP="00FE58FB">
            <w:pPr>
              <w:rPr>
                <w:rFonts w:asciiTheme="majorHAnsi" w:hAnsiTheme="majorHAnsi" w:cstheme="majorHAnsi"/>
                <w:b/>
                <w:bCs/>
                <w:sz w:val="24"/>
                <w:szCs w:val="24"/>
              </w:rPr>
            </w:pPr>
            <w:r w:rsidRPr="00FE58FB">
              <w:rPr>
                <w:rFonts w:asciiTheme="majorHAnsi" w:hAnsiTheme="majorHAnsi" w:cstheme="majorHAnsi"/>
                <w:b/>
                <w:bCs/>
                <w:sz w:val="24"/>
                <w:szCs w:val="24"/>
              </w:rPr>
              <w:t>Pojemność pamięci masowej</w:t>
            </w:r>
          </w:p>
          <w:p w14:paraId="314D0BF1" w14:textId="5C3378B2" w:rsidR="00C03928" w:rsidRPr="00C03928" w:rsidRDefault="00C03928" w:rsidP="00FE58FB">
            <w:pPr>
              <w:rPr>
                <w:rFonts w:asciiTheme="majorHAnsi" w:hAnsiTheme="majorHAnsi" w:cstheme="majorHAnsi"/>
                <w:b/>
                <w:bCs/>
                <w:sz w:val="24"/>
                <w:szCs w:val="24"/>
              </w:rPr>
            </w:pPr>
          </w:p>
        </w:tc>
        <w:tc>
          <w:tcPr>
            <w:tcW w:w="2268" w:type="dxa"/>
          </w:tcPr>
          <w:p w14:paraId="7652872A" w14:textId="77777777" w:rsidR="00C03928" w:rsidRDefault="00C03928" w:rsidP="00EA26F4">
            <w:pPr>
              <w:pStyle w:val="Default"/>
              <w:jc w:val="center"/>
              <w:rPr>
                <w:rFonts w:ascii="Arial" w:hAnsi="Arial" w:cs="Arial"/>
                <w:color w:val="auto"/>
              </w:rPr>
            </w:pPr>
          </w:p>
          <w:p w14:paraId="73CFF57D" w14:textId="0F72EE31" w:rsidR="00C03928" w:rsidRPr="00C03928" w:rsidRDefault="00FE58FB" w:rsidP="00C03928">
            <w:pPr>
              <w:jc w:val="center"/>
              <w:rPr>
                <w:rFonts w:asciiTheme="majorHAnsi" w:hAnsiTheme="majorHAnsi" w:cstheme="majorHAnsi"/>
                <w:sz w:val="24"/>
                <w:szCs w:val="24"/>
              </w:rPr>
            </w:pPr>
            <w:r>
              <w:rPr>
                <w:rFonts w:asciiTheme="majorHAnsi" w:hAnsiTheme="majorHAnsi" w:cstheme="majorHAnsi"/>
                <w:sz w:val="24"/>
                <w:szCs w:val="24"/>
              </w:rPr>
              <w:t>2</w:t>
            </w:r>
            <w:r w:rsidR="00C03928" w:rsidRPr="00C03928">
              <w:rPr>
                <w:rFonts w:asciiTheme="majorHAnsi" w:hAnsiTheme="majorHAnsi" w:cstheme="majorHAnsi"/>
                <w:sz w:val="24"/>
                <w:szCs w:val="24"/>
              </w:rPr>
              <w:t>0%</w:t>
            </w:r>
          </w:p>
        </w:tc>
        <w:tc>
          <w:tcPr>
            <w:tcW w:w="2410" w:type="dxa"/>
          </w:tcPr>
          <w:p w14:paraId="14E21AA6" w14:textId="77777777" w:rsidR="00C03928" w:rsidRDefault="00C03928" w:rsidP="00EA26F4">
            <w:pPr>
              <w:pStyle w:val="Default"/>
              <w:jc w:val="center"/>
              <w:rPr>
                <w:rFonts w:ascii="Arial" w:hAnsi="Arial" w:cs="Arial"/>
                <w:color w:val="auto"/>
              </w:rPr>
            </w:pPr>
          </w:p>
          <w:p w14:paraId="0C09B90F" w14:textId="488ED290" w:rsidR="00C03928" w:rsidRPr="00C03928" w:rsidRDefault="00FE58FB" w:rsidP="00C03928">
            <w:pPr>
              <w:jc w:val="center"/>
              <w:rPr>
                <w:rFonts w:ascii="Arial" w:hAnsi="Arial" w:cs="Arial"/>
                <w:sz w:val="24"/>
                <w:szCs w:val="24"/>
              </w:rPr>
            </w:pPr>
            <w:r>
              <w:rPr>
                <w:rFonts w:ascii="Arial" w:hAnsi="Arial" w:cs="Arial"/>
                <w:sz w:val="24"/>
                <w:szCs w:val="24"/>
              </w:rPr>
              <w:t>2</w:t>
            </w:r>
            <w:r w:rsidR="00C03928" w:rsidRPr="00C03928">
              <w:rPr>
                <w:rFonts w:ascii="Arial" w:hAnsi="Arial" w:cs="Arial"/>
                <w:sz w:val="24"/>
                <w:szCs w:val="24"/>
              </w:rPr>
              <w:t>0</w:t>
            </w:r>
            <w:r w:rsidR="00C03928">
              <w:rPr>
                <w:rFonts w:ascii="Arial" w:hAnsi="Arial" w:cs="Arial"/>
                <w:sz w:val="24"/>
                <w:szCs w:val="24"/>
              </w:rPr>
              <w:t xml:space="preserve">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4DC7960C" w:rsidR="00EA26F4" w:rsidRPr="00CA38F2" w:rsidRDefault="00EA26F4" w:rsidP="00EA26F4">
            <w:pPr>
              <w:rPr>
                <w:rFonts w:ascii="Arial" w:hAnsi="Arial" w:cs="Arial"/>
                <w:sz w:val="24"/>
                <w:szCs w:val="24"/>
              </w:rPr>
            </w:pPr>
            <w:r>
              <w:rPr>
                <w:rFonts w:ascii="Arial" w:hAnsi="Arial" w:cs="Arial"/>
                <w:sz w:val="24"/>
                <w:szCs w:val="24"/>
              </w:rPr>
              <w:t>1</w:t>
            </w:r>
            <w:r w:rsidR="00D03CD7">
              <w:rPr>
                <w:rFonts w:ascii="Arial" w:hAnsi="Arial" w:cs="Arial"/>
                <w:sz w:val="24"/>
                <w:szCs w:val="24"/>
              </w:rPr>
              <w:t>8</w:t>
            </w: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A018532" w14:textId="77777777" w:rsidR="00EA26F4" w:rsidRPr="00755383" w:rsidRDefault="00EA26F4" w:rsidP="00EA26F4">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755383" w:rsidRDefault="00EA26F4" w:rsidP="00EA26F4">
            <w:pPr>
              <w:jc w:val="both"/>
              <w:rPr>
                <w:rFonts w:ascii="Arial" w:hAnsi="Arial" w:cs="Arial"/>
                <w:b/>
                <w:bCs/>
                <w:sz w:val="24"/>
                <w:szCs w:val="24"/>
              </w:rPr>
            </w:pPr>
            <w:r w:rsidRPr="00755383">
              <w:rPr>
                <w:rFonts w:ascii="Arial" w:hAnsi="Arial" w:cs="Arial"/>
                <w:b/>
                <w:bCs/>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5F7A6659" w:rsidR="00EA26F4" w:rsidRPr="00D03CD7" w:rsidRDefault="00EA26F4" w:rsidP="00EA26F4">
            <w:pPr>
              <w:autoSpaceDE w:val="0"/>
              <w:autoSpaceDN w:val="0"/>
              <w:adjustRightInd w:val="0"/>
              <w:spacing w:before="120" w:after="120"/>
              <w:rPr>
                <w:rFonts w:asciiTheme="majorHAnsi" w:eastAsia="Calibri" w:hAnsiTheme="majorHAnsi" w:cstheme="majorHAnsi"/>
                <w:bCs/>
                <w:sz w:val="24"/>
                <w:szCs w:val="24"/>
                <w:lang w:eastAsia="en-US"/>
              </w:rPr>
            </w:pPr>
            <w:r w:rsidRPr="00D03CD7">
              <w:rPr>
                <w:rFonts w:asciiTheme="majorHAnsi" w:eastAsia="Calibri" w:hAnsiTheme="majorHAnsi" w:cstheme="majorHAnsi"/>
                <w:bCs/>
                <w:sz w:val="24"/>
                <w:szCs w:val="24"/>
                <w:lang w:eastAsia="en-US"/>
              </w:rPr>
              <w:t xml:space="preserve">Okres gwarancji </w:t>
            </w:r>
            <w:r w:rsidR="005528D6" w:rsidRPr="00D03CD7">
              <w:rPr>
                <w:rFonts w:asciiTheme="majorHAnsi" w:eastAsia="Calibri" w:hAnsiTheme="majorHAnsi" w:cstheme="majorHAnsi"/>
                <w:bCs/>
                <w:sz w:val="24"/>
                <w:szCs w:val="24"/>
                <w:lang w:eastAsia="en-US"/>
              </w:rPr>
              <w:t xml:space="preserve">od </w:t>
            </w:r>
            <w:r w:rsidR="00FE58FB" w:rsidRPr="00D03CD7">
              <w:rPr>
                <w:rFonts w:asciiTheme="majorHAnsi" w:eastAsia="Calibri" w:hAnsiTheme="majorHAnsi" w:cstheme="majorHAnsi"/>
                <w:bCs/>
                <w:sz w:val="24"/>
                <w:szCs w:val="24"/>
                <w:lang w:eastAsia="en-US"/>
              </w:rPr>
              <w:t>24</w:t>
            </w:r>
            <w:r w:rsidR="005528D6" w:rsidRPr="00D03CD7">
              <w:rPr>
                <w:rFonts w:asciiTheme="majorHAnsi" w:eastAsia="Calibri" w:hAnsiTheme="majorHAnsi" w:cstheme="majorHAnsi"/>
                <w:bCs/>
                <w:sz w:val="24"/>
                <w:szCs w:val="24"/>
                <w:lang w:eastAsia="en-US"/>
              </w:rPr>
              <w:t xml:space="preserve"> do </w:t>
            </w:r>
            <w:r w:rsidR="00FE58FB" w:rsidRPr="00D03CD7">
              <w:rPr>
                <w:rFonts w:asciiTheme="majorHAnsi" w:eastAsia="Calibri" w:hAnsiTheme="majorHAnsi" w:cstheme="majorHAnsi"/>
                <w:bCs/>
                <w:sz w:val="24"/>
                <w:szCs w:val="24"/>
                <w:lang w:eastAsia="en-US"/>
              </w:rPr>
              <w:t>35</w:t>
            </w:r>
            <w:r w:rsidR="005528D6" w:rsidRPr="00D03CD7">
              <w:rPr>
                <w:rFonts w:asciiTheme="majorHAnsi" w:eastAsia="Calibri" w:hAnsiTheme="majorHAnsi" w:cstheme="majorHAnsi"/>
                <w:bCs/>
                <w:sz w:val="24"/>
                <w:szCs w:val="24"/>
                <w:lang w:eastAsia="en-US"/>
              </w:rPr>
              <w:t xml:space="preserve"> m-</w:t>
            </w:r>
            <w:proofErr w:type="spellStart"/>
            <w:r w:rsidR="005528D6" w:rsidRPr="00D03CD7">
              <w:rPr>
                <w:rFonts w:asciiTheme="majorHAnsi" w:eastAsia="Calibri" w:hAnsiTheme="majorHAnsi" w:cstheme="majorHAnsi"/>
                <w:bCs/>
                <w:sz w:val="24"/>
                <w:szCs w:val="24"/>
                <w:lang w:eastAsia="en-US"/>
              </w:rPr>
              <w:t>cy</w:t>
            </w:r>
            <w:proofErr w:type="spellEnd"/>
            <w:r w:rsidRPr="00D03CD7">
              <w:rPr>
                <w:rFonts w:asciiTheme="majorHAnsi" w:eastAsia="Calibri" w:hAnsiTheme="majorHAnsi" w:cstheme="majorHAnsi"/>
                <w:bCs/>
                <w:sz w:val="24"/>
                <w:szCs w:val="24"/>
                <w:lang w:eastAsia="en-US"/>
              </w:rPr>
              <w:t xml:space="preserve"> - 0 pkt.</w:t>
            </w:r>
          </w:p>
          <w:p w14:paraId="42612926" w14:textId="2880E5CA" w:rsidR="00EA26F4" w:rsidRPr="00D03CD7" w:rsidRDefault="00EA26F4" w:rsidP="00EA26F4">
            <w:pPr>
              <w:autoSpaceDE w:val="0"/>
              <w:autoSpaceDN w:val="0"/>
              <w:adjustRightInd w:val="0"/>
              <w:spacing w:before="120" w:after="120"/>
              <w:rPr>
                <w:rFonts w:asciiTheme="majorHAnsi" w:eastAsia="Calibri" w:hAnsiTheme="majorHAnsi" w:cstheme="majorHAnsi"/>
                <w:bCs/>
                <w:sz w:val="24"/>
                <w:szCs w:val="24"/>
                <w:lang w:eastAsia="en-US"/>
              </w:rPr>
            </w:pPr>
            <w:r w:rsidRPr="00D03CD7">
              <w:rPr>
                <w:rFonts w:asciiTheme="majorHAnsi" w:eastAsia="Calibri" w:hAnsiTheme="majorHAnsi" w:cstheme="majorHAnsi"/>
                <w:bCs/>
                <w:sz w:val="24"/>
                <w:szCs w:val="24"/>
                <w:lang w:eastAsia="en-US"/>
              </w:rPr>
              <w:t xml:space="preserve">Okres gwarancji </w:t>
            </w:r>
            <w:r w:rsidR="00FE58FB" w:rsidRPr="00D03CD7">
              <w:rPr>
                <w:rFonts w:asciiTheme="majorHAnsi" w:eastAsia="Calibri" w:hAnsiTheme="majorHAnsi" w:cstheme="majorHAnsi"/>
                <w:bCs/>
                <w:sz w:val="24"/>
                <w:szCs w:val="24"/>
                <w:lang w:eastAsia="en-US"/>
              </w:rPr>
              <w:t>36</w:t>
            </w:r>
            <w:r w:rsidR="00AD1B60" w:rsidRPr="00D03CD7">
              <w:rPr>
                <w:rFonts w:asciiTheme="majorHAnsi" w:eastAsia="Calibri" w:hAnsiTheme="majorHAnsi" w:cstheme="majorHAnsi"/>
                <w:bCs/>
                <w:sz w:val="24"/>
                <w:szCs w:val="24"/>
                <w:lang w:eastAsia="en-US"/>
              </w:rPr>
              <w:t xml:space="preserve"> </w:t>
            </w:r>
            <w:r w:rsidR="00FE58FB" w:rsidRPr="00D03CD7">
              <w:rPr>
                <w:rFonts w:asciiTheme="majorHAnsi" w:eastAsia="Calibri" w:hAnsiTheme="majorHAnsi" w:cstheme="majorHAnsi"/>
                <w:bCs/>
                <w:sz w:val="24"/>
                <w:szCs w:val="24"/>
                <w:lang w:eastAsia="en-US"/>
              </w:rPr>
              <w:t>m-</w:t>
            </w:r>
            <w:proofErr w:type="spellStart"/>
            <w:r w:rsidR="00FE58FB" w:rsidRPr="00D03CD7">
              <w:rPr>
                <w:rFonts w:asciiTheme="majorHAnsi" w:eastAsia="Calibri" w:hAnsiTheme="majorHAnsi" w:cstheme="majorHAnsi"/>
                <w:bCs/>
                <w:sz w:val="24"/>
                <w:szCs w:val="24"/>
                <w:lang w:eastAsia="en-US"/>
              </w:rPr>
              <w:t>cy</w:t>
            </w:r>
            <w:proofErr w:type="spellEnd"/>
            <w:r w:rsidR="00FE58FB" w:rsidRPr="00D03CD7">
              <w:rPr>
                <w:rFonts w:asciiTheme="majorHAnsi" w:eastAsia="Calibri" w:hAnsiTheme="majorHAnsi" w:cstheme="majorHAnsi"/>
                <w:bCs/>
                <w:sz w:val="24"/>
                <w:szCs w:val="24"/>
                <w:lang w:eastAsia="en-US"/>
              </w:rPr>
              <w:t xml:space="preserve"> </w:t>
            </w:r>
            <w:r w:rsidR="005528D6" w:rsidRPr="00D03CD7">
              <w:rPr>
                <w:rFonts w:asciiTheme="majorHAnsi" w:eastAsia="Calibri" w:hAnsiTheme="majorHAnsi" w:cstheme="majorHAnsi"/>
                <w:bCs/>
                <w:sz w:val="24"/>
                <w:szCs w:val="24"/>
                <w:lang w:eastAsia="en-US"/>
              </w:rPr>
              <w:t xml:space="preserve"> </w:t>
            </w:r>
            <w:r w:rsidR="00FE58FB" w:rsidRPr="00D03CD7">
              <w:rPr>
                <w:rFonts w:asciiTheme="majorHAnsi" w:eastAsia="Calibri" w:hAnsiTheme="majorHAnsi" w:cstheme="majorHAnsi"/>
                <w:bCs/>
                <w:sz w:val="24"/>
                <w:szCs w:val="24"/>
                <w:lang w:eastAsia="en-US"/>
              </w:rPr>
              <w:t xml:space="preserve">i więcej </w:t>
            </w:r>
            <w:r w:rsidRPr="00D03CD7">
              <w:rPr>
                <w:rFonts w:asciiTheme="majorHAnsi" w:eastAsia="Calibri" w:hAnsiTheme="majorHAnsi" w:cstheme="majorHAnsi"/>
                <w:bCs/>
                <w:sz w:val="24"/>
                <w:szCs w:val="24"/>
                <w:lang w:eastAsia="en-US"/>
              </w:rPr>
              <w:t xml:space="preserve"> - </w:t>
            </w:r>
            <w:r w:rsidR="00FE58FB" w:rsidRPr="00D03CD7">
              <w:rPr>
                <w:rFonts w:asciiTheme="majorHAnsi" w:eastAsia="Calibri" w:hAnsiTheme="majorHAnsi" w:cstheme="majorHAnsi"/>
                <w:bCs/>
                <w:sz w:val="24"/>
                <w:szCs w:val="24"/>
                <w:lang w:eastAsia="en-US"/>
              </w:rPr>
              <w:t>20</w:t>
            </w:r>
            <w:r w:rsidRPr="00D03CD7">
              <w:rPr>
                <w:rFonts w:asciiTheme="majorHAnsi" w:eastAsia="Calibri" w:hAnsiTheme="majorHAnsi" w:cstheme="majorHAnsi"/>
                <w:bCs/>
                <w:sz w:val="24"/>
                <w:szCs w:val="24"/>
                <w:lang w:eastAsia="en-US"/>
              </w:rPr>
              <w:t xml:space="preserve"> pkt.</w:t>
            </w:r>
          </w:p>
          <w:p w14:paraId="497BF756" w14:textId="2804E6F2" w:rsidR="005528D6" w:rsidRDefault="005528D6" w:rsidP="00EA26F4">
            <w:pPr>
              <w:autoSpaceDE w:val="0"/>
              <w:autoSpaceDN w:val="0"/>
              <w:adjustRightInd w:val="0"/>
              <w:spacing w:before="120" w:after="120"/>
              <w:rPr>
                <w:rFonts w:asciiTheme="majorHAnsi" w:eastAsia="Calibri" w:hAnsiTheme="majorHAnsi" w:cstheme="majorHAnsi"/>
                <w:b/>
                <w:color w:val="00000A"/>
                <w:sz w:val="24"/>
                <w:szCs w:val="24"/>
                <w:lang w:eastAsia="en-US"/>
              </w:rPr>
            </w:pPr>
            <w:r w:rsidRPr="00755383">
              <w:rPr>
                <w:rFonts w:asciiTheme="majorHAnsi" w:eastAsia="Calibri" w:hAnsiTheme="majorHAnsi" w:cstheme="majorHAnsi"/>
                <w:b/>
                <w:color w:val="00000A"/>
                <w:sz w:val="24"/>
                <w:szCs w:val="24"/>
                <w:lang w:eastAsia="en-US"/>
              </w:rPr>
              <w:t xml:space="preserve">3) w zakresie </w:t>
            </w:r>
            <w:r w:rsidR="00755383" w:rsidRPr="00755383">
              <w:rPr>
                <w:rFonts w:asciiTheme="majorHAnsi" w:eastAsia="Calibri" w:hAnsiTheme="majorHAnsi" w:cstheme="majorHAnsi"/>
                <w:b/>
                <w:color w:val="00000A"/>
                <w:sz w:val="24"/>
                <w:szCs w:val="24"/>
                <w:lang w:eastAsia="en-US"/>
              </w:rPr>
              <w:t>kryterium „</w:t>
            </w:r>
            <w:r w:rsidR="00FE58FB">
              <w:rPr>
                <w:rFonts w:asciiTheme="majorHAnsi" w:eastAsia="Calibri" w:hAnsiTheme="majorHAnsi" w:cstheme="majorHAnsi"/>
                <w:b/>
                <w:color w:val="00000A"/>
                <w:sz w:val="24"/>
                <w:szCs w:val="24"/>
                <w:lang w:eastAsia="en-US"/>
              </w:rPr>
              <w:t>pojemność pamięci masowej</w:t>
            </w:r>
            <w:r w:rsidR="00755383" w:rsidRPr="00755383">
              <w:rPr>
                <w:rFonts w:asciiTheme="majorHAnsi" w:eastAsia="Calibri" w:hAnsiTheme="majorHAnsi" w:cstheme="majorHAnsi"/>
                <w:b/>
                <w:color w:val="00000A"/>
                <w:sz w:val="24"/>
                <w:szCs w:val="24"/>
                <w:lang w:eastAsia="en-US"/>
              </w:rPr>
              <w:t>”</w:t>
            </w:r>
          </w:p>
          <w:p w14:paraId="586A842D" w14:textId="77777777" w:rsidR="00AD703C" w:rsidRPr="00AE2E9A"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termin dostawy</w:t>
            </w:r>
            <w:r w:rsidRPr="00AE2E9A">
              <w:rPr>
                <w:rFonts w:asciiTheme="majorHAnsi" w:eastAsia="Calibri" w:hAnsiTheme="majorHAnsi" w:cstheme="majorHAnsi"/>
                <w:sz w:val="24"/>
                <w:szCs w:val="24"/>
                <w:lang w:eastAsia="en-US"/>
              </w:rPr>
              <w:t>”:</w:t>
            </w:r>
          </w:p>
          <w:p w14:paraId="274D802D" w14:textId="6EE2EFB9" w:rsidR="00AD703C" w:rsidRPr="00AD703C"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FE58FB">
              <w:rPr>
                <w:rFonts w:asciiTheme="majorHAnsi" w:eastAsia="Calibri" w:hAnsiTheme="majorHAnsi" w:cstheme="majorHAnsi"/>
                <w:sz w:val="24"/>
                <w:szCs w:val="24"/>
                <w:lang w:eastAsia="en-US"/>
              </w:rPr>
              <w:t>pojemność pamięci masowej</w:t>
            </w:r>
            <w:r w:rsidRPr="00AE2E9A">
              <w:rPr>
                <w:rFonts w:asciiTheme="majorHAnsi" w:eastAsia="Calibri" w:hAnsiTheme="majorHAnsi" w:cstheme="majorHAnsi"/>
                <w:sz w:val="24"/>
                <w:szCs w:val="24"/>
                <w:lang w:eastAsia="en-US"/>
              </w:rPr>
              <w:t>” przyznawane będą wg następującego założenia :</w:t>
            </w:r>
          </w:p>
          <w:p w14:paraId="14075B8D" w14:textId="03EC12D9" w:rsidR="00FE58FB" w:rsidRPr="00D03CD7" w:rsidRDefault="00FE58FB" w:rsidP="00FE58FB">
            <w:pPr>
              <w:jc w:val="both"/>
              <w:rPr>
                <w:rFonts w:asciiTheme="majorHAnsi" w:eastAsia="Calibri" w:hAnsiTheme="majorHAnsi" w:cstheme="majorHAnsi"/>
                <w:bCs/>
                <w:sz w:val="24"/>
                <w:szCs w:val="24"/>
                <w:lang w:eastAsia="en-US"/>
              </w:rPr>
            </w:pPr>
            <w:r w:rsidRPr="00D03CD7">
              <w:rPr>
                <w:rFonts w:asciiTheme="majorHAnsi" w:eastAsia="Calibri" w:hAnsiTheme="majorHAnsi" w:cstheme="majorHAnsi"/>
                <w:bCs/>
                <w:sz w:val="24"/>
                <w:szCs w:val="24"/>
                <w:lang w:eastAsia="en-US"/>
              </w:rPr>
              <w:t xml:space="preserve">Pojemność pamięci masowej </w:t>
            </w:r>
            <w:r w:rsidRPr="00D03CD7">
              <w:rPr>
                <w:rFonts w:asciiTheme="minorHAnsi" w:eastAsia="Times New Roman" w:hAnsiTheme="minorHAnsi" w:cstheme="minorHAnsi"/>
                <w:sz w:val="20"/>
                <w:szCs w:val="20"/>
                <w:lang w:eastAsia="pl-PL"/>
              </w:rPr>
              <w:t xml:space="preserve"> </w:t>
            </w:r>
            <w:r w:rsidRPr="00D03CD7">
              <w:rPr>
                <w:rFonts w:asciiTheme="majorHAnsi" w:eastAsia="Calibri" w:hAnsiTheme="majorHAnsi" w:cstheme="majorHAnsi"/>
                <w:bCs/>
                <w:sz w:val="24"/>
                <w:szCs w:val="24"/>
                <w:lang w:eastAsia="en-US"/>
              </w:rPr>
              <w:t>od 128 GB do 255 GB – 0 pkt</w:t>
            </w:r>
          </w:p>
          <w:p w14:paraId="13138C43" w14:textId="6F00865D" w:rsidR="00FE58FB" w:rsidRPr="00D03CD7" w:rsidRDefault="00FE58FB" w:rsidP="00EA26F4">
            <w:pPr>
              <w:jc w:val="both"/>
              <w:rPr>
                <w:rFonts w:asciiTheme="majorHAnsi" w:eastAsia="Calibri" w:hAnsiTheme="majorHAnsi" w:cstheme="majorHAnsi"/>
                <w:bCs/>
                <w:sz w:val="24"/>
                <w:szCs w:val="24"/>
                <w:lang w:eastAsia="en-US"/>
              </w:rPr>
            </w:pPr>
            <w:r w:rsidRPr="00D03CD7">
              <w:rPr>
                <w:rFonts w:asciiTheme="majorHAnsi" w:eastAsia="Calibri" w:hAnsiTheme="majorHAnsi" w:cstheme="majorHAnsi"/>
                <w:bCs/>
                <w:sz w:val="24"/>
                <w:szCs w:val="24"/>
                <w:lang w:eastAsia="en-US"/>
              </w:rPr>
              <w:t>Pojemność pamięci masowej  256 GB i więcej – 20 pkt</w:t>
            </w:r>
          </w:p>
          <w:p w14:paraId="6519FC0E" w14:textId="3E5B179A"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D03CD7">
              <w:rPr>
                <w:rFonts w:asciiTheme="majorHAnsi" w:hAnsiTheme="majorHAnsi" w:cstheme="majorHAnsi"/>
                <w:bCs/>
                <w:sz w:val="24"/>
                <w:szCs w:val="24"/>
              </w:rPr>
              <w:t>8</w:t>
            </w:r>
            <w:r>
              <w:rPr>
                <w:rFonts w:asciiTheme="majorHAnsi" w:hAnsiTheme="majorHAnsi" w:cstheme="majorHAnsi"/>
                <w:bCs/>
                <w:sz w:val="24"/>
                <w:szCs w:val="24"/>
              </w:rPr>
              <w:t>.</w:t>
            </w:r>
            <w:r w:rsidR="00D03CD7">
              <w:rPr>
                <w:rFonts w:asciiTheme="majorHAnsi" w:hAnsiTheme="majorHAnsi" w:cstheme="majorHAnsi"/>
                <w:bCs/>
                <w:sz w:val="24"/>
                <w:szCs w:val="24"/>
              </w:rPr>
              <w:t>3</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C13E322"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r w:rsidR="00AD703C">
              <w:rPr>
                <w:rFonts w:asciiTheme="majorHAnsi" w:hAnsiTheme="majorHAnsi" w:cstheme="majorHAnsi"/>
                <w:sz w:val="24"/>
                <w:szCs w:val="24"/>
              </w:rPr>
              <w:t xml:space="preserve"> +</w:t>
            </w:r>
            <w:r w:rsidR="00AD703C" w:rsidRPr="00FE58FB">
              <w:rPr>
                <w:rFonts w:asciiTheme="majorHAnsi" w:hAnsiTheme="majorHAnsi" w:cstheme="majorHAnsi"/>
                <w:color w:val="548DD4" w:themeColor="text2" w:themeTint="99"/>
                <w:sz w:val="24"/>
                <w:szCs w:val="24"/>
              </w:rPr>
              <w:t xml:space="preserve"> </w:t>
            </w:r>
            <w:r w:rsidR="00FE58FB" w:rsidRPr="00D03CD7">
              <w:rPr>
                <w:rFonts w:asciiTheme="majorHAnsi" w:hAnsiTheme="majorHAnsi" w:cstheme="majorHAnsi"/>
                <w:sz w:val="24"/>
                <w:szCs w:val="24"/>
              </w:rPr>
              <w:t>Pm</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77777777" w:rsidR="00AD703C"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2EC756E2" w14:textId="5FD6C7A7" w:rsidR="00EA26F4" w:rsidRPr="00D03CD7" w:rsidRDefault="00FE58FB" w:rsidP="00AD703C">
            <w:pPr>
              <w:tabs>
                <w:tab w:val="left" w:pos="0"/>
              </w:tabs>
              <w:jc w:val="both"/>
              <w:rPr>
                <w:rFonts w:asciiTheme="majorHAnsi" w:hAnsiTheme="majorHAnsi" w:cstheme="majorHAnsi"/>
                <w:b/>
                <w:sz w:val="24"/>
                <w:szCs w:val="24"/>
              </w:rPr>
            </w:pPr>
            <w:r w:rsidRPr="00D03CD7">
              <w:rPr>
                <w:rFonts w:asciiTheme="majorHAnsi" w:hAnsiTheme="majorHAnsi" w:cstheme="majorHAnsi"/>
                <w:bCs/>
                <w:sz w:val="24"/>
                <w:szCs w:val="24"/>
              </w:rPr>
              <w:t>Pm</w:t>
            </w:r>
            <w:r w:rsidR="00AD703C" w:rsidRPr="00D03CD7">
              <w:rPr>
                <w:rFonts w:asciiTheme="majorHAnsi" w:hAnsiTheme="majorHAnsi" w:cstheme="majorHAnsi"/>
                <w:bCs/>
                <w:sz w:val="24"/>
                <w:szCs w:val="24"/>
              </w:rPr>
              <w:t xml:space="preserve"> - </w:t>
            </w:r>
            <w:r w:rsidR="00AD703C" w:rsidRPr="00D03CD7">
              <w:rPr>
                <w:rFonts w:asciiTheme="majorHAnsi" w:hAnsiTheme="majorHAnsi" w:cstheme="majorHAnsi"/>
                <w:sz w:val="24"/>
                <w:szCs w:val="24"/>
              </w:rPr>
              <w:t xml:space="preserve">punkty przyznane za kryterium </w:t>
            </w:r>
            <w:r w:rsidRPr="00D03CD7">
              <w:rPr>
                <w:rFonts w:asciiTheme="majorHAnsi" w:hAnsiTheme="majorHAnsi" w:cstheme="majorHAnsi"/>
                <w:sz w:val="24"/>
                <w:szCs w:val="24"/>
              </w:rPr>
              <w:t>pojemność pamięci masowej</w:t>
            </w:r>
            <w:r w:rsidR="00AD703C" w:rsidRPr="00D03CD7">
              <w:rPr>
                <w:rFonts w:asciiTheme="majorHAnsi" w:hAnsiTheme="majorHAnsi" w:cstheme="majorHAnsi"/>
                <w:b/>
                <w:sz w:val="24"/>
                <w:szCs w:val="24"/>
              </w:rPr>
              <w:t xml:space="preserve">  </w:t>
            </w:r>
            <w:r w:rsidR="00EA26F4" w:rsidRPr="00D03CD7">
              <w:rPr>
                <w:rFonts w:asciiTheme="majorHAnsi" w:hAnsiTheme="majorHAnsi" w:cstheme="majorHAnsi"/>
                <w:bCs/>
                <w:sz w:val="24"/>
                <w:szCs w:val="24"/>
              </w:rPr>
              <w:t xml:space="preserve">      </w:t>
            </w:r>
          </w:p>
          <w:p w14:paraId="305CDE7D" w14:textId="13B2960E"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D03CD7">
              <w:rPr>
                <w:rFonts w:asciiTheme="majorHAnsi" w:hAnsiTheme="majorHAnsi" w:cstheme="majorHAnsi"/>
                <w:sz w:val="24"/>
                <w:szCs w:val="24"/>
              </w:rPr>
              <w:t>8.4</w:t>
            </w:r>
            <w:r>
              <w:rPr>
                <w:rFonts w:asciiTheme="majorHAnsi" w:hAnsiTheme="majorHAnsi" w:cstheme="majorHAnsi"/>
                <w:sz w:val="24"/>
                <w:szCs w:val="24"/>
              </w:rPr>
              <w:t xml:space="preserve">  </w:t>
            </w:r>
            <w:r w:rsidRPr="00AE2E9A">
              <w:rPr>
                <w:rFonts w:asciiTheme="majorHAnsi" w:hAnsiTheme="majorHAnsi" w:cstheme="majorHAnsi"/>
                <w:sz w:val="24"/>
                <w:szCs w:val="24"/>
              </w:rPr>
              <w:t xml:space="preserve">Za najkorzystniejszą zostanie uznana oferta, która nie podlega odrzuceniu oraz uzyska największą ilość punktów łącznie w </w:t>
            </w:r>
            <w:r w:rsidR="00AD703C">
              <w:rPr>
                <w:rFonts w:asciiTheme="majorHAnsi" w:hAnsiTheme="majorHAnsi" w:cstheme="majorHAnsi"/>
                <w:sz w:val="24"/>
                <w:szCs w:val="24"/>
              </w:rPr>
              <w:t>trzech</w:t>
            </w:r>
            <w:r w:rsidRPr="00AE2E9A">
              <w:rPr>
                <w:rFonts w:asciiTheme="majorHAnsi" w:hAnsiTheme="majorHAnsi" w:cstheme="majorHAnsi"/>
                <w:sz w:val="24"/>
                <w:szCs w:val="24"/>
              </w:rPr>
              <w:t xml:space="preserve"> kryteriach oceny ofert.</w:t>
            </w:r>
          </w:p>
          <w:p w14:paraId="501C1C51" w14:textId="6509BE41"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D03CD7">
              <w:rPr>
                <w:rFonts w:asciiTheme="majorHAnsi" w:hAnsiTheme="majorHAnsi" w:cstheme="majorHAnsi"/>
                <w:sz w:val="24"/>
                <w:szCs w:val="24"/>
              </w:rPr>
              <w:t>8</w:t>
            </w:r>
            <w:r>
              <w:rPr>
                <w:rFonts w:asciiTheme="majorHAnsi" w:hAnsiTheme="majorHAnsi" w:cstheme="majorHAnsi"/>
                <w:sz w:val="24"/>
                <w:szCs w:val="24"/>
              </w:rPr>
              <w:t>.</w:t>
            </w:r>
            <w:r w:rsidR="00D03CD7">
              <w:rPr>
                <w:rFonts w:asciiTheme="majorHAnsi" w:hAnsiTheme="majorHAnsi" w:cstheme="majorHAnsi"/>
                <w:sz w:val="24"/>
                <w:szCs w:val="24"/>
              </w:rPr>
              <w:t>5</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0811F739" w14:textId="77777777" w:rsidR="00941B0D" w:rsidRDefault="00941B0D" w:rsidP="00755B9F">
      <w:pPr>
        <w:pStyle w:val="Tekstpodstawowy"/>
        <w:tabs>
          <w:tab w:val="left" w:pos="851"/>
        </w:tabs>
        <w:overflowPunct w:val="0"/>
        <w:spacing w:before="20" w:after="20" w:line="276" w:lineRule="auto"/>
        <w:rPr>
          <w:rFonts w:ascii="Arial" w:hAnsi="Arial" w:cs="Arial"/>
          <w:b/>
          <w:bCs/>
          <w:color w:val="auto"/>
          <w:sz w:val="24"/>
          <w:szCs w:val="24"/>
        </w:rPr>
      </w:pPr>
    </w:p>
    <w:p w14:paraId="7DEDB54A" w14:textId="77777777" w:rsidR="00941B0D" w:rsidRDefault="00941B0D" w:rsidP="00755B9F">
      <w:pPr>
        <w:pStyle w:val="Tekstpodstawowy"/>
        <w:tabs>
          <w:tab w:val="left" w:pos="851"/>
        </w:tabs>
        <w:overflowPunct w:val="0"/>
        <w:spacing w:before="20" w:after="20" w:line="276" w:lineRule="auto"/>
        <w:rPr>
          <w:rFonts w:ascii="Arial" w:hAnsi="Arial" w:cs="Arial"/>
          <w:b/>
          <w:bCs/>
          <w:color w:val="auto"/>
          <w:sz w:val="24"/>
          <w:szCs w:val="24"/>
        </w:rPr>
      </w:pPr>
    </w:p>
    <w:p w14:paraId="3BA2F098" w14:textId="6B13945E" w:rsidR="004F3038" w:rsidRPr="00AB6EE0" w:rsidRDefault="00D03CD7"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4C529C1E" w:rsidR="00735E52"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622C91B6" w:rsidR="00624C71" w:rsidRPr="00FA7127"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40F64663" w:rsidR="00624C71" w:rsidRPr="00FA7127"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3CB6F948" w:rsidR="00624C71" w:rsidRPr="00FA7127"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7794B19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7B2F5A">
        <w:rPr>
          <w:rFonts w:asciiTheme="majorHAnsi" w:eastAsia="Times New Roman" w:hAnsiTheme="majorHAnsi" w:cstheme="majorHAnsi"/>
          <w:sz w:val="24"/>
          <w:szCs w:val="24"/>
          <w:lang w:eastAsia="pl-PL"/>
        </w:rPr>
        <w:t xml:space="preserve">Załącznik Nr </w:t>
      </w:r>
      <w:r w:rsidR="007B2F5A" w:rsidRPr="007B2F5A">
        <w:rPr>
          <w:rFonts w:asciiTheme="majorHAnsi" w:eastAsia="Times New Roman" w:hAnsiTheme="majorHAnsi" w:cstheme="majorHAnsi"/>
          <w:sz w:val="24"/>
          <w:szCs w:val="24"/>
          <w:lang w:eastAsia="pl-PL"/>
        </w:rPr>
        <w:t>3</w:t>
      </w:r>
      <w:r w:rsidRPr="007B2F5A">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00567151" w:rsidR="00624C71"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0EB757BF" w:rsidR="00624C71" w:rsidRPr="00FA7127"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7B2F5A">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12C3409" w:rsidR="00624C71" w:rsidRPr="00FA7127" w:rsidRDefault="00941B0D"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7B2F5A">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692FC645" w:rsidR="004F303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941B0D">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7473B12C"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FA18711"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76FE1D4"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034E117A"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5C0EBB9"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r w:rsidR="00FE58FB" w:rsidRPr="00E23031">
        <w:rPr>
          <w:rFonts w:asciiTheme="majorHAnsi" w:eastAsia="Times New Roman" w:hAnsiTheme="majorHAnsi" w:cstheme="majorHAnsi"/>
          <w:b/>
          <w:sz w:val="24"/>
          <w:szCs w:val="24"/>
          <w:lang w:eastAsia="pl-PL"/>
        </w:rPr>
        <w:t>„Dostawa sprzętu komputerowego na cele edukacyjne dla dzieci z rodzin pegeerowskich - Granty PPGR”</w:t>
      </w:r>
    </w:p>
    <w:p w14:paraId="441AE129" w14:textId="3C077DE0"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482C941D"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DC2B5C7"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5B7E165A"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32B6BD50"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DFF16BD"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473910B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730093D3"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7D44C626"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126B7EBC"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60BFB51F"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41B0D">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CCB0FE2"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3FAA3EAC"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233DC539"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5AF88F59"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93F506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6C0FAB11"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3C99DF79"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1BDFE3C7"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57137CB3"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20D56FE0"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2A235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06338582"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2A235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5DC9FFA6"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2A235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1AAECA02"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2A235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2E8400C5"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2A235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A2352">
        <w:rPr>
          <w:rFonts w:ascii="Arial" w:eastAsia="Times New Roman" w:hAnsi="Arial" w:cs="Arial"/>
          <w:sz w:val="24"/>
          <w:szCs w:val="24"/>
          <w:lang w:eastAsia="pl-PL"/>
        </w:rPr>
        <w:t>9</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1ED1006C" w14:textId="3072369F" w:rsidR="00DA758A" w:rsidRPr="00E23031" w:rsidRDefault="00FC5ECF" w:rsidP="00E23031">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2A2352">
        <w:rPr>
          <w:rFonts w:ascii="Arial" w:eastAsia="Times New Roman" w:hAnsi="Arial" w:cs="Arial"/>
          <w:sz w:val="24"/>
          <w:szCs w:val="24"/>
          <w:lang w:eastAsia="pl-PL"/>
        </w:rPr>
        <w:t>0</w:t>
      </w:r>
      <w:r>
        <w:rPr>
          <w:rFonts w:ascii="Arial" w:eastAsia="Times New Roman" w:hAnsi="Arial" w:cs="Arial"/>
          <w:sz w:val="24"/>
          <w:szCs w:val="24"/>
          <w:lang w:eastAsia="pl-PL"/>
        </w:rPr>
        <w:t>.</w:t>
      </w:r>
      <w:r w:rsidR="002A2352">
        <w:rPr>
          <w:rFonts w:ascii="Arial" w:eastAsia="Times New Roman" w:hAnsi="Arial" w:cs="Arial"/>
          <w:sz w:val="24"/>
          <w:szCs w:val="24"/>
          <w:lang w:eastAsia="pl-PL"/>
        </w:rPr>
        <w:t>20</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5E12C11" w14:textId="77777777" w:rsidR="004F3038" w:rsidRDefault="004F3038"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E7E5DD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E23031">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18222AF5" w14:textId="1ACAAE99" w:rsidR="0028487D" w:rsidRPr="004011C3" w:rsidRDefault="0028487D" w:rsidP="0028487D">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E23031">
        <w:rPr>
          <w:rFonts w:ascii="Arial" w:hAnsi="Arial" w:cs="Arial"/>
          <w:spacing w:val="-2"/>
        </w:rPr>
        <w:t>1</w:t>
      </w:r>
      <w:r w:rsidRPr="004011C3">
        <w:rPr>
          <w:rFonts w:ascii="Arial" w:hAnsi="Arial" w:cs="Arial"/>
          <w:spacing w:val="-2"/>
        </w:rPr>
        <w:t xml:space="preserve">.1 Istotne dla stron postanowienia zawarte są we wzorze umowy, który stanowi Załącznik nr </w:t>
      </w:r>
      <w:r>
        <w:rPr>
          <w:rFonts w:ascii="Arial" w:hAnsi="Arial" w:cs="Arial"/>
          <w:spacing w:val="-2"/>
        </w:rPr>
        <w:t>4</w:t>
      </w:r>
      <w:r w:rsidRPr="004011C3">
        <w:rPr>
          <w:rFonts w:ascii="Arial" w:hAnsi="Arial" w:cs="Arial"/>
          <w:spacing w:val="-2"/>
        </w:rPr>
        <w:t xml:space="preserve"> do SWZ.</w:t>
      </w:r>
    </w:p>
    <w:p w14:paraId="1938B82F" w14:textId="3F98DF73" w:rsidR="0028487D" w:rsidRPr="00E23031" w:rsidRDefault="0028487D" w:rsidP="00E23031">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E23031">
        <w:rPr>
          <w:rFonts w:ascii="Arial" w:hAnsi="Arial" w:cs="Arial"/>
          <w:sz w:val="24"/>
          <w:szCs w:val="24"/>
        </w:rPr>
        <w:t>2</w:t>
      </w:r>
      <w:r w:rsidRPr="004011C3">
        <w:rPr>
          <w:rFonts w:ascii="Arial" w:hAnsi="Arial" w:cs="Arial"/>
          <w:sz w:val="24"/>
          <w:szCs w:val="24"/>
        </w:rPr>
        <w:t xml:space="preserve">.2 Dopuszczalne zmiany postanowień umowy w stosunku do treści oferty, na podstawie której dokonano wyboru Wykonawcy, określa § </w:t>
      </w:r>
      <w:r w:rsidR="00E23031">
        <w:rPr>
          <w:rFonts w:ascii="Arial" w:hAnsi="Arial" w:cs="Arial"/>
          <w:sz w:val="24"/>
          <w:szCs w:val="24"/>
        </w:rPr>
        <w:t>7</w:t>
      </w:r>
      <w:r w:rsidRPr="004011C3">
        <w:rPr>
          <w:rFonts w:ascii="Arial" w:hAnsi="Arial" w:cs="Arial"/>
          <w:sz w:val="24"/>
          <w:szCs w:val="24"/>
        </w:rPr>
        <w:t xml:space="preserve"> wzoru umowy, stanowiącego załącznik nr </w:t>
      </w:r>
      <w:r w:rsidR="00E23031">
        <w:rPr>
          <w:rFonts w:ascii="Arial" w:hAnsi="Arial" w:cs="Arial"/>
          <w:sz w:val="24"/>
          <w:szCs w:val="24"/>
        </w:rPr>
        <w:t>4</w:t>
      </w:r>
      <w:r w:rsidRPr="004011C3">
        <w:rPr>
          <w:rFonts w:ascii="Arial" w:hAnsi="Arial" w:cs="Arial"/>
          <w:sz w:val="24"/>
          <w:szCs w:val="24"/>
        </w:rPr>
        <w:t xml:space="preserve">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5C0DAC4" w:rsidR="00FC2DD8"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E23031">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5721AEB9"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3031">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1757A51A"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3031">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0B56B69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3031">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17F347B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AD0089">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456AAF0"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AD0089">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Default="007B2F5A" w:rsidP="003E7A08">
      <w:pPr>
        <w:spacing w:before="20" w:after="20"/>
        <w:rPr>
          <w:rFonts w:ascii="Arial" w:hAnsi="Arial" w:cs="Arial"/>
          <w:bCs/>
          <w:sz w:val="24"/>
          <w:szCs w:val="24"/>
        </w:rPr>
      </w:pPr>
    </w:p>
    <w:p w14:paraId="1D289C61" w14:textId="5562D972" w:rsidR="00E23031" w:rsidRPr="003E7A08"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 xml:space="preserve">.1 </w:t>
      </w:r>
      <w:r w:rsidRPr="003E7A08">
        <w:rPr>
          <w:rFonts w:ascii="Arial" w:hAnsi="Arial" w:cs="Arial"/>
          <w:bCs/>
          <w:sz w:val="24"/>
          <w:szCs w:val="24"/>
        </w:rPr>
        <w:t>Formularz ofertowy - Załącznik nr 1</w:t>
      </w:r>
    </w:p>
    <w:p w14:paraId="3A0405DD" w14:textId="537DF50F" w:rsidR="00E23031" w:rsidRPr="00A658C3"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 xml:space="preserve">.2 </w:t>
      </w:r>
      <w:r w:rsidRPr="00A658C3">
        <w:rPr>
          <w:rFonts w:ascii="Arial" w:hAnsi="Arial" w:cs="Arial"/>
          <w:bCs/>
          <w:sz w:val="24"/>
          <w:szCs w:val="24"/>
        </w:rPr>
        <w:t>Oświadczenie o braku podstaw do wykluczenia  oraz spełnieniu warunków udziału w postępowaniu.</w:t>
      </w:r>
    </w:p>
    <w:p w14:paraId="4761B3D8" w14:textId="050D4F2E" w:rsidR="00E23031" w:rsidRPr="00100821" w:rsidRDefault="00E23031" w:rsidP="00E2303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 xml:space="preserve">.3 </w:t>
      </w:r>
      <w:r w:rsidRPr="00100821">
        <w:rPr>
          <w:rFonts w:asciiTheme="majorHAnsi" w:hAnsiTheme="majorHAnsi" w:cstheme="majorHAnsi"/>
          <w:bCs/>
          <w:sz w:val="24"/>
          <w:szCs w:val="24"/>
        </w:rPr>
        <w:t>Oświadczenie Wykonawcy</w:t>
      </w:r>
      <w:r>
        <w:rPr>
          <w:rFonts w:asciiTheme="majorHAnsi" w:hAnsiTheme="majorHAnsi" w:cstheme="majorHAnsi"/>
          <w:bCs/>
          <w:iCs/>
          <w:sz w:val="24"/>
          <w:szCs w:val="24"/>
        </w:rPr>
        <w:t xml:space="preserve"> </w:t>
      </w:r>
      <w:r w:rsidRPr="00100821">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w:t>
      </w:r>
    </w:p>
    <w:p w14:paraId="6BDA9E0C" w14:textId="121E464A" w:rsidR="00E23031" w:rsidRPr="00A658C3"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 xml:space="preserve">.4 </w:t>
      </w:r>
      <w:r w:rsidRPr="00A658C3">
        <w:rPr>
          <w:rFonts w:ascii="Arial" w:hAnsi="Arial" w:cs="Arial"/>
          <w:bCs/>
          <w:sz w:val="24"/>
          <w:szCs w:val="24"/>
        </w:rPr>
        <w:t>Projekt umowy</w:t>
      </w:r>
      <w:r w:rsidR="007D1FE0">
        <w:rPr>
          <w:rFonts w:ascii="Arial" w:hAnsi="Arial" w:cs="Arial"/>
          <w:bCs/>
          <w:sz w:val="24"/>
          <w:szCs w:val="24"/>
        </w:rPr>
        <w:t>.</w:t>
      </w:r>
    </w:p>
    <w:p w14:paraId="18A67508" w14:textId="25B8A348" w:rsidR="00E23031"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 xml:space="preserve">.5 </w:t>
      </w:r>
      <w:r w:rsidRPr="00A658C3">
        <w:rPr>
          <w:rFonts w:ascii="Arial" w:hAnsi="Arial" w:cs="Arial"/>
          <w:bCs/>
          <w:sz w:val="24"/>
          <w:szCs w:val="24"/>
        </w:rPr>
        <w:t>Zobowiązanie podmiotu udostępniającego zasoby.</w:t>
      </w:r>
    </w:p>
    <w:p w14:paraId="44E46E33" w14:textId="7D4D9CB5" w:rsidR="00E23031"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.6.Oświadczenie wykonawców wspólnie ubiegających się o zamówienie.</w:t>
      </w:r>
    </w:p>
    <w:p w14:paraId="0A648082" w14:textId="2E7B4A1E" w:rsidR="00E23031" w:rsidRPr="00A658C3" w:rsidRDefault="00E23031" w:rsidP="00E23031">
      <w:pPr>
        <w:spacing w:before="20" w:after="20"/>
        <w:rPr>
          <w:rFonts w:ascii="Arial" w:hAnsi="Arial" w:cs="Arial"/>
          <w:bCs/>
          <w:sz w:val="24"/>
          <w:szCs w:val="24"/>
        </w:rPr>
      </w:pPr>
      <w:r>
        <w:rPr>
          <w:rFonts w:ascii="Arial" w:hAnsi="Arial" w:cs="Arial"/>
          <w:bCs/>
          <w:sz w:val="24"/>
          <w:szCs w:val="24"/>
        </w:rPr>
        <w:t>2</w:t>
      </w:r>
      <w:r w:rsidR="00AD0089">
        <w:rPr>
          <w:rFonts w:ascii="Arial" w:hAnsi="Arial" w:cs="Arial"/>
          <w:bCs/>
          <w:sz w:val="24"/>
          <w:szCs w:val="24"/>
        </w:rPr>
        <w:t>3</w:t>
      </w:r>
      <w:r>
        <w:rPr>
          <w:rFonts w:ascii="Arial" w:hAnsi="Arial" w:cs="Arial"/>
          <w:bCs/>
          <w:sz w:val="24"/>
          <w:szCs w:val="24"/>
        </w:rPr>
        <w:t>.7.Oświadczenie podmiotu udostępniającego zasoby.</w:t>
      </w:r>
    </w:p>
    <w:p w14:paraId="219F836F" w14:textId="3901CE42" w:rsidR="00144BDB" w:rsidRPr="00E23031" w:rsidRDefault="00144BDB" w:rsidP="00E23031">
      <w:pPr>
        <w:spacing w:before="20" w:after="20" w:line="360" w:lineRule="auto"/>
        <w:rPr>
          <w:rFonts w:ascii="Arial" w:hAnsi="Arial" w:cs="Arial"/>
          <w:sz w:val="24"/>
          <w:szCs w:val="24"/>
        </w:rPr>
      </w:pPr>
    </w:p>
    <w:p w14:paraId="26880B20" w14:textId="1B7CDC0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AD0089">
        <w:rPr>
          <w:rFonts w:ascii="Arial" w:hAnsi="Arial" w:cs="Arial"/>
          <w:b/>
          <w:bCs/>
          <w:sz w:val="24"/>
          <w:szCs w:val="24"/>
        </w:rPr>
        <w:t>4</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85764">
      <w:headerReference w:type="default" r:id="rId11"/>
      <w:footerReference w:type="default" r:id="rId12"/>
      <w:pgSz w:w="11906" w:h="16838"/>
      <w:pgMar w:top="1417"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11A20" w14:textId="77777777" w:rsidR="0075654C" w:rsidRDefault="0075654C">
      <w:pPr>
        <w:spacing w:after="0" w:line="240" w:lineRule="auto"/>
      </w:pPr>
      <w:r>
        <w:separator/>
      </w:r>
    </w:p>
  </w:endnote>
  <w:endnote w:type="continuationSeparator" w:id="0">
    <w:p w14:paraId="5758AAC5" w14:textId="77777777" w:rsidR="0075654C" w:rsidRDefault="00756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38CF2F8" w14:textId="4175A04E" w:rsidR="00D40962" w:rsidRPr="00D40962" w:rsidRDefault="00D40962" w:rsidP="00D40962">
        <w:pPr>
          <w:pStyle w:val="Stopka"/>
          <w:jc w:val="center"/>
          <w:rPr>
            <w:color w:val="FF0000"/>
            <w:sz w:val="16"/>
            <w:szCs w:val="18"/>
          </w:rPr>
        </w:pPr>
        <w:r w:rsidRPr="00D40962">
          <w:rPr>
            <w:sz w:val="16"/>
            <w:szCs w:val="18"/>
          </w:rPr>
          <w:t>Umowa o powierzenie grantu nr 933/2022 w ramach Programu Operacyjnego Polska Cyfrowa na lata 2014-2020 Osi Priorytetowej V Rozwój cyfrowy JST oraz wzmocnienie cyfrowej odporności na zagrożenia REACT-EU działania 5.1 Rozwój cyfrowy JST oraz wzmocnienie cyfrowej odporności na zagrożenia dotycząca realizacji projektu grantowego</w:t>
        </w:r>
        <w:r>
          <w:rPr>
            <w:sz w:val="16"/>
            <w:szCs w:val="18"/>
          </w:rPr>
          <w:t xml:space="preserve"> </w:t>
        </w:r>
        <w:r w:rsidRPr="00D40962">
          <w:rPr>
            <w:sz w:val="16"/>
            <w:szCs w:val="18"/>
          </w:rPr>
          <w:t>„Wsparcie dzieci z rodzin pegeerowskich w rozwoju cyfrowym – Granty PPGR”</w:t>
        </w:r>
      </w:p>
      <w:p w14:paraId="7BE92BFD" w14:textId="015213ED" w:rsidR="00D40962" w:rsidRDefault="00D40962">
        <w:pPr>
          <w:pStyle w:val="Stopka"/>
          <w:jc w:val="right"/>
        </w:pPr>
        <w:r>
          <w:fldChar w:fldCharType="begin"/>
        </w:r>
        <w:r>
          <w:instrText xml:space="preserve"> PAGE   \* MERGEFORMAT </w:instrText>
        </w:r>
        <w:r>
          <w:fldChar w:fldCharType="separate"/>
        </w:r>
        <w:r w:rsidR="00FC273E">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51396" w14:textId="77777777" w:rsidR="0075654C" w:rsidRDefault="0075654C">
      <w:pPr>
        <w:spacing w:after="0" w:line="240" w:lineRule="auto"/>
      </w:pPr>
      <w:r>
        <w:separator/>
      </w:r>
    </w:p>
  </w:footnote>
  <w:footnote w:type="continuationSeparator" w:id="0">
    <w:p w14:paraId="0EF9CBE5" w14:textId="77777777" w:rsidR="0075654C" w:rsidRDefault="00756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C5E82D3" w:rsidR="00D40962" w:rsidRDefault="00D40962" w:rsidP="00F81AB1">
    <w:pPr>
      <w:pStyle w:val="Nagwek"/>
      <w:jc w:val="center"/>
    </w:pPr>
    <w:r w:rsidRPr="0067474B">
      <w:rPr>
        <w:noProof/>
        <w:lang w:eastAsia="pl-PL"/>
      </w:rPr>
      <w:drawing>
        <wp:inline distT="0" distB="0" distL="0" distR="0" wp14:anchorId="30CDD21D" wp14:editId="729ACB96">
          <wp:extent cx="5760720" cy="801965"/>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019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599798993">
    <w:abstractNumId w:val="0"/>
  </w:num>
  <w:num w:numId="2" w16cid:durableId="674382972">
    <w:abstractNumId w:val="34"/>
  </w:num>
  <w:num w:numId="3" w16cid:durableId="451705763">
    <w:abstractNumId w:val="32"/>
  </w:num>
  <w:num w:numId="4" w16cid:durableId="1305500140">
    <w:abstractNumId w:val="31"/>
  </w:num>
  <w:num w:numId="5" w16cid:durableId="72245388">
    <w:abstractNumId w:val="33"/>
  </w:num>
  <w:num w:numId="6" w16cid:durableId="598953586">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5DA7"/>
    <w:rsid w:val="00066C0F"/>
    <w:rsid w:val="00070118"/>
    <w:rsid w:val="00071D4E"/>
    <w:rsid w:val="00072C9F"/>
    <w:rsid w:val="00073AD1"/>
    <w:rsid w:val="00074ABA"/>
    <w:rsid w:val="00075288"/>
    <w:rsid w:val="000775C2"/>
    <w:rsid w:val="00077868"/>
    <w:rsid w:val="0007788C"/>
    <w:rsid w:val="00082550"/>
    <w:rsid w:val="0008485B"/>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1F"/>
    <w:rsid w:val="000D6637"/>
    <w:rsid w:val="000D72E1"/>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69D1"/>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4C76"/>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487D"/>
    <w:rsid w:val="00285EEF"/>
    <w:rsid w:val="002866B1"/>
    <w:rsid w:val="002875C7"/>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352"/>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762"/>
    <w:rsid w:val="00374A63"/>
    <w:rsid w:val="003772D9"/>
    <w:rsid w:val="00380816"/>
    <w:rsid w:val="003824A1"/>
    <w:rsid w:val="00382F18"/>
    <w:rsid w:val="00385188"/>
    <w:rsid w:val="00385576"/>
    <w:rsid w:val="00386637"/>
    <w:rsid w:val="00391C87"/>
    <w:rsid w:val="0039204B"/>
    <w:rsid w:val="00393FBA"/>
    <w:rsid w:val="003953D8"/>
    <w:rsid w:val="00397B1F"/>
    <w:rsid w:val="003A0F35"/>
    <w:rsid w:val="003A424D"/>
    <w:rsid w:val="003A5D7B"/>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4FB"/>
    <w:rsid w:val="004038C3"/>
    <w:rsid w:val="00403BB4"/>
    <w:rsid w:val="00403D8C"/>
    <w:rsid w:val="004040D9"/>
    <w:rsid w:val="00405CB2"/>
    <w:rsid w:val="0041410C"/>
    <w:rsid w:val="00414330"/>
    <w:rsid w:val="0041478D"/>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6BCD"/>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31D6"/>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39BC"/>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55CEC"/>
    <w:rsid w:val="00661EDF"/>
    <w:rsid w:val="0066353A"/>
    <w:rsid w:val="0066655A"/>
    <w:rsid w:val="00666D68"/>
    <w:rsid w:val="00667F18"/>
    <w:rsid w:val="0067016E"/>
    <w:rsid w:val="00670CDE"/>
    <w:rsid w:val="00672E9A"/>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573"/>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383"/>
    <w:rsid w:val="00755B9F"/>
    <w:rsid w:val="00755F9F"/>
    <w:rsid w:val="0075654C"/>
    <w:rsid w:val="007569DE"/>
    <w:rsid w:val="007603CD"/>
    <w:rsid w:val="00763B1F"/>
    <w:rsid w:val="0076414F"/>
    <w:rsid w:val="0076605C"/>
    <w:rsid w:val="00766681"/>
    <w:rsid w:val="00767FA1"/>
    <w:rsid w:val="007709CD"/>
    <w:rsid w:val="00771738"/>
    <w:rsid w:val="0077390A"/>
    <w:rsid w:val="00774776"/>
    <w:rsid w:val="00775022"/>
    <w:rsid w:val="00775B7C"/>
    <w:rsid w:val="00777ED3"/>
    <w:rsid w:val="007816E5"/>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A6D79"/>
    <w:rsid w:val="007B0386"/>
    <w:rsid w:val="007B2F5A"/>
    <w:rsid w:val="007B30F6"/>
    <w:rsid w:val="007B56BC"/>
    <w:rsid w:val="007B621C"/>
    <w:rsid w:val="007B6FAC"/>
    <w:rsid w:val="007C1099"/>
    <w:rsid w:val="007C1292"/>
    <w:rsid w:val="007C1DFD"/>
    <w:rsid w:val="007C2296"/>
    <w:rsid w:val="007C2982"/>
    <w:rsid w:val="007C499A"/>
    <w:rsid w:val="007C5D0E"/>
    <w:rsid w:val="007C6A12"/>
    <w:rsid w:val="007D1B52"/>
    <w:rsid w:val="007D1FE0"/>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D35"/>
    <w:rsid w:val="008163B5"/>
    <w:rsid w:val="00817B94"/>
    <w:rsid w:val="0082097F"/>
    <w:rsid w:val="00822590"/>
    <w:rsid w:val="00823611"/>
    <w:rsid w:val="0082368B"/>
    <w:rsid w:val="00825255"/>
    <w:rsid w:val="0082576A"/>
    <w:rsid w:val="00825CB0"/>
    <w:rsid w:val="0082632A"/>
    <w:rsid w:val="00827DB0"/>
    <w:rsid w:val="00830682"/>
    <w:rsid w:val="008306A8"/>
    <w:rsid w:val="0083525E"/>
    <w:rsid w:val="00836BD1"/>
    <w:rsid w:val="00837EBC"/>
    <w:rsid w:val="0084075B"/>
    <w:rsid w:val="0084099E"/>
    <w:rsid w:val="00840FE1"/>
    <w:rsid w:val="00841214"/>
    <w:rsid w:val="008421AC"/>
    <w:rsid w:val="0084229A"/>
    <w:rsid w:val="00845714"/>
    <w:rsid w:val="008473CD"/>
    <w:rsid w:val="0084779F"/>
    <w:rsid w:val="0085017D"/>
    <w:rsid w:val="00850A69"/>
    <w:rsid w:val="00851FC8"/>
    <w:rsid w:val="00852106"/>
    <w:rsid w:val="00852922"/>
    <w:rsid w:val="00852BA6"/>
    <w:rsid w:val="00855610"/>
    <w:rsid w:val="008563EF"/>
    <w:rsid w:val="00863ED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2C76"/>
    <w:rsid w:val="008931B8"/>
    <w:rsid w:val="00894838"/>
    <w:rsid w:val="008962CA"/>
    <w:rsid w:val="008970D3"/>
    <w:rsid w:val="008A2D9E"/>
    <w:rsid w:val="008A4FBB"/>
    <w:rsid w:val="008A5A4F"/>
    <w:rsid w:val="008A5C77"/>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B0D"/>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645"/>
    <w:rsid w:val="00A66E06"/>
    <w:rsid w:val="00A70A76"/>
    <w:rsid w:val="00A72154"/>
    <w:rsid w:val="00A723D5"/>
    <w:rsid w:val="00A73BB2"/>
    <w:rsid w:val="00A74840"/>
    <w:rsid w:val="00A77963"/>
    <w:rsid w:val="00A82438"/>
    <w:rsid w:val="00A834C2"/>
    <w:rsid w:val="00A855C0"/>
    <w:rsid w:val="00A85BA1"/>
    <w:rsid w:val="00A8647B"/>
    <w:rsid w:val="00A870DF"/>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0089"/>
    <w:rsid w:val="00AD1274"/>
    <w:rsid w:val="00AD184A"/>
    <w:rsid w:val="00AD19BF"/>
    <w:rsid w:val="00AD1B44"/>
    <w:rsid w:val="00AD1B60"/>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3B1F"/>
    <w:rsid w:val="00B344D7"/>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4B38"/>
    <w:rsid w:val="00BB63B0"/>
    <w:rsid w:val="00BC09DC"/>
    <w:rsid w:val="00BC24DE"/>
    <w:rsid w:val="00BC2FC6"/>
    <w:rsid w:val="00BC3987"/>
    <w:rsid w:val="00BC5CA7"/>
    <w:rsid w:val="00BC60C4"/>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2F3C"/>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39D"/>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4B8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CD7"/>
    <w:rsid w:val="00D03D04"/>
    <w:rsid w:val="00D0484B"/>
    <w:rsid w:val="00D048ED"/>
    <w:rsid w:val="00D05501"/>
    <w:rsid w:val="00D062CC"/>
    <w:rsid w:val="00D063C5"/>
    <w:rsid w:val="00D07FCA"/>
    <w:rsid w:val="00D15D19"/>
    <w:rsid w:val="00D16762"/>
    <w:rsid w:val="00D20C99"/>
    <w:rsid w:val="00D21675"/>
    <w:rsid w:val="00D22A74"/>
    <w:rsid w:val="00D238BA"/>
    <w:rsid w:val="00D23BAD"/>
    <w:rsid w:val="00D25BAA"/>
    <w:rsid w:val="00D25FF9"/>
    <w:rsid w:val="00D26751"/>
    <w:rsid w:val="00D26FEE"/>
    <w:rsid w:val="00D30943"/>
    <w:rsid w:val="00D32427"/>
    <w:rsid w:val="00D350EE"/>
    <w:rsid w:val="00D35F73"/>
    <w:rsid w:val="00D40962"/>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D330E"/>
    <w:rsid w:val="00DD340C"/>
    <w:rsid w:val="00DD3893"/>
    <w:rsid w:val="00DD4C8C"/>
    <w:rsid w:val="00DD70DE"/>
    <w:rsid w:val="00DE03F8"/>
    <w:rsid w:val="00DE04AE"/>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AC3"/>
    <w:rsid w:val="00E10BCC"/>
    <w:rsid w:val="00E11179"/>
    <w:rsid w:val="00E11C87"/>
    <w:rsid w:val="00E12429"/>
    <w:rsid w:val="00E16322"/>
    <w:rsid w:val="00E173AD"/>
    <w:rsid w:val="00E17BCC"/>
    <w:rsid w:val="00E20C77"/>
    <w:rsid w:val="00E22DD7"/>
    <w:rsid w:val="00E23031"/>
    <w:rsid w:val="00E262AC"/>
    <w:rsid w:val="00E266AA"/>
    <w:rsid w:val="00E26BE7"/>
    <w:rsid w:val="00E3106F"/>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1813"/>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281"/>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73E"/>
    <w:rsid w:val="00FC2DD8"/>
    <w:rsid w:val="00FC44F2"/>
    <w:rsid w:val="00FC5088"/>
    <w:rsid w:val="00FC5ECF"/>
    <w:rsid w:val="00FC6281"/>
    <w:rsid w:val="00FC7620"/>
    <w:rsid w:val="00FD02A2"/>
    <w:rsid w:val="00FD20D3"/>
    <w:rsid w:val="00FD26DD"/>
    <w:rsid w:val="00FD52D4"/>
    <w:rsid w:val="00FD596A"/>
    <w:rsid w:val="00FD5EEB"/>
    <w:rsid w:val="00FD619C"/>
    <w:rsid w:val="00FD6252"/>
    <w:rsid w:val="00FD6CA3"/>
    <w:rsid w:val="00FE0331"/>
    <w:rsid w:val="00FE0E25"/>
    <w:rsid w:val="00FE10DB"/>
    <w:rsid w:val="00FE382D"/>
    <w:rsid w:val="00FE3B3F"/>
    <w:rsid w:val="00FE58FB"/>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9D88E3-6315-4FCB-AF8A-5EB437A4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25</Pages>
  <Words>8608</Words>
  <Characters>51652</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60140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creator>Małgorzata Dworakowska</dc:creator>
  <cp:keywords>Dostawa sprzętu komputerowego do Urzędu Miejskiego w Polanowie, w ramach Programu Cyfrowa Gmina</cp:keywords>
  <cp:lastModifiedBy>m.dworakowska</cp:lastModifiedBy>
  <cp:revision>15</cp:revision>
  <cp:lastPrinted>2021-11-03T09:23:00Z</cp:lastPrinted>
  <dcterms:created xsi:type="dcterms:W3CDTF">2022-03-22T08:07:00Z</dcterms:created>
  <dcterms:modified xsi:type="dcterms:W3CDTF">2022-09-16T11:46:00Z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