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EA68258" w14:textId="17B58B9B" w:rsidR="002859D2" w:rsidRDefault="008275F1" w:rsidP="006A30B7">
      <w:pPr>
        <w:pStyle w:val="Tekstpodstawowy"/>
        <w:rPr>
          <w:rFonts w:ascii="Arial" w:hAnsi="Arial" w:cs="Arial"/>
          <w:sz w:val="24"/>
          <w:szCs w:val="24"/>
        </w:rPr>
      </w:pPr>
      <w:r>
        <w:rPr>
          <w:b/>
          <w:noProof/>
          <w:u w:val="single"/>
          <w:lang w:eastAsia="pl-PL"/>
        </w:rPr>
        <w:drawing>
          <wp:inline distT="0" distB="0" distL="0" distR="0" wp14:anchorId="2AB98643" wp14:editId="2A6080B9">
            <wp:extent cx="5753100" cy="1381125"/>
            <wp:effectExtent l="0" t="0" r="0" b="9525"/>
            <wp:docPr id="248033787" name="Obraz 24803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p w14:paraId="49494070" w14:textId="77777777" w:rsidR="002859D2" w:rsidRDefault="002859D2" w:rsidP="006A30B7">
      <w:pPr>
        <w:pStyle w:val="Tekstpodstawowy"/>
        <w:rPr>
          <w:rFonts w:ascii="Arial" w:hAnsi="Arial" w:cs="Arial"/>
          <w:sz w:val="24"/>
          <w:szCs w:val="24"/>
        </w:rPr>
      </w:pPr>
    </w:p>
    <w:p w14:paraId="39A8A73C" w14:textId="77777777" w:rsidR="002859D2" w:rsidRDefault="002859D2" w:rsidP="006A30B7">
      <w:pPr>
        <w:pStyle w:val="Tekstpodstawowy"/>
        <w:rPr>
          <w:rFonts w:ascii="Arial" w:hAnsi="Arial" w:cs="Arial"/>
          <w:sz w:val="24"/>
          <w:szCs w:val="24"/>
        </w:rPr>
      </w:pPr>
    </w:p>
    <w:p w14:paraId="51028669" w14:textId="6D21DF13"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8275F1">
        <w:rPr>
          <w:rFonts w:ascii="Arial" w:hAnsi="Arial" w:cs="Arial"/>
          <w:sz w:val="24"/>
          <w:szCs w:val="24"/>
        </w:rPr>
        <w:t>23</w:t>
      </w:r>
      <w:r w:rsidRPr="00484CB8">
        <w:rPr>
          <w:rFonts w:ascii="Arial" w:hAnsi="Arial" w:cs="Arial"/>
          <w:sz w:val="24"/>
          <w:szCs w:val="24"/>
        </w:rPr>
        <w:t>.202</w:t>
      </w:r>
      <w:r w:rsidR="008275F1">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Default="007F2DA4" w:rsidP="006A30B7">
      <w:pPr>
        <w:pStyle w:val="Tekstpodstawowy"/>
        <w:rPr>
          <w:rFonts w:ascii="Arial" w:hAnsi="Arial" w:cs="Arial"/>
        </w:rPr>
      </w:pPr>
    </w:p>
    <w:p w14:paraId="4F4A8E9B" w14:textId="77777777" w:rsidR="00157D26" w:rsidRPr="009865A4" w:rsidRDefault="00157D26"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109F2451" w14:textId="77777777" w:rsidR="00157D26" w:rsidRPr="009865A4" w:rsidRDefault="00157D26"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249AC66F" w:rsidR="00453EE8" w:rsidRPr="00FD52D4" w:rsidRDefault="00B27146" w:rsidP="002C75FA">
      <w:pPr>
        <w:spacing w:after="0"/>
        <w:rPr>
          <w:rFonts w:ascii="Arial" w:hAnsi="Arial" w:cs="Arial"/>
          <w:b/>
          <w:bCs/>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r w:rsidR="007F2DA4" w:rsidRPr="00FD52D4">
        <w:rPr>
          <w:rFonts w:ascii="Arial" w:hAnsi="Arial" w:cs="Arial"/>
          <w:b/>
          <w:sz w:val="24"/>
          <w:szCs w:val="24"/>
        </w:rPr>
        <w:t>„</w:t>
      </w:r>
      <w:r w:rsidR="001E4B33">
        <w:rPr>
          <w:rFonts w:ascii="Arial" w:hAnsi="Arial" w:cs="Arial"/>
          <w:b/>
          <w:sz w:val="24"/>
          <w:szCs w:val="24"/>
        </w:rPr>
        <w:t>Remont dróg gminnych</w:t>
      </w:r>
      <w:r w:rsidR="00B1607F">
        <w:rPr>
          <w:rFonts w:ascii="Arial" w:hAnsi="Arial" w:cs="Arial"/>
          <w:b/>
          <w:sz w:val="24"/>
          <w:szCs w:val="24"/>
        </w:rPr>
        <w:t xml:space="preserve"> w Polanowie”</w:t>
      </w:r>
    </w:p>
    <w:bookmarkEnd w:id="0"/>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12B3D122" w14:textId="77777777" w:rsidR="00157D26" w:rsidRDefault="00157D26" w:rsidP="00157D26">
      <w:pPr>
        <w:tabs>
          <w:tab w:val="left" w:pos="6150"/>
        </w:tabs>
        <w:rPr>
          <w:rFonts w:ascii="Arial" w:hAnsi="Arial" w:cs="Arial"/>
        </w:rPr>
      </w:pPr>
      <w:r>
        <w:rPr>
          <w:rFonts w:ascii="Arial" w:hAnsi="Arial" w:cs="Arial"/>
        </w:rPr>
        <w:tab/>
      </w:r>
    </w:p>
    <w:p w14:paraId="176AADBE" w14:textId="77777777" w:rsidR="00157D26" w:rsidRPr="007D444F" w:rsidRDefault="00157D26" w:rsidP="00157D26">
      <w:pPr>
        <w:tabs>
          <w:tab w:val="left" w:pos="5535"/>
        </w:tabs>
        <w:ind w:left="4962"/>
        <w:rPr>
          <w:rFonts w:ascii="Arial" w:hAnsi="Arial" w:cs="Arial"/>
          <w:b/>
          <w:bCs/>
          <w:noProof/>
          <w:lang w:eastAsia="pl-PL"/>
        </w:rPr>
      </w:pPr>
      <w:r>
        <w:rPr>
          <w:rFonts w:ascii="Arial" w:hAnsi="Arial" w:cs="Arial"/>
        </w:rPr>
        <w:tab/>
      </w:r>
      <w:r>
        <w:rPr>
          <w:rFonts w:ascii="Arial" w:hAnsi="Arial" w:cs="Arial"/>
        </w:rPr>
        <w:tab/>
      </w:r>
      <w:r w:rsidRPr="007D444F">
        <w:rPr>
          <w:rFonts w:ascii="Arial" w:hAnsi="Arial" w:cs="Arial"/>
          <w:b/>
          <w:bCs/>
        </w:rPr>
        <w:t xml:space="preserve">   </w:t>
      </w:r>
      <w:r w:rsidRPr="007D444F">
        <w:rPr>
          <w:rFonts w:ascii="Arial" w:hAnsi="Arial" w:cs="Arial"/>
          <w:b/>
          <w:bCs/>
          <w:noProof/>
          <w:lang w:eastAsia="pl-PL"/>
        </w:rPr>
        <w:t>ZATWIERDZAM:</w:t>
      </w:r>
    </w:p>
    <w:p w14:paraId="729801D3" w14:textId="77777777" w:rsidR="00157D26" w:rsidRPr="00157D26" w:rsidRDefault="00157D26" w:rsidP="00157D26">
      <w:pPr>
        <w:tabs>
          <w:tab w:val="center" w:pos="6804"/>
        </w:tabs>
        <w:suppressAutoHyphens w:val="0"/>
        <w:spacing w:after="240" w:line="240" w:lineRule="auto"/>
        <w:rPr>
          <w:rFonts w:ascii="Arial" w:eastAsia="Times New Roman" w:hAnsi="Arial" w:cs="Arial"/>
          <w:b/>
          <w:bCs/>
          <w:sz w:val="24"/>
          <w:szCs w:val="24"/>
          <w:lang w:eastAsia="pl-PL"/>
        </w:rPr>
      </w:pPr>
      <w:r w:rsidRPr="007D444F">
        <w:rPr>
          <w:rFonts w:ascii="Arial" w:eastAsia="Times New Roman" w:hAnsi="Arial" w:cs="Arial"/>
          <w:b/>
          <w:bCs/>
          <w:sz w:val="24"/>
          <w:szCs w:val="24"/>
          <w:lang w:eastAsia="pl-PL"/>
        </w:rPr>
        <w:tab/>
      </w:r>
      <w:r w:rsidRPr="00157D26">
        <w:rPr>
          <w:rFonts w:ascii="Arial" w:eastAsia="Times New Roman" w:hAnsi="Arial" w:cs="Arial"/>
          <w:b/>
          <w:bCs/>
          <w:sz w:val="24"/>
          <w:szCs w:val="24"/>
          <w:lang w:eastAsia="pl-PL"/>
        </w:rPr>
        <w:t>Burmistrz Polanowa</w:t>
      </w:r>
    </w:p>
    <w:p w14:paraId="4C8AF782" w14:textId="77777777" w:rsidR="00157D26" w:rsidRPr="00157D26" w:rsidRDefault="00157D26" w:rsidP="00157D26">
      <w:pPr>
        <w:tabs>
          <w:tab w:val="center" w:pos="6804"/>
        </w:tabs>
        <w:suppressAutoHyphens w:val="0"/>
        <w:spacing w:after="0" w:line="240" w:lineRule="auto"/>
        <w:rPr>
          <w:rFonts w:ascii="Arial" w:eastAsia="Times New Roman" w:hAnsi="Arial" w:cs="Arial"/>
          <w:b/>
          <w:bCs/>
          <w:sz w:val="24"/>
          <w:szCs w:val="24"/>
          <w:lang w:eastAsia="pl-PL"/>
        </w:rPr>
      </w:pPr>
      <w:r w:rsidRPr="00157D26">
        <w:rPr>
          <w:rFonts w:ascii="Arial" w:eastAsia="Times New Roman" w:hAnsi="Arial" w:cs="Arial"/>
          <w:b/>
          <w:bCs/>
          <w:sz w:val="24"/>
          <w:szCs w:val="24"/>
          <w:lang w:eastAsia="pl-PL"/>
        </w:rPr>
        <w:tab/>
        <w:t>Grzegorz Lipski</w:t>
      </w:r>
    </w:p>
    <w:p w14:paraId="63D5C252" w14:textId="0A4619CF" w:rsidR="00262565" w:rsidRDefault="00262565" w:rsidP="00157D26">
      <w:pPr>
        <w:tabs>
          <w:tab w:val="left" w:pos="6150"/>
        </w:tabs>
        <w:rPr>
          <w:rFonts w:ascii="Arial" w:hAnsi="Arial" w:cs="Arial"/>
        </w:rPr>
      </w:pPr>
    </w:p>
    <w:p w14:paraId="56F95FFD" w14:textId="2A6D4283" w:rsidR="00FD52D4" w:rsidRDefault="00EE3A10" w:rsidP="00FD52D4">
      <w:pPr>
        <w:tabs>
          <w:tab w:val="left" w:pos="5955"/>
          <w:tab w:val="left" w:pos="6585"/>
          <w:tab w:val="right" w:pos="9072"/>
        </w:tabs>
        <w:spacing w:line="240" w:lineRule="auto"/>
        <w:ind w:left="5387"/>
        <w:rPr>
          <w:rFonts w:ascii="Arial" w:hAnsi="Arial" w:cs="Arial"/>
          <w:noProof/>
        </w:rPr>
      </w:pPr>
      <w:r>
        <w:rPr>
          <w:rFonts w:ascii="Arial" w:hAnsi="Arial" w:cs="Arial"/>
        </w:rPr>
        <w:tab/>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28F02791" w14:textId="77777777" w:rsidR="00197C5A" w:rsidRDefault="00197C5A" w:rsidP="00FF710A">
      <w:pPr>
        <w:spacing w:line="240" w:lineRule="auto"/>
        <w:rPr>
          <w:rFonts w:ascii="Arial" w:hAnsi="Arial" w:cs="Arial"/>
          <w:sz w:val="24"/>
          <w:szCs w:val="24"/>
        </w:rPr>
      </w:pPr>
    </w:p>
    <w:p w14:paraId="39AF8A85" w14:textId="77777777" w:rsidR="00E136EE" w:rsidRDefault="00E136EE" w:rsidP="00157D26">
      <w:pPr>
        <w:spacing w:line="240" w:lineRule="auto"/>
        <w:rPr>
          <w:rFonts w:ascii="Arial" w:hAnsi="Arial" w:cs="Arial"/>
          <w:sz w:val="24"/>
          <w:szCs w:val="24"/>
        </w:rPr>
      </w:pPr>
    </w:p>
    <w:p w14:paraId="7ADEF5C7" w14:textId="4440EBCD" w:rsidR="00E136EE" w:rsidRDefault="00A50DA3" w:rsidP="00157D26">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2</w:t>
      </w:r>
      <w:r w:rsidR="00FB6BB6">
        <w:rPr>
          <w:rFonts w:ascii="Arial" w:hAnsi="Arial" w:cs="Arial"/>
          <w:sz w:val="24"/>
          <w:szCs w:val="24"/>
        </w:rPr>
        <w:t>3</w:t>
      </w:r>
      <w:r w:rsidR="002756FC">
        <w:rPr>
          <w:rFonts w:ascii="Arial" w:hAnsi="Arial" w:cs="Arial"/>
          <w:sz w:val="24"/>
          <w:szCs w:val="24"/>
        </w:rPr>
        <w:t xml:space="preserve"> </w:t>
      </w:r>
      <w:r w:rsidR="00FB6BB6">
        <w:rPr>
          <w:rFonts w:ascii="Arial" w:hAnsi="Arial" w:cs="Arial"/>
          <w:sz w:val="24"/>
          <w:szCs w:val="24"/>
        </w:rPr>
        <w:t>października</w:t>
      </w:r>
      <w:r w:rsidR="00782471">
        <w:rPr>
          <w:rFonts w:ascii="Arial" w:hAnsi="Arial" w:cs="Arial"/>
          <w:sz w:val="24"/>
          <w:szCs w:val="24"/>
        </w:rPr>
        <w:t xml:space="preserve"> </w:t>
      </w:r>
      <w:r w:rsidR="00587DFC">
        <w:rPr>
          <w:rFonts w:ascii="Arial" w:hAnsi="Arial" w:cs="Arial"/>
          <w:sz w:val="24"/>
          <w:szCs w:val="24"/>
        </w:rPr>
        <w:t>202</w:t>
      </w:r>
      <w:r w:rsidR="008275F1">
        <w:rPr>
          <w:rFonts w:ascii="Arial" w:hAnsi="Arial" w:cs="Arial"/>
          <w:sz w:val="24"/>
          <w:szCs w:val="24"/>
        </w:rPr>
        <w:t>4</w:t>
      </w:r>
      <w:r w:rsidR="00AB32BF">
        <w:rPr>
          <w:rFonts w:ascii="Arial" w:hAnsi="Arial" w:cs="Arial"/>
          <w:sz w:val="24"/>
          <w:szCs w:val="24"/>
        </w:rPr>
        <w:t>r.</w:t>
      </w:r>
    </w:p>
    <w:p w14:paraId="3D6E03B6" w14:textId="0F13A864"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7D0B4E">
      <w:pPr>
        <w:pStyle w:val="Style9"/>
        <w:tabs>
          <w:tab w:val="left" w:pos="3686"/>
        </w:tabs>
        <w:spacing w:line="240" w:lineRule="auto"/>
        <w:jc w:val="left"/>
        <w:rPr>
          <w:rFonts w:ascii="Arial" w:hAnsi="Arial" w:cs="Arial"/>
          <w:sz w:val="24"/>
          <w:szCs w:val="24"/>
        </w:rPr>
      </w:pPr>
    </w:p>
    <w:p w14:paraId="5F06C785" w14:textId="3A03FBF6" w:rsidR="00544FC7" w:rsidRPr="008275F1" w:rsidRDefault="00544FC7" w:rsidP="007D0B4E">
      <w:pPr>
        <w:pStyle w:val="Style9"/>
        <w:tabs>
          <w:tab w:val="left" w:pos="3686"/>
        </w:tabs>
        <w:spacing w:line="240" w:lineRule="auto"/>
        <w:jc w:val="left"/>
        <w:rPr>
          <w:rFonts w:ascii="Arial" w:hAnsi="Arial" w:cs="Arial"/>
          <w:b/>
          <w:bCs/>
          <w:color w:val="FF0000"/>
          <w:sz w:val="24"/>
          <w:szCs w:val="24"/>
        </w:rPr>
      </w:pPr>
      <w:r w:rsidRPr="007D0B4E">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r w:rsidR="00690007" w:rsidRPr="00690007">
        <w:rPr>
          <w:rFonts w:ascii="Arial" w:hAnsi="Arial" w:cs="Arial"/>
          <w:b/>
          <w:bCs/>
          <w:sz w:val="24"/>
          <w:szCs w:val="24"/>
        </w:rPr>
        <w:t>https://ezamowienia.gov.pl/mp-client/search/list/ocds-148610-3e946847-c207-412d-a25a-8fc850ada907</w:t>
      </w:r>
      <w:r w:rsidR="00690007" w:rsidRPr="00690007">
        <w:rPr>
          <w:rFonts w:ascii="Arial" w:hAnsi="Arial" w:cs="Arial"/>
          <w:sz w:val="24"/>
          <w:szCs w:val="24"/>
        </w:rPr>
        <w:t xml:space="preserve"> </w:t>
      </w:r>
      <w:r w:rsidRPr="007D0B4E">
        <w:rPr>
          <w:rFonts w:ascii="Arial" w:hAnsi="Arial" w:cs="Arial"/>
          <w:sz w:val="24"/>
          <w:szCs w:val="24"/>
        </w:rPr>
        <w:t>(link prowadzący bezpośrednio do widoku postępowania na Platformie e-Zamówienia)</w:t>
      </w:r>
      <w:r w:rsidR="007D0B4E" w:rsidRPr="007D0B4E">
        <w:rPr>
          <w:rFonts w:ascii="Arial" w:hAnsi="Arial" w:cs="Arial"/>
          <w:sz w:val="24"/>
          <w:szCs w:val="24"/>
        </w:rPr>
        <w:t xml:space="preserve"> </w:t>
      </w:r>
      <w:r w:rsidRPr="007D0B4E">
        <w:rPr>
          <w:rFonts w:ascii="Arial" w:hAnsi="Arial" w:cs="Arial"/>
          <w:sz w:val="24"/>
          <w:szCs w:val="24"/>
        </w:rPr>
        <w:t>postępowanie można wyszukać również ze strony głównej Platformy e-Zamówienia (przycisk „Przeglądaj postępowania/konkursy”) identyfikator (ID) postępowania na Platformie e-Zamówienia:</w:t>
      </w:r>
      <w:r w:rsidR="00690007" w:rsidRPr="00690007">
        <w:rPr>
          <w:rFonts w:ascii="Arial" w:hAnsi="Arial" w:cs="Arial"/>
          <w:sz w:val="24"/>
          <w:szCs w:val="24"/>
        </w:rPr>
        <w:t xml:space="preserve"> </w:t>
      </w:r>
      <w:r w:rsidR="00690007" w:rsidRPr="00690007">
        <w:rPr>
          <w:rFonts w:ascii="Arial" w:hAnsi="Arial" w:cs="Arial"/>
          <w:b/>
          <w:bCs/>
          <w:sz w:val="24"/>
          <w:szCs w:val="24"/>
        </w:rPr>
        <w:t>ocds-148610-3e946847-c207-412d-a25a-8fc850ada907</w:t>
      </w:r>
      <w:r w:rsidR="00710C85" w:rsidRPr="007D0B4E">
        <w:rPr>
          <w:rFonts w:ascii="Arial" w:hAnsi="Arial" w:cs="Arial"/>
          <w:sz w:val="24"/>
          <w:szCs w:val="24"/>
        </w:rPr>
        <w:t xml:space="preserve"> </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6E7B64F9"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17648ACF" w14:textId="523DDC00"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8275F1">
        <w:rPr>
          <w:rFonts w:ascii="Arial" w:hAnsi="Arial" w:cs="Arial"/>
          <w:sz w:val="24"/>
          <w:szCs w:val="24"/>
        </w:rPr>
        <w:t>4</w:t>
      </w:r>
      <w:r w:rsidR="007F2DA4" w:rsidRPr="007F2DA4">
        <w:rPr>
          <w:rFonts w:ascii="Arial" w:hAnsi="Arial" w:cs="Arial"/>
          <w:sz w:val="24"/>
          <w:szCs w:val="24"/>
        </w:rPr>
        <w:t xml:space="preserve">, poz. </w:t>
      </w:r>
      <w:r w:rsidR="007D0B4E">
        <w:rPr>
          <w:rFonts w:ascii="Arial" w:hAnsi="Arial" w:cs="Arial"/>
          <w:sz w:val="24"/>
          <w:szCs w:val="24"/>
        </w:rPr>
        <w:t>1</w:t>
      </w:r>
      <w:r w:rsidR="008275F1">
        <w:rPr>
          <w:rFonts w:ascii="Arial" w:hAnsi="Arial" w:cs="Arial"/>
          <w:sz w:val="24"/>
          <w:szCs w:val="24"/>
        </w:rPr>
        <w:t xml:space="preserve">320 ze </w:t>
      </w:r>
      <w:proofErr w:type="spellStart"/>
      <w:r w:rsidR="008275F1">
        <w:rPr>
          <w:rFonts w:ascii="Arial" w:hAnsi="Arial" w:cs="Arial"/>
          <w:sz w:val="24"/>
          <w:szCs w:val="24"/>
        </w:rPr>
        <w:t>zm</w:t>
      </w:r>
      <w:proofErr w:type="spellEnd"/>
      <w:r w:rsidR="007D0B4E">
        <w:rPr>
          <w:rFonts w:ascii="Arial" w:hAnsi="Arial" w:cs="Arial"/>
          <w:sz w:val="24"/>
          <w:szCs w:val="24"/>
        </w:rPr>
        <w:t>),</w:t>
      </w:r>
      <w:r w:rsidR="007F2DA4" w:rsidRPr="007F2DA4">
        <w:rPr>
          <w:rFonts w:ascii="Arial" w:hAnsi="Arial" w:cs="Arial"/>
          <w:sz w:val="24"/>
          <w:szCs w:val="24"/>
        </w:rPr>
        <w:t xml:space="preserve">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397BB5BC" w:rsidR="007F2DA4" w:rsidRPr="00B249CA" w:rsidRDefault="008275F1"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041C20">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741EC9CD" w:rsidR="004A0D8C" w:rsidRPr="00AB40C6" w:rsidRDefault="008275F1"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3</w:t>
      </w:r>
      <w:r w:rsidR="0080231D">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B1607F">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B1607F">
        <w:rPr>
          <w:rFonts w:ascii="Arial" w:hAnsi="Arial" w:cs="Arial"/>
          <w:sz w:val="24"/>
          <w:szCs w:val="24"/>
        </w:rPr>
        <w:t>4</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B1607F">
        <w:rPr>
          <w:rFonts w:ascii="Arial" w:hAnsi="Arial" w:cs="Arial"/>
          <w:sz w:val="24"/>
          <w:szCs w:val="24"/>
        </w:rPr>
        <w:t>1061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1DBC3267" w:rsidR="004A0D8C" w:rsidRPr="00EB7740" w:rsidRDefault="008275F1"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4</w:t>
      </w:r>
      <w:r w:rsidR="00EB7740">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39A2190B" w:rsidR="004A0D8C" w:rsidRPr="00217181" w:rsidRDefault="008275F1"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5</w:t>
      </w:r>
      <w:r w:rsidR="00EB7740">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2AE8BD33" w:rsidR="004A0D8C" w:rsidRPr="00217181" w:rsidRDefault="008275F1"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6</w:t>
      </w:r>
      <w:r w:rsidR="00EB7740">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00A913CD" w:rsidR="004A0D8C" w:rsidRPr="00217181" w:rsidRDefault="008275F1"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7</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2D08CBB" w:rsidR="004A0D8C" w:rsidRPr="00217181" w:rsidRDefault="008275F1"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8</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1D3155EB" w:rsidR="004A0D8C" w:rsidRPr="005F781A" w:rsidRDefault="008275F1"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5C52240B"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16290A3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377C5145"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29DA0DD4"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0DB89D1"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1B72768C" w:rsidR="00264866"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odbycia przez wykonawcę wizji lokalnej</w:t>
      </w:r>
      <w:r w:rsidR="00DE282B">
        <w:rPr>
          <w:rFonts w:ascii="Arial" w:hAnsi="Arial" w:cs="Arial"/>
          <w:sz w:val="24"/>
          <w:szCs w:val="24"/>
        </w:rPr>
        <w:t>,</w:t>
      </w:r>
      <w:r w:rsidR="00AC4191">
        <w:rPr>
          <w:rFonts w:ascii="Arial" w:hAnsi="Arial" w:cs="Arial"/>
          <w:sz w:val="24"/>
          <w:szCs w:val="24"/>
        </w:rPr>
        <w:t xml:space="preserve"> </w:t>
      </w:r>
    </w:p>
    <w:p w14:paraId="26E0A580" w14:textId="1F3AC149" w:rsidR="00DE282B" w:rsidRPr="00217181" w:rsidRDefault="00DE282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nie mniej jednak </w:t>
      </w:r>
      <w:r w:rsidRPr="00DE282B">
        <w:rPr>
          <w:rFonts w:ascii="Arial" w:hAnsi="Arial" w:cs="Arial"/>
          <w:sz w:val="24"/>
          <w:szCs w:val="24"/>
        </w:rPr>
        <w:t>zaleca</w:t>
      </w:r>
      <w:r>
        <w:rPr>
          <w:rFonts w:ascii="Arial" w:hAnsi="Arial" w:cs="Arial"/>
          <w:sz w:val="24"/>
          <w:szCs w:val="24"/>
        </w:rPr>
        <w:t xml:space="preserve"> się</w:t>
      </w:r>
      <w:r w:rsidRPr="00DE282B">
        <w:rPr>
          <w:rFonts w:ascii="Arial" w:hAnsi="Arial" w:cs="Arial"/>
          <w:sz w:val="24"/>
          <w:szCs w:val="24"/>
        </w:rPr>
        <w:t xml:space="preserve"> Wykonawcom przeprowadzenie wizji lokalnej terenu, którego dotyczy zamówienie, w celu uzyskania informacji pomocnych przy sporządzeniu oferty. Na wniosek Wykonawcy, Zamawiający umożliwi przeprowadzenie wizji lokalnej w dni robocze</w:t>
      </w:r>
      <w:r>
        <w:rPr>
          <w:rFonts w:ascii="Arial" w:hAnsi="Arial" w:cs="Arial"/>
          <w:sz w:val="24"/>
          <w:szCs w:val="24"/>
        </w:rPr>
        <w:t xml:space="preserve">, </w:t>
      </w:r>
      <w:r w:rsidRPr="00DE282B">
        <w:rPr>
          <w:rFonts w:ascii="Arial" w:hAnsi="Arial" w:cs="Arial"/>
          <w:sz w:val="24"/>
          <w:szCs w:val="24"/>
        </w:rPr>
        <w:t>po wcześniejszym ustaleniu terminu.</w:t>
      </w:r>
    </w:p>
    <w:p w14:paraId="21A62FD1" w14:textId="116B0B49"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C965449"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54511665"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8275F1">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E978152" w:rsidR="004A0D8C" w:rsidRPr="00217181" w:rsidRDefault="008275F1"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6557BB">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ADE06DA"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8275F1">
        <w:rPr>
          <w:rFonts w:ascii="Arial" w:hAnsi="Arial" w:cs="Arial"/>
          <w:sz w:val="24"/>
          <w:szCs w:val="24"/>
        </w:rPr>
        <w:t>0</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44CAB9EE" w14:textId="77777777" w:rsidR="00C56441" w:rsidRDefault="00C56441" w:rsidP="00B53E28">
      <w:pPr>
        <w:pStyle w:val="Style9"/>
        <w:spacing w:line="240" w:lineRule="auto"/>
        <w:jc w:val="left"/>
        <w:rPr>
          <w:rFonts w:ascii="Arial" w:hAnsi="Arial" w:cs="Arial"/>
          <w:b/>
          <w:sz w:val="24"/>
          <w:szCs w:val="24"/>
        </w:rPr>
      </w:pPr>
    </w:p>
    <w:p w14:paraId="626723C8" w14:textId="77777777" w:rsidR="00C56441" w:rsidRDefault="00C56441" w:rsidP="00B53E28">
      <w:pPr>
        <w:pStyle w:val="Style9"/>
        <w:spacing w:line="240" w:lineRule="auto"/>
        <w:jc w:val="left"/>
        <w:rPr>
          <w:rFonts w:ascii="Arial" w:hAnsi="Arial" w:cs="Arial"/>
          <w:b/>
          <w:sz w:val="24"/>
          <w:szCs w:val="24"/>
        </w:rPr>
      </w:pPr>
    </w:p>
    <w:p w14:paraId="4B981F8B" w14:textId="304BAE36"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084F8D35" w:rsidR="00505B08" w:rsidRDefault="004A0D8C" w:rsidP="00675523">
      <w:pPr>
        <w:pStyle w:val="Style9"/>
        <w:numPr>
          <w:ilvl w:val="0"/>
          <w:numId w:val="11"/>
        </w:numPr>
        <w:shd w:val="clear" w:color="auto" w:fill="auto"/>
        <w:tabs>
          <w:tab w:val="left" w:pos="360"/>
        </w:tabs>
        <w:spacing w:line="276" w:lineRule="auto"/>
        <w:ind w:right="-132" w:hanging="720"/>
        <w:jc w:val="both"/>
        <w:rPr>
          <w:rStyle w:val="CharStyle46Exact"/>
          <w:rFonts w:ascii="Arial" w:hAnsi="Arial" w:cs="Arial"/>
          <w:bCs w:val="0"/>
          <w:sz w:val="24"/>
          <w:szCs w:val="24"/>
        </w:rPr>
      </w:pPr>
      <w:r w:rsidRPr="00250B05">
        <w:rPr>
          <w:rStyle w:val="CharStyle46Exact"/>
          <w:rFonts w:ascii="Arial" w:hAnsi="Arial" w:cs="Arial"/>
          <w:bCs w:val="0"/>
          <w:sz w:val="24"/>
          <w:szCs w:val="24"/>
        </w:rPr>
        <w:t xml:space="preserve">Kody CPV: </w:t>
      </w:r>
    </w:p>
    <w:p w14:paraId="210CEF93" w14:textId="59D5B42B" w:rsidR="00675523" w:rsidRDefault="00675523" w:rsidP="00675523">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675523">
        <w:rPr>
          <w:rStyle w:val="CharStyle46Exact"/>
          <w:rFonts w:ascii="Arial" w:hAnsi="Arial" w:cs="Arial"/>
          <w:b w:val="0"/>
          <w:sz w:val="24"/>
          <w:szCs w:val="24"/>
        </w:rPr>
        <w:t>45000000-7 Roboty budowlane</w:t>
      </w:r>
    </w:p>
    <w:p w14:paraId="5293827E" w14:textId="6E4F2EA8" w:rsidR="00B1607F" w:rsidRPr="00675523" w:rsidRDefault="00B1607F" w:rsidP="00675523">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45100000-8 Przygotowanie ter</w:t>
      </w:r>
      <w:r w:rsidR="005F5B94">
        <w:rPr>
          <w:rStyle w:val="CharStyle46Exact"/>
          <w:rFonts w:ascii="Arial" w:hAnsi="Arial" w:cs="Arial"/>
          <w:b w:val="0"/>
          <w:sz w:val="24"/>
          <w:szCs w:val="24"/>
        </w:rPr>
        <w:t>enu pod budowę</w:t>
      </w:r>
    </w:p>
    <w:p w14:paraId="059DD907" w14:textId="3C22BD96" w:rsidR="00A447BF" w:rsidRDefault="005F5B94"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44113800-3 Materiały do układania nawierzchni drogowych.</w:t>
      </w:r>
    </w:p>
    <w:p w14:paraId="0F6C48C3" w14:textId="77777777" w:rsidR="0035594E" w:rsidRDefault="0035594E"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2DD27D54" w14:textId="6CE185C6" w:rsidR="008275F1" w:rsidRPr="008275F1" w:rsidRDefault="006957E7" w:rsidP="008275F1">
      <w:pPr>
        <w:spacing w:after="0"/>
        <w:rPr>
          <w:rFonts w:ascii="Arial" w:eastAsia="Calibri" w:hAnsi="Arial" w:cs="Arial"/>
          <w:b/>
          <w:sz w:val="24"/>
          <w:szCs w:val="24"/>
          <w:lang w:eastAsia="en-US"/>
        </w:rPr>
      </w:pPr>
      <w:r w:rsidRPr="008275F1">
        <w:rPr>
          <w:rFonts w:ascii="Arial" w:eastAsia="Calibri" w:hAnsi="Arial" w:cs="Arial"/>
          <w:b/>
          <w:sz w:val="24"/>
          <w:szCs w:val="24"/>
          <w:lang w:eastAsia="en-US"/>
        </w:rPr>
        <w:t>2.</w:t>
      </w:r>
      <w:r w:rsidR="008275F1" w:rsidRPr="008275F1">
        <w:rPr>
          <w:rFonts w:ascii="Arial" w:eastAsiaTheme="minorHAnsi" w:hAnsi="Arial" w:cs="Arial"/>
          <w:b/>
          <w:lang w:eastAsia="en-US"/>
        </w:rPr>
        <w:t xml:space="preserve"> </w:t>
      </w:r>
      <w:r w:rsidR="008275F1" w:rsidRPr="008275F1">
        <w:rPr>
          <w:rFonts w:ascii="Arial" w:eastAsia="Calibri" w:hAnsi="Arial" w:cs="Arial"/>
          <w:b/>
          <w:sz w:val="24"/>
          <w:szCs w:val="24"/>
          <w:lang w:eastAsia="en-US"/>
        </w:rPr>
        <w:t>Opis przedmiotu zamówienia: utwardzenie ulic przy ul. Kolejowej i Mariańskie Wzgórze w Polanowie.</w:t>
      </w:r>
    </w:p>
    <w:p w14:paraId="7F1EBFE0" w14:textId="4DA5B478" w:rsidR="008275F1" w:rsidRPr="008275F1" w:rsidRDefault="008275F1" w:rsidP="008275F1">
      <w:pPr>
        <w:spacing w:after="0"/>
        <w:rPr>
          <w:rFonts w:ascii="Arial" w:eastAsia="Calibri" w:hAnsi="Arial" w:cs="Arial"/>
          <w:bCs/>
          <w:sz w:val="24"/>
          <w:szCs w:val="24"/>
          <w:lang w:eastAsia="en-US"/>
        </w:rPr>
      </w:pPr>
      <w:r w:rsidRPr="008275F1">
        <w:rPr>
          <w:rFonts w:ascii="Arial" w:eastAsia="Calibri" w:hAnsi="Arial" w:cs="Arial"/>
          <w:bCs/>
          <w:sz w:val="24"/>
          <w:szCs w:val="24"/>
          <w:lang w:eastAsia="en-US"/>
        </w:rPr>
        <w:t>Przedmiotem zamówienia jest  utwardzenie drogi  na  działce nr 103 obręb 4 przy ul. Kolejowej  oraz drogi na działce nr 114/1 obręb 2 przy</w:t>
      </w:r>
      <w:r>
        <w:rPr>
          <w:rFonts w:ascii="Arial" w:eastAsia="Calibri" w:hAnsi="Arial" w:cs="Arial"/>
          <w:bCs/>
          <w:sz w:val="24"/>
          <w:szCs w:val="24"/>
          <w:lang w:eastAsia="en-US"/>
        </w:rPr>
        <w:t xml:space="preserve"> ul.</w:t>
      </w:r>
      <w:r w:rsidRPr="008275F1">
        <w:rPr>
          <w:rFonts w:ascii="Arial" w:eastAsia="Calibri" w:hAnsi="Arial" w:cs="Arial"/>
          <w:bCs/>
          <w:sz w:val="24"/>
          <w:szCs w:val="24"/>
          <w:lang w:eastAsia="en-US"/>
        </w:rPr>
        <w:t xml:space="preserve"> Mariańskie</w:t>
      </w:r>
      <w:r>
        <w:rPr>
          <w:rFonts w:ascii="Arial" w:eastAsia="Calibri" w:hAnsi="Arial" w:cs="Arial"/>
          <w:bCs/>
          <w:sz w:val="24"/>
          <w:szCs w:val="24"/>
          <w:lang w:eastAsia="en-US"/>
        </w:rPr>
        <w:t>j</w:t>
      </w:r>
      <w:r w:rsidRPr="008275F1">
        <w:rPr>
          <w:rFonts w:ascii="Arial" w:eastAsia="Calibri" w:hAnsi="Arial" w:cs="Arial"/>
          <w:bCs/>
          <w:sz w:val="24"/>
          <w:szCs w:val="24"/>
          <w:lang w:eastAsia="en-US"/>
        </w:rPr>
        <w:t xml:space="preserve"> Wzgórze, płytami wielootworowymi wzmocnionymi o wymiarach :100x75x12,5 cm w następującym zakresie :</w:t>
      </w:r>
    </w:p>
    <w:p w14:paraId="59B3F5B3" w14:textId="77777777" w:rsidR="008275F1" w:rsidRPr="008275F1" w:rsidRDefault="008275F1" w:rsidP="008275F1">
      <w:pPr>
        <w:numPr>
          <w:ilvl w:val="0"/>
          <w:numId w:val="12"/>
        </w:numPr>
        <w:tabs>
          <w:tab w:val="left" w:pos="284"/>
        </w:tabs>
        <w:spacing w:after="0"/>
        <w:ind w:left="0" w:firstLine="0"/>
        <w:rPr>
          <w:rFonts w:ascii="Arial" w:eastAsia="Calibri" w:hAnsi="Arial" w:cs="Arial"/>
          <w:bCs/>
          <w:sz w:val="24"/>
          <w:szCs w:val="24"/>
          <w:lang w:eastAsia="en-US"/>
        </w:rPr>
      </w:pPr>
      <w:r w:rsidRPr="008275F1">
        <w:rPr>
          <w:rFonts w:ascii="Arial" w:eastAsia="Calibri" w:hAnsi="Arial" w:cs="Arial"/>
          <w:bCs/>
          <w:sz w:val="24"/>
          <w:szCs w:val="24"/>
          <w:lang w:eastAsia="en-US"/>
        </w:rPr>
        <w:t xml:space="preserve">ul. Kolejowa – płyty układane z przewiązaniem o szerokości 3,0 m i długości 155,0 </w:t>
      </w:r>
      <w:proofErr w:type="spellStart"/>
      <w:r w:rsidRPr="008275F1">
        <w:rPr>
          <w:rFonts w:ascii="Arial" w:eastAsia="Calibri" w:hAnsi="Arial" w:cs="Arial"/>
          <w:bCs/>
          <w:sz w:val="24"/>
          <w:szCs w:val="24"/>
          <w:lang w:eastAsia="en-US"/>
        </w:rPr>
        <w:t>mb</w:t>
      </w:r>
      <w:proofErr w:type="spellEnd"/>
      <w:r w:rsidRPr="008275F1">
        <w:rPr>
          <w:rFonts w:ascii="Arial" w:eastAsia="Calibri" w:hAnsi="Arial" w:cs="Arial"/>
          <w:bCs/>
          <w:sz w:val="24"/>
          <w:szCs w:val="24"/>
          <w:lang w:eastAsia="en-US"/>
        </w:rPr>
        <w:t>,</w:t>
      </w:r>
    </w:p>
    <w:p w14:paraId="67E5C1A5" w14:textId="77777777" w:rsidR="008275F1" w:rsidRPr="008275F1" w:rsidRDefault="008275F1" w:rsidP="008275F1">
      <w:pPr>
        <w:numPr>
          <w:ilvl w:val="0"/>
          <w:numId w:val="12"/>
        </w:numPr>
        <w:tabs>
          <w:tab w:val="left" w:pos="284"/>
        </w:tabs>
        <w:spacing w:after="0"/>
        <w:ind w:left="0" w:firstLine="0"/>
        <w:rPr>
          <w:rFonts w:ascii="Arial" w:eastAsia="Calibri" w:hAnsi="Arial" w:cs="Arial"/>
          <w:bCs/>
          <w:sz w:val="24"/>
          <w:szCs w:val="24"/>
          <w:lang w:eastAsia="en-US"/>
        </w:rPr>
      </w:pPr>
      <w:r w:rsidRPr="008275F1">
        <w:rPr>
          <w:rFonts w:ascii="Arial" w:eastAsia="Calibri" w:hAnsi="Arial" w:cs="Arial"/>
          <w:bCs/>
          <w:sz w:val="24"/>
          <w:szCs w:val="24"/>
          <w:lang w:eastAsia="en-US"/>
        </w:rPr>
        <w:t xml:space="preserve">ul. Mariańskie Wzgórze – płyty układane na całej szerokości 3,0 i długości 45,0 </w:t>
      </w:r>
      <w:proofErr w:type="spellStart"/>
      <w:r w:rsidRPr="008275F1">
        <w:rPr>
          <w:rFonts w:ascii="Arial" w:eastAsia="Calibri" w:hAnsi="Arial" w:cs="Arial"/>
          <w:bCs/>
          <w:sz w:val="24"/>
          <w:szCs w:val="24"/>
          <w:lang w:eastAsia="en-US"/>
        </w:rPr>
        <w:t>mb</w:t>
      </w:r>
      <w:proofErr w:type="spellEnd"/>
      <w:r w:rsidRPr="008275F1">
        <w:rPr>
          <w:rFonts w:ascii="Arial" w:eastAsia="Calibri" w:hAnsi="Arial" w:cs="Arial"/>
          <w:bCs/>
          <w:sz w:val="24"/>
          <w:szCs w:val="24"/>
          <w:lang w:eastAsia="en-US"/>
        </w:rPr>
        <w:t>.</w:t>
      </w:r>
    </w:p>
    <w:p w14:paraId="7442CD2D" w14:textId="77777777" w:rsidR="008275F1" w:rsidRPr="008275F1" w:rsidRDefault="008275F1" w:rsidP="008275F1">
      <w:pPr>
        <w:spacing w:after="0"/>
        <w:rPr>
          <w:rFonts w:ascii="Arial" w:eastAsia="Calibri" w:hAnsi="Arial" w:cs="Arial"/>
          <w:bCs/>
          <w:sz w:val="24"/>
          <w:szCs w:val="24"/>
          <w:lang w:eastAsia="en-US"/>
        </w:rPr>
      </w:pPr>
      <w:r w:rsidRPr="008275F1">
        <w:rPr>
          <w:rFonts w:ascii="Arial" w:eastAsia="Calibri" w:hAnsi="Arial" w:cs="Arial"/>
          <w:bCs/>
          <w:sz w:val="24"/>
          <w:szCs w:val="24"/>
          <w:lang w:eastAsia="en-US"/>
        </w:rPr>
        <w:t xml:space="preserve">Płyty mają być układane, po </w:t>
      </w:r>
      <w:proofErr w:type="spellStart"/>
      <w:r w:rsidRPr="008275F1">
        <w:rPr>
          <w:rFonts w:ascii="Arial" w:eastAsia="Calibri" w:hAnsi="Arial" w:cs="Arial"/>
          <w:bCs/>
          <w:sz w:val="24"/>
          <w:szCs w:val="24"/>
          <w:lang w:eastAsia="en-US"/>
        </w:rPr>
        <w:t>wykorytowaniu</w:t>
      </w:r>
      <w:proofErr w:type="spellEnd"/>
      <w:r w:rsidRPr="008275F1">
        <w:rPr>
          <w:rFonts w:ascii="Arial" w:eastAsia="Calibri" w:hAnsi="Arial" w:cs="Arial"/>
          <w:bCs/>
          <w:sz w:val="24"/>
          <w:szCs w:val="24"/>
          <w:lang w:eastAsia="en-US"/>
        </w:rPr>
        <w:t>, na podbudowie z kruszywa łamanego i podsypce piaskowej, z wypełnieniem otworów, spoin oraz przestrzeni między płytami  pospółką 0-10 mm.</w:t>
      </w:r>
    </w:p>
    <w:p w14:paraId="354D3E4A" w14:textId="5B8B47A5" w:rsidR="0035594E" w:rsidRPr="00E3689C" w:rsidRDefault="00567692" w:rsidP="008275F1">
      <w:pPr>
        <w:spacing w:after="0"/>
        <w:rPr>
          <w:rFonts w:ascii="Arial" w:hAnsi="Arial" w:cs="Arial"/>
          <w:bCs/>
          <w:sz w:val="24"/>
          <w:szCs w:val="24"/>
        </w:rPr>
      </w:pPr>
      <w:r w:rsidRPr="00544FC7">
        <w:rPr>
          <w:rFonts w:ascii="Arial" w:hAnsi="Arial" w:cs="Arial"/>
          <w:bCs/>
          <w:sz w:val="24"/>
          <w:szCs w:val="24"/>
        </w:rPr>
        <w:t xml:space="preserve"> </w:t>
      </w:r>
    </w:p>
    <w:p w14:paraId="420F82D9" w14:textId="704EA217" w:rsidR="00E3689C" w:rsidRDefault="00AD49A4" w:rsidP="00D23BAD">
      <w:pPr>
        <w:suppressAutoHyphens w:val="0"/>
        <w:contextualSpacing/>
        <w:jc w:val="both"/>
        <w:rPr>
          <w:rFonts w:ascii="Arial" w:eastAsia="Calibri" w:hAnsi="Arial" w:cs="Arial"/>
          <w:b/>
          <w:bCs/>
          <w:sz w:val="24"/>
          <w:szCs w:val="24"/>
          <w:lang w:eastAsia="en-US"/>
        </w:rPr>
      </w:pPr>
      <w:r w:rsidRPr="00E3689C">
        <w:rPr>
          <w:rFonts w:ascii="Arial" w:eastAsia="Calibri" w:hAnsi="Arial" w:cs="Arial"/>
          <w:b/>
          <w:bCs/>
          <w:sz w:val="24"/>
          <w:szCs w:val="24"/>
          <w:lang w:eastAsia="en-US"/>
        </w:rPr>
        <w:t>3</w:t>
      </w:r>
      <w:r w:rsidR="006957E7" w:rsidRPr="00E3689C">
        <w:rPr>
          <w:rFonts w:ascii="Arial" w:eastAsia="Calibri" w:hAnsi="Arial" w:cs="Arial"/>
          <w:b/>
          <w:bCs/>
          <w:sz w:val="24"/>
          <w:szCs w:val="24"/>
          <w:lang w:eastAsia="en-US"/>
        </w:rPr>
        <w:t xml:space="preserve">. </w:t>
      </w:r>
      <w:r w:rsidR="00D23BAD" w:rsidRPr="00E3689C">
        <w:rPr>
          <w:rFonts w:ascii="Arial" w:eastAsia="Calibri" w:hAnsi="Arial" w:cs="Arial"/>
          <w:b/>
          <w:bCs/>
          <w:sz w:val="24"/>
          <w:szCs w:val="24"/>
          <w:lang w:eastAsia="en-US"/>
        </w:rPr>
        <w:t xml:space="preserve">Powody niedokonania podziału zamówienia na części: </w:t>
      </w:r>
    </w:p>
    <w:p w14:paraId="45A81977" w14:textId="7A2B5380" w:rsidR="00EF089A" w:rsidRPr="00250B05" w:rsidRDefault="00A75916" w:rsidP="00D23BAD">
      <w:pPr>
        <w:suppressAutoHyphens w:val="0"/>
        <w:contextualSpacing/>
        <w:jc w:val="both"/>
        <w:rPr>
          <w:rFonts w:ascii="Arial" w:eastAsia="Calibri" w:hAnsi="Arial" w:cs="Arial"/>
          <w:sz w:val="24"/>
          <w:szCs w:val="24"/>
          <w:lang w:eastAsia="en-US"/>
        </w:rPr>
      </w:pPr>
      <w:r w:rsidRPr="00A75916">
        <w:rPr>
          <w:rFonts w:ascii="Arial" w:eastAsia="Calibri" w:hAnsi="Arial" w:cs="Arial"/>
          <w:sz w:val="24"/>
          <w:szCs w:val="24"/>
          <w:lang w:eastAsia="en-US"/>
        </w:rPr>
        <w:t>Postępowanie nie będzie dzielone na części ze względu na zapewnienie wymagań organizacyjnych. Ewentualny podział zamówienia na części i ich realizacja przez różnych wykonawców mogłaby spowodować nadmierne trudności organizacyjne związane z koordynowaniem działań różnych wykonawców. Podział na części stanowi zagrożenie dla prawidłowej realizacji przedmiotu zamówienia. Należy podkreślić, że brak podziału zamówienia na części wynikający z powyższego uzasadnienia optymalizuje koszty realizacji umowy jednocześnie nie ograniczając w żaden sposób konkurencyjności oraz nie ograniczając możliwości złożenia oferty przez małe i średnie podmioty.</w:t>
      </w:r>
    </w:p>
    <w:p w14:paraId="0A137797" w14:textId="6B2B2351" w:rsidR="002135B9" w:rsidRDefault="00AD49A4" w:rsidP="002135B9">
      <w:pPr>
        <w:spacing w:before="20" w:after="20"/>
        <w:ind w:right="567"/>
        <w:rPr>
          <w:rFonts w:ascii="Arial" w:hAnsi="Arial" w:cs="Arial"/>
          <w:sz w:val="24"/>
          <w:szCs w:val="24"/>
          <w:lang w:eastAsia="en-US"/>
        </w:rPr>
      </w:pPr>
      <w:r w:rsidRPr="00250B05">
        <w:rPr>
          <w:rFonts w:ascii="Arial" w:hAnsi="Arial" w:cs="Arial"/>
          <w:sz w:val="24"/>
          <w:szCs w:val="24"/>
          <w:lang w:eastAsia="en-US"/>
        </w:rPr>
        <w:t>4</w:t>
      </w:r>
      <w:r w:rsidR="005D64E5" w:rsidRPr="00250B05">
        <w:rPr>
          <w:rFonts w:ascii="Arial" w:hAnsi="Arial" w:cs="Arial"/>
          <w:sz w:val="24"/>
          <w:szCs w:val="24"/>
          <w:lang w:eastAsia="en-US"/>
        </w:rPr>
        <w:t>.</w:t>
      </w:r>
      <w:r w:rsidR="000E194E" w:rsidRPr="00250B05">
        <w:t xml:space="preserve"> </w:t>
      </w:r>
      <w:r w:rsidR="000E194E" w:rsidRPr="00250B05">
        <w:rPr>
          <w:rFonts w:ascii="Arial" w:hAnsi="Arial" w:cs="Arial"/>
          <w:sz w:val="24"/>
          <w:szCs w:val="24"/>
          <w:lang w:eastAsia="en-US"/>
        </w:rPr>
        <w:t xml:space="preserve">Wymagania w zakresie zatrudnienia na podstawie stosunku pracy, w okolicznościach, o których mowa w art. 95 </w:t>
      </w:r>
      <w:proofErr w:type="spellStart"/>
      <w:r w:rsidR="000E194E" w:rsidRPr="00250B05">
        <w:rPr>
          <w:rFonts w:ascii="Arial" w:hAnsi="Arial" w:cs="Arial"/>
          <w:sz w:val="24"/>
          <w:szCs w:val="24"/>
          <w:lang w:eastAsia="en-US"/>
        </w:rPr>
        <w:t>Pzp</w:t>
      </w:r>
      <w:proofErr w:type="spellEnd"/>
      <w:r w:rsidR="00CA1314">
        <w:rPr>
          <w:rFonts w:ascii="Arial" w:hAnsi="Arial" w:cs="Arial"/>
          <w:sz w:val="24"/>
          <w:szCs w:val="24"/>
          <w:lang w:eastAsia="en-US"/>
        </w:rPr>
        <w:t>:</w:t>
      </w:r>
    </w:p>
    <w:p w14:paraId="69D27E53" w14:textId="7F207E9F" w:rsidR="00CA1314" w:rsidRPr="00CA1314" w:rsidRDefault="00CA1314"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 xml:space="preserve">.1. 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(Dz. U. z 2020 r. poz. 1320), tj.: roboty ogólnobudowlane, </w:t>
      </w:r>
      <w:r w:rsidR="000C06D7">
        <w:rPr>
          <w:rFonts w:ascii="Arial" w:hAnsi="Arial" w:cs="Arial"/>
          <w:sz w:val="24"/>
          <w:szCs w:val="24"/>
          <w:lang w:eastAsia="en-US"/>
        </w:rPr>
        <w:t xml:space="preserve">drogowe, obsługa sprzętu </w:t>
      </w:r>
      <w:r w:rsidR="004F037A">
        <w:rPr>
          <w:rFonts w:ascii="Arial" w:hAnsi="Arial" w:cs="Arial"/>
          <w:sz w:val="24"/>
          <w:szCs w:val="24"/>
          <w:lang w:eastAsia="en-US"/>
        </w:rPr>
        <w:t>budowlanego.</w:t>
      </w:r>
    </w:p>
    <w:p w14:paraId="4B45359B" w14:textId="2969955F" w:rsidR="00CA1314" w:rsidRPr="00CA1314" w:rsidRDefault="00CA1314"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2. W trakcie realizacji zamówienia zamawiający uprawniony jest do wykonywania czynności kontrolnych wobec wykonawcy odnośnie spełniania przez wykonawcę lub podwykonawcę wymogu zatrudnienia na podstawie stosunku pracy osób wykonujących wskazane w pkt 5.1 czynności. Zamawiający uprawniony jest w szczególności do:</w:t>
      </w:r>
    </w:p>
    <w:p w14:paraId="39265406"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żądania oświadczeń i dokumentów w zakresie potwierdzania spełniania ww. wymogów i dokonywania ich oceny,</w:t>
      </w:r>
    </w:p>
    <w:p w14:paraId="0E72466B"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żądania wyjaśnień w przypadku wątpliwości w zakresie potwierdzenia spełniania ww. wymogów.</w:t>
      </w:r>
    </w:p>
    <w:p w14:paraId="51044159" w14:textId="249764EC"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3. W celu weryfikacji zatrudniania, przez wykonawcę lub podwykonawcę, na podstawie umowy o pracę, osób wykonujących wskazane przez zamawiającego czynności w zakresie realizacji zamówienia, Zamawiający może żądać w szczególności: </w:t>
      </w:r>
    </w:p>
    <w:p w14:paraId="2B4BE24D"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1)oświadczenia zatrudnionego pracownika, </w:t>
      </w:r>
    </w:p>
    <w:p w14:paraId="19357E30"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2)oświadczenia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3436C597"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3)poświadczonej za zgodność z oryginałem kopii umowy o pracę zatrudnionego pracownika/pracowników, </w:t>
      </w:r>
    </w:p>
    <w:p w14:paraId="3446F6A4"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4)innych dokumentów </w:t>
      </w:r>
    </w:p>
    <w:p w14:paraId="2170C1AE"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DC2EA5A" w14:textId="404E007F"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4. W trakcie realizacji zamówienia na każde wezwanie zamawiającego w terminie wyznaczonym przez Zamawiającego nie krótszym niż 7 dni, wykonawca/podwykonawca zobowiązuje się przedłożyć dowody, o których mowa w pkt 5.3, w celu potwierdzenia spełnienia wymogu zatrudnienia na podstawie stosunku pracy osób wykonujących wskazane czynności. </w:t>
      </w:r>
    </w:p>
    <w:p w14:paraId="39A57D1A" w14:textId="334EE02A"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5. Przedłożone dowody, o których mowa w pkt </w:t>
      </w:r>
      <w:r>
        <w:rPr>
          <w:rFonts w:ascii="Arial" w:hAnsi="Arial" w:cs="Arial"/>
          <w:sz w:val="24"/>
          <w:szCs w:val="24"/>
          <w:lang w:eastAsia="en-US"/>
        </w:rPr>
        <w:t>4</w:t>
      </w:r>
      <w:r w:rsidR="00CA1314" w:rsidRPr="00CA1314">
        <w:rPr>
          <w:rFonts w:ascii="Arial" w:hAnsi="Arial" w:cs="Arial"/>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CA1314" w:rsidRPr="00CA1314">
        <w:rPr>
          <w:rFonts w:ascii="Arial" w:hAnsi="Arial" w:cs="Arial"/>
          <w:sz w:val="24"/>
          <w:szCs w:val="24"/>
          <w:lang w:eastAsia="en-US"/>
        </w:rPr>
        <w:t>anonimizacji</w:t>
      </w:r>
      <w:proofErr w:type="spellEnd"/>
      <w:r w:rsidR="00CA1314" w:rsidRPr="00CA1314">
        <w:rPr>
          <w:rFonts w:ascii="Arial" w:hAnsi="Arial" w:cs="Arial"/>
          <w:sz w:val="24"/>
          <w:szCs w:val="24"/>
          <w:lang w:eastAsia="en-US"/>
        </w:rPr>
        <w:t>.</w:t>
      </w:r>
      <w:r w:rsidR="004F4D55">
        <w:rPr>
          <w:rFonts w:ascii="Arial" w:hAnsi="Arial" w:cs="Arial"/>
          <w:sz w:val="24"/>
          <w:szCs w:val="24"/>
          <w:lang w:eastAsia="en-US"/>
        </w:rPr>
        <w:t xml:space="preserve"> </w:t>
      </w:r>
      <w:r w:rsidR="00CA1314" w:rsidRPr="00CA1314">
        <w:rPr>
          <w:rFonts w:ascii="Arial" w:hAnsi="Arial" w:cs="Arial"/>
          <w:sz w:val="24"/>
          <w:szCs w:val="24"/>
          <w:lang w:eastAsia="en-US"/>
        </w:rPr>
        <w:t>Informacje takie jak data zawarcia umowy, rodzaj umowy o pracę i wymiar etatu powinny być możliwe do zidentyfikowania.</w:t>
      </w:r>
    </w:p>
    <w:p w14:paraId="442EFDDC" w14:textId="20C37664" w:rsidR="00CA1314" w:rsidRPr="00250B05"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.6. 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wymagań związanych z zatrudnieniem tych osób i skutkować będzie naliczeniem kar umownych zgodnie z postanowieniami § 1</w:t>
      </w:r>
      <w:r>
        <w:rPr>
          <w:rFonts w:ascii="Arial" w:hAnsi="Arial" w:cs="Arial"/>
          <w:sz w:val="24"/>
          <w:szCs w:val="24"/>
          <w:lang w:eastAsia="en-US"/>
        </w:rPr>
        <w:t>1</w:t>
      </w:r>
      <w:r w:rsidR="00CA1314" w:rsidRPr="00CA1314">
        <w:rPr>
          <w:rFonts w:ascii="Arial" w:hAnsi="Arial" w:cs="Arial"/>
          <w:sz w:val="24"/>
          <w:szCs w:val="24"/>
          <w:lang w:eastAsia="en-US"/>
        </w:rPr>
        <w:t xml:space="preserve"> umowy.</w:t>
      </w:r>
    </w:p>
    <w:p w14:paraId="65E3FD0F" w14:textId="6B913961" w:rsidR="00D41A98" w:rsidRDefault="00690622" w:rsidP="00705368">
      <w:pPr>
        <w:spacing w:before="20" w:after="20"/>
        <w:ind w:right="567"/>
        <w:rPr>
          <w:rFonts w:ascii="Arial" w:hAnsi="Arial" w:cs="Arial"/>
          <w:bCs/>
          <w:sz w:val="24"/>
          <w:szCs w:val="24"/>
          <w:lang w:eastAsia="en-US"/>
        </w:rPr>
      </w:pPr>
      <w:r>
        <w:rPr>
          <w:rFonts w:ascii="Arial" w:hAnsi="Arial" w:cs="Arial"/>
          <w:bCs/>
          <w:sz w:val="24"/>
          <w:szCs w:val="24"/>
          <w:lang w:eastAsia="en-US"/>
        </w:rPr>
        <w:t xml:space="preserve">5.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6C2BBA18" w14:textId="3E10A0E7" w:rsidR="0084275D" w:rsidRPr="0084275D" w:rsidRDefault="00690622" w:rsidP="0084275D">
      <w:pPr>
        <w:spacing w:before="20" w:after="20"/>
        <w:ind w:right="567"/>
        <w:rPr>
          <w:rFonts w:ascii="Arial" w:hAnsi="Arial" w:cs="Arial"/>
          <w:bCs/>
          <w:sz w:val="24"/>
          <w:szCs w:val="24"/>
          <w:lang w:eastAsia="en-US"/>
        </w:rPr>
      </w:pPr>
      <w:r>
        <w:rPr>
          <w:rFonts w:ascii="Arial" w:hAnsi="Arial" w:cs="Arial"/>
          <w:bCs/>
          <w:sz w:val="24"/>
          <w:szCs w:val="24"/>
          <w:lang w:eastAsia="en-US"/>
        </w:rPr>
        <w:t>6</w:t>
      </w:r>
      <w:r w:rsidR="0084275D">
        <w:rPr>
          <w:rFonts w:ascii="Arial" w:hAnsi="Arial" w:cs="Arial"/>
          <w:bCs/>
          <w:sz w:val="24"/>
          <w:szCs w:val="24"/>
          <w:lang w:eastAsia="en-US"/>
        </w:rPr>
        <w:t>.</w:t>
      </w:r>
      <w:r w:rsidR="0084275D" w:rsidRPr="0084275D">
        <w:t xml:space="preserve"> </w:t>
      </w:r>
      <w:r w:rsidR="0084275D" w:rsidRPr="0084275D">
        <w:rPr>
          <w:rFonts w:ascii="Arial" w:hAnsi="Arial" w:cs="Arial"/>
          <w:bCs/>
          <w:sz w:val="24"/>
          <w:szCs w:val="24"/>
          <w:lang w:eastAsia="en-US"/>
        </w:rPr>
        <w:t>W przypadku użycia w opisie przedmiotu zamówienia odniesień do norm, europejskich ocen</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technicznych, aprobat, specyfikacji technicznych i systemów referencji technicznych, o których</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 xml:space="preserve">mowa w art. 101 ust. 1 pkt 2 oraz ust. 3 ustawy </w:t>
      </w:r>
      <w:proofErr w:type="spellStart"/>
      <w:r w:rsidR="0084275D" w:rsidRPr="0084275D">
        <w:rPr>
          <w:rFonts w:ascii="Arial" w:hAnsi="Arial" w:cs="Arial"/>
          <w:bCs/>
          <w:sz w:val="24"/>
          <w:szCs w:val="24"/>
          <w:lang w:eastAsia="en-US"/>
        </w:rPr>
        <w:t>Pzp</w:t>
      </w:r>
      <w:proofErr w:type="spellEnd"/>
      <w:r w:rsidR="0084275D" w:rsidRPr="0084275D">
        <w:rPr>
          <w:rFonts w:ascii="Arial" w:hAnsi="Arial" w:cs="Arial"/>
          <w:bCs/>
          <w:sz w:val="24"/>
          <w:szCs w:val="24"/>
          <w:lang w:eastAsia="en-US"/>
        </w:rPr>
        <w:t xml:space="preserve"> Zamawiający dopuszcza rozwiązania</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równoważne opisywanym. Wykonawca analizując dokumentację techniczną powinien przyjąć, że</w:t>
      </w:r>
    </w:p>
    <w:p w14:paraId="6B443686" w14:textId="288A7306"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332559C2" w14:textId="765B57B4" w:rsid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sidR="00690622">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sidR="00690622">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sidR="00690622">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sidR="005836AC">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sidR="005836AC">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sidR="005836AC">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sidR="005836AC">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430D27C0" w14:textId="29597A9D" w:rsidR="00EB2B65" w:rsidRPr="00EB2B65" w:rsidRDefault="00690622" w:rsidP="00EB2B65">
      <w:pPr>
        <w:spacing w:before="20" w:after="20"/>
        <w:ind w:right="567"/>
        <w:rPr>
          <w:rFonts w:ascii="Arial" w:hAnsi="Arial" w:cs="Arial"/>
          <w:bCs/>
          <w:sz w:val="24"/>
          <w:szCs w:val="24"/>
          <w:lang w:eastAsia="en-US"/>
        </w:rPr>
      </w:pPr>
      <w:r>
        <w:rPr>
          <w:rFonts w:ascii="Arial" w:hAnsi="Arial" w:cs="Arial"/>
          <w:bCs/>
          <w:sz w:val="24"/>
          <w:szCs w:val="24"/>
          <w:lang w:eastAsia="en-US"/>
        </w:rPr>
        <w:t>7.</w:t>
      </w:r>
      <w:r w:rsidR="00EB2B65"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00EB2B65" w:rsidRPr="00EB2B65">
        <w:rPr>
          <w:rFonts w:ascii="Arial" w:hAnsi="Arial" w:cs="Arial"/>
          <w:b/>
          <w:bCs/>
          <w:sz w:val="24"/>
          <w:szCs w:val="24"/>
          <w:lang w:eastAsia="en-US"/>
        </w:rPr>
        <w:t xml:space="preserve"> </w:t>
      </w:r>
    </w:p>
    <w:p w14:paraId="6ABACD0F" w14:textId="0A66EB31" w:rsid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8.</w:t>
      </w:r>
      <w:r w:rsidRPr="00EB2B65">
        <w:rPr>
          <w:rFonts w:ascii="Arial" w:hAnsi="Arial" w:cs="Arial"/>
          <w:bCs/>
          <w:sz w:val="24"/>
          <w:szCs w:val="24"/>
          <w:lang w:eastAsia="en-US"/>
        </w:rPr>
        <w:t>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2B92359B" w14:textId="56F8306F" w:rsidR="00EB2B65" w:rsidRP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9.</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7968A64E" w14:textId="77777777" w:rsidR="00D07FCA" w:rsidRDefault="00D07FCA" w:rsidP="00755B9F">
      <w:pPr>
        <w:spacing w:before="20" w:after="20"/>
        <w:ind w:right="567"/>
        <w:rPr>
          <w:rFonts w:ascii="Arial" w:eastAsia="Times New Roman" w:hAnsi="Arial" w:cs="Arial"/>
          <w:b/>
          <w:bCs/>
          <w:sz w:val="24"/>
          <w:szCs w:val="24"/>
        </w:rPr>
      </w:pPr>
    </w:p>
    <w:p w14:paraId="7A81073A" w14:textId="77777777" w:rsidR="001D2BCA" w:rsidRDefault="001D2BCA" w:rsidP="00755B9F">
      <w:pPr>
        <w:spacing w:before="20" w:after="20"/>
        <w:ind w:right="567"/>
        <w:rPr>
          <w:rFonts w:ascii="Arial" w:eastAsia="Times New Roman" w:hAnsi="Arial" w:cs="Arial"/>
          <w:b/>
          <w:bCs/>
          <w:sz w:val="24"/>
          <w:szCs w:val="24"/>
        </w:rPr>
      </w:pPr>
    </w:p>
    <w:p w14:paraId="1E8136F0" w14:textId="6132F229" w:rsidR="00461626" w:rsidRDefault="00544FC7"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143567D0" w:rsidR="002A3F4F" w:rsidRPr="000C4792"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color w:val="FF0000"/>
          <w:spacing w:val="-5"/>
          <w:sz w:val="24"/>
          <w:szCs w:val="24"/>
          <w:lang w:eastAsia="en-US"/>
        </w:rPr>
      </w:pPr>
      <w:r w:rsidRPr="009865A4">
        <w:rPr>
          <w:rFonts w:ascii="Arial" w:eastAsia="Times New Roman" w:hAnsi="Arial" w:cs="Arial"/>
          <w:spacing w:val="-5"/>
          <w:sz w:val="24"/>
          <w:szCs w:val="24"/>
          <w:lang w:eastAsia="en-US"/>
        </w:rPr>
        <w:t xml:space="preserve">Zamówienie należy wykonać </w:t>
      </w:r>
      <w:r w:rsidR="0093087E">
        <w:rPr>
          <w:rFonts w:ascii="Arial" w:eastAsia="Times New Roman" w:hAnsi="Arial" w:cs="Arial"/>
          <w:spacing w:val="-5"/>
          <w:sz w:val="24"/>
          <w:szCs w:val="24"/>
          <w:lang w:eastAsia="en-US"/>
        </w:rPr>
        <w:t xml:space="preserve">do </w:t>
      </w:r>
      <w:r w:rsidR="00025DC2">
        <w:rPr>
          <w:rFonts w:ascii="Arial" w:eastAsia="Times New Roman" w:hAnsi="Arial" w:cs="Arial"/>
          <w:b/>
          <w:bCs/>
          <w:spacing w:val="-5"/>
          <w:sz w:val="24"/>
          <w:szCs w:val="24"/>
          <w:lang w:eastAsia="en-US"/>
        </w:rPr>
        <w:t>2 miesięcy od dnia podpisania umowy.</w:t>
      </w:r>
    </w:p>
    <w:p w14:paraId="718533EF" w14:textId="77777777" w:rsidR="007D0B4E" w:rsidRDefault="007D0B4E" w:rsidP="00245DC7">
      <w:pPr>
        <w:spacing w:before="20" w:after="20"/>
        <w:ind w:right="567"/>
        <w:rPr>
          <w:rFonts w:ascii="Arial" w:eastAsia="Times New Roman" w:hAnsi="Arial" w:cs="Arial"/>
          <w:b/>
          <w:bCs/>
          <w:sz w:val="24"/>
          <w:szCs w:val="24"/>
        </w:rPr>
      </w:pPr>
    </w:p>
    <w:p w14:paraId="737B253F" w14:textId="3CB11BD3" w:rsid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00B6CA61" w14:textId="77777777" w:rsidR="00740319" w:rsidRPr="00245DC7" w:rsidRDefault="00740319" w:rsidP="00245DC7">
      <w:pPr>
        <w:spacing w:before="20" w:after="20"/>
        <w:ind w:right="567"/>
        <w:rPr>
          <w:rFonts w:ascii="Arial" w:eastAsia="Times New Roman" w:hAnsi="Arial" w:cs="Arial"/>
          <w:b/>
          <w:bCs/>
          <w:sz w:val="24"/>
          <w:szCs w:val="24"/>
        </w:rPr>
      </w:pP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18F23527" w14:textId="32A563DC" w:rsidR="007D0B4E" w:rsidRPr="00A047B3" w:rsidRDefault="00245DC7" w:rsidP="00A047B3">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22DC529C" w14:textId="77777777" w:rsidR="007D0B4E" w:rsidRDefault="007D0B4E" w:rsidP="00755B9F">
      <w:pPr>
        <w:pStyle w:val="Akapitzlist2"/>
        <w:autoSpaceDE w:val="0"/>
        <w:spacing w:before="20" w:after="20"/>
        <w:ind w:left="567" w:right="57" w:hanging="567"/>
        <w:rPr>
          <w:rFonts w:ascii="Arial" w:hAnsi="Arial" w:cs="Arial"/>
          <w:b/>
        </w:rPr>
      </w:pPr>
    </w:p>
    <w:p w14:paraId="4CB70BC7" w14:textId="1EEDC647" w:rsidR="00864097" w:rsidRDefault="00740319" w:rsidP="00755B9F">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4BDC1A0" w14:textId="77777777" w:rsidR="00740319" w:rsidRDefault="00740319" w:rsidP="00755B9F">
      <w:pPr>
        <w:pStyle w:val="Akapitzlist2"/>
        <w:autoSpaceDE w:val="0"/>
        <w:spacing w:before="20" w:after="20"/>
        <w:ind w:left="567" w:right="57" w:hanging="567"/>
        <w:rPr>
          <w:rFonts w:ascii="Arial" w:hAnsi="Arial" w:cs="Arial"/>
          <w:b/>
        </w:rPr>
      </w:pP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1BE52999" w:rsidR="000C4792"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4F262CE" w14:textId="77777777" w:rsidR="00740319" w:rsidRDefault="00740319" w:rsidP="000C4792">
      <w:pPr>
        <w:widowControl w:val="0"/>
        <w:overflowPunct w:val="0"/>
        <w:autoSpaceDE w:val="0"/>
        <w:spacing w:before="20" w:after="20"/>
        <w:ind w:right="567"/>
        <w:rPr>
          <w:rFonts w:ascii="Arial" w:hAnsi="Arial" w:cs="Arial"/>
          <w:b/>
          <w:bCs/>
          <w:sz w:val="24"/>
          <w:szCs w:val="24"/>
        </w:rPr>
      </w:pP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5DFF97BD" w14:textId="77777777" w:rsidR="007D0B4E" w:rsidRDefault="007D0B4E" w:rsidP="00755B9F">
      <w:pPr>
        <w:spacing w:before="20" w:after="20"/>
        <w:ind w:right="567"/>
        <w:rPr>
          <w:rFonts w:ascii="Arial" w:hAnsi="Arial" w:cs="Arial"/>
          <w:b/>
          <w:bCs/>
          <w:sz w:val="24"/>
          <w:szCs w:val="24"/>
        </w:rPr>
      </w:pPr>
    </w:p>
    <w:p w14:paraId="125CB2C6" w14:textId="16693AC0" w:rsidR="00C1559A"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6BCC9214" w14:textId="77777777" w:rsidR="00740319" w:rsidRDefault="00740319" w:rsidP="00755B9F">
      <w:pPr>
        <w:spacing w:before="20" w:after="20"/>
        <w:ind w:right="567"/>
        <w:rPr>
          <w:rFonts w:ascii="Arial" w:hAnsi="Arial" w:cs="Arial"/>
          <w:b/>
          <w:bCs/>
          <w:sz w:val="24"/>
          <w:szCs w:val="24"/>
        </w:rPr>
      </w:pPr>
    </w:p>
    <w:p w14:paraId="368D3763" w14:textId="7B35B30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r w:rsidR="002C5C84" w:rsidRPr="002C5C84">
        <w:rPr>
          <w:rFonts w:ascii="Arial" w:hAnsi="Arial" w:cs="Arial"/>
          <w:sz w:val="24"/>
          <w:szCs w:val="24"/>
        </w:rPr>
        <w:t xml:space="preserve"> </w:t>
      </w:r>
      <w:r w:rsidR="002C5C84">
        <w:rPr>
          <w:rFonts w:ascii="Arial" w:hAnsi="Arial" w:cs="Arial"/>
          <w:sz w:val="24"/>
          <w:szCs w:val="24"/>
        </w:rPr>
        <w:t xml:space="preserve">oraz strony internetowej zamawiającego: </w:t>
      </w:r>
      <w:r w:rsidR="002C5C84" w:rsidRPr="002C5C84">
        <w:rPr>
          <w:rFonts w:ascii="Arial" w:hAnsi="Arial" w:cs="Arial"/>
          <w:b/>
          <w:bCs/>
          <w:sz w:val="24"/>
          <w:szCs w:val="24"/>
        </w:rPr>
        <w:t>https://bip.polanow.pl</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47845CB7"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xml:space="preserve">. 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xml:space="preserve">. W szczególnie uzasadnionych przypadkach uniemożliwiających komunikację Wykonawcy i Zamawiającego za pośrednictwem Platformy e-Zamówienia, Zamawiający dopuszcza komunikację za pomocą poczty elektronicznej na adres e-mai: </w:t>
      </w:r>
      <w:hyperlink r:id="rId9" w:history="1">
        <w:r w:rsidRPr="009A2910">
          <w:rPr>
            <w:rStyle w:val="Hipercze"/>
            <w:rFonts w:ascii="Arial" w:hAnsi="Arial" w:cs="Arial"/>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5189EB51"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w:t>
      </w:r>
      <w:r w:rsidR="00833CF4">
        <w:rPr>
          <w:rFonts w:ascii="Arial" w:hAnsi="Arial" w:cs="Arial"/>
          <w:sz w:val="24"/>
          <w:szCs w:val="24"/>
        </w:rPr>
        <w:t>23</w:t>
      </w:r>
      <w:r w:rsidR="00556511">
        <w:rPr>
          <w:rFonts w:ascii="Arial" w:hAnsi="Arial" w:cs="Arial"/>
          <w:sz w:val="24"/>
          <w:szCs w:val="24"/>
        </w:rPr>
        <w:t>.202</w:t>
      </w:r>
      <w:r w:rsidR="00833CF4">
        <w:rPr>
          <w:rFonts w:ascii="Arial" w:hAnsi="Arial" w:cs="Arial"/>
          <w:sz w:val="24"/>
          <w:szCs w:val="24"/>
        </w:rPr>
        <w:t>4</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0"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78C03CD4" w:rsidR="00695791"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ŚRODKÓW DOWODOWYCH.</w:t>
      </w:r>
    </w:p>
    <w:p w14:paraId="6F85CEB2" w14:textId="77777777" w:rsidR="00E3689C" w:rsidRDefault="00E3689C"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C80F847" w:rsidR="00FC2DD8"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61A1E5BD"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5836AC">
        <w:rPr>
          <w:rFonts w:ascii="Arial" w:hAnsi="Arial" w:cs="Arial"/>
          <w:sz w:val="24"/>
          <w:szCs w:val="24"/>
        </w:rPr>
        <w:t xml:space="preserve"> oraz </w:t>
      </w:r>
      <w:r w:rsidR="005836AC"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w:t>
      </w:r>
      <w:r w:rsidR="00D81A17">
        <w:rPr>
          <w:rFonts w:ascii="Arial" w:hAnsi="Arial" w:cs="Arial"/>
          <w:sz w:val="24"/>
          <w:szCs w:val="24"/>
        </w:rPr>
        <w:t xml:space="preserve">tj. </w:t>
      </w:r>
      <w:r w:rsidR="00D81A17" w:rsidRPr="00830F14">
        <w:rPr>
          <w:rFonts w:ascii="Arial" w:hAnsi="Arial" w:cs="Arial"/>
          <w:sz w:val="24"/>
          <w:szCs w:val="24"/>
        </w:rPr>
        <w:t>Dz. U. z 2024 r. poz. 507</w:t>
      </w:r>
      <w:r w:rsidR="00D81A17">
        <w:rPr>
          <w:rFonts w:ascii="Arial" w:hAnsi="Arial" w:cs="Arial"/>
          <w:sz w:val="24"/>
          <w:szCs w:val="24"/>
        </w:rPr>
        <w:t xml:space="preserve"> ze zm.</w:t>
      </w:r>
      <w:r w:rsidR="00D81A17" w:rsidRPr="00830F14">
        <w:rPr>
          <w:rFonts w:asciiTheme="majorHAnsi" w:eastAsia="Times New Roman" w:hAnsiTheme="majorHAnsi" w:cstheme="majorHAnsi"/>
          <w:sz w:val="24"/>
          <w:szCs w:val="24"/>
          <w:lang w:eastAsia="pl-PL"/>
        </w:rPr>
        <w:t>)</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10C1E43B" w14:textId="77777777" w:rsidR="005F5B94" w:rsidRDefault="005F5B94" w:rsidP="00303A7E">
      <w:pPr>
        <w:widowControl w:val="0"/>
        <w:overflowPunct w:val="0"/>
        <w:autoSpaceDE w:val="0"/>
        <w:spacing w:before="20" w:after="20"/>
        <w:rPr>
          <w:rFonts w:ascii="Arial" w:hAnsi="Arial" w:cs="Arial"/>
          <w:b/>
          <w:sz w:val="24"/>
          <w:szCs w:val="24"/>
        </w:rPr>
      </w:pPr>
    </w:p>
    <w:p w14:paraId="27672545" w14:textId="795D5BAF" w:rsidR="005F5B94"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496C292A" w14:textId="0D9347E1" w:rsidR="005F5B94" w:rsidRPr="005F5B94" w:rsidRDefault="00775B7C" w:rsidP="005F5B94">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bookmarkStart w:id="1" w:name="_Hlk86907658"/>
    </w:p>
    <w:p w14:paraId="760D0038" w14:textId="0A7519D1"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bookmarkEnd w:id="1"/>
    <w:p w14:paraId="3F77C327" w14:textId="77777777" w:rsidR="007D0B4E" w:rsidRDefault="007D0B4E" w:rsidP="005836AC">
      <w:pPr>
        <w:widowControl w:val="0"/>
        <w:tabs>
          <w:tab w:val="left" w:pos="0"/>
          <w:tab w:val="left" w:pos="284"/>
        </w:tabs>
        <w:overflowPunct w:val="0"/>
        <w:autoSpaceDE w:val="0"/>
        <w:spacing w:before="20" w:after="20" w:line="240" w:lineRule="auto"/>
        <w:ind w:right="567"/>
        <w:rPr>
          <w:rFonts w:ascii="Arial" w:hAnsi="Arial" w:cs="Arial"/>
          <w:b/>
          <w:bCs/>
          <w:sz w:val="24"/>
          <w:szCs w:val="24"/>
        </w:rPr>
      </w:pPr>
    </w:p>
    <w:p w14:paraId="24C54276" w14:textId="66394D97" w:rsidR="00921851" w:rsidRPr="005836AC"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570CFD10" w14:textId="730A6FAC" w:rsidR="000C4792" w:rsidRPr="005F5B94" w:rsidRDefault="005F5B94" w:rsidP="00FE0E25">
      <w:pPr>
        <w:widowControl w:val="0"/>
        <w:tabs>
          <w:tab w:val="left" w:pos="0"/>
          <w:tab w:val="left" w:pos="284"/>
        </w:tabs>
        <w:overflowPunct w:val="0"/>
        <w:autoSpaceDE w:val="0"/>
        <w:spacing w:before="20" w:after="20" w:line="240" w:lineRule="auto"/>
        <w:ind w:right="567"/>
        <w:rPr>
          <w:rFonts w:ascii="Arial" w:hAnsi="Arial" w:cs="Arial"/>
          <w:bCs/>
          <w:sz w:val="24"/>
          <w:szCs w:val="24"/>
        </w:rPr>
      </w:pPr>
      <w:bookmarkStart w:id="2" w:name="_Hlk180741655"/>
      <w:r w:rsidRPr="005F5B94">
        <w:rPr>
          <w:rFonts w:ascii="Arial" w:hAnsi="Arial" w:cs="Arial"/>
          <w:bCs/>
          <w:sz w:val="24"/>
          <w:szCs w:val="24"/>
        </w:rPr>
        <w:t>Zamawiający nie stawia szczególnych wymagań w zakresie spełniania tego warunku.</w:t>
      </w:r>
    </w:p>
    <w:bookmarkEnd w:id="2"/>
    <w:p w14:paraId="12692DA1" w14:textId="77777777" w:rsidR="005F5B94" w:rsidRDefault="005F5B94"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2826415C" w14:textId="3F62854E" w:rsidR="005F5B94" w:rsidRPr="005F5B94" w:rsidRDefault="00775B7C" w:rsidP="005F5B94">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7E46DAA" w14:textId="3A2B3F40" w:rsidR="00FC375C" w:rsidRPr="005F5B94" w:rsidRDefault="005F5B94" w:rsidP="00130B5A">
      <w:pPr>
        <w:spacing w:after="0" w:line="240" w:lineRule="auto"/>
        <w:jc w:val="both"/>
        <w:rPr>
          <w:rFonts w:ascii="Arial" w:eastAsia="Times New Roman" w:hAnsi="Arial" w:cs="Arial"/>
          <w:sz w:val="24"/>
          <w:szCs w:val="24"/>
          <w:lang w:eastAsia="pl-PL"/>
        </w:rPr>
      </w:pPr>
      <w:r w:rsidRPr="005F5B94">
        <w:rPr>
          <w:rFonts w:ascii="Arial" w:eastAsia="Times New Roman" w:hAnsi="Arial" w:cs="Arial"/>
          <w:sz w:val="24"/>
          <w:szCs w:val="24"/>
          <w:lang w:eastAsia="pl-PL"/>
        </w:rPr>
        <w:t>Zamawiający nie stawia szczególnych wymagań w zakresie spełniania tego warunku.</w:t>
      </w: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3A82A0C6"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1F3F4800" w:rsidR="00874019" w:rsidRPr="00317B86" w:rsidRDefault="00105E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1A53558C" w14:textId="77777777" w:rsidR="00197C5A" w:rsidRDefault="00197C5A" w:rsidP="002B1B78">
      <w:pPr>
        <w:pStyle w:val="Tekstpodstawowy"/>
        <w:spacing w:before="20" w:after="20" w:line="276" w:lineRule="auto"/>
        <w:rPr>
          <w:rFonts w:ascii="Arial" w:hAnsi="Arial" w:cs="Arial"/>
          <w:b/>
          <w:bCs/>
          <w:color w:val="auto"/>
          <w:sz w:val="24"/>
          <w:szCs w:val="24"/>
        </w:rPr>
      </w:pPr>
      <w:bookmarkStart w:id="3" w:name="page17"/>
      <w:bookmarkEnd w:id="3"/>
    </w:p>
    <w:p w14:paraId="2D814E4B" w14:textId="77777777"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74A49AAC" w14:textId="4C7E6998"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D81A17">
        <w:rPr>
          <w:rFonts w:ascii="Arial" w:hAnsi="Arial" w:cs="Arial"/>
          <w:color w:val="auto"/>
          <w:sz w:val="24"/>
          <w:szCs w:val="24"/>
        </w:rPr>
        <w:t xml:space="preserve">tj. </w:t>
      </w:r>
      <w:r w:rsidRPr="00E47938">
        <w:rPr>
          <w:rFonts w:ascii="Arial" w:hAnsi="Arial" w:cs="Arial"/>
          <w:color w:val="auto"/>
          <w:sz w:val="24"/>
          <w:szCs w:val="24"/>
        </w:rPr>
        <w:t>Dz. U.</w:t>
      </w:r>
      <w:r w:rsidR="00D81A17">
        <w:rPr>
          <w:rFonts w:ascii="Arial" w:hAnsi="Arial" w:cs="Arial"/>
          <w:color w:val="auto"/>
          <w:sz w:val="24"/>
          <w:szCs w:val="24"/>
        </w:rPr>
        <w:t xml:space="preserve"> z 2024r,</w:t>
      </w:r>
      <w:r w:rsidRPr="00E47938">
        <w:rPr>
          <w:rFonts w:ascii="Arial" w:hAnsi="Arial" w:cs="Arial"/>
          <w:color w:val="auto"/>
          <w:sz w:val="24"/>
          <w:szCs w:val="24"/>
        </w:rPr>
        <w:t xml:space="preserve"> poz. </w:t>
      </w:r>
      <w:r w:rsidR="00D81A17">
        <w:rPr>
          <w:rFonts w:ascii="Arial" w:hAnsi="Arial" w:cs="Arial"/>
          <w:color w:val="auto"/>
          <w:sz w:val="24"/>
          <w:szCs w:val="24"/>
        </w:rPr>
        <w:t>507 ze zm.</w:t>
      </w:r>
      <w:r w:rsidRPr="00E47938">
        <w:rPr>
          <w:rFonts w:ascii="Arial" w:hAnsi="Arial" w:cs="Arial"/>
          <w:color w:val="auto"/>
          <w:sz w:val="24"/>
          <w:szCs w:val="24"/>
        </w:rPr>
        <w:t>);</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5153D7C0" w14:textId="77777777" w:rsidR="0046413B" w:rsidRPr="000F22A1" w:rsidRDefault="0046413B" w:rsidP="000F22A1">
      <w:pPr>
        <w:widowControl w:val="0"/>
        <w:tabs>
          <w:tab w:val="left" w:pos="284"/>
        </w:tabs>
        <w:overflowPunct w:val="0"/>
        <w:autoSpaceDE w:val="0"/>
        <w:spacing w:before="20" w:after="20"/>
        <w:ind w:right="56"/>
        <w:rPr>
          <w:rFonts w:asciiTheme="majorHAnsi" w:hAnsiTheme="majorHAnsi" w:cstheme="majorHAnsi"/>
          <w:b/>
          <w:bCs/>
          <w:sz w:val="24"/>
          <w:szCs w:val="24"/>
        </w:rPr>
      </w:pPr>
    </w:p>
    <w:p w14:paraId="161B59FA" w14:textId="0AFA4416" w:rsidR="000F22A1" w:rsidRPr="000C14F9" w:rsidRDefault="00D81A17" w:rsidP="000F22A1">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hAnsiTheme="majorHAnsi" w:cstheme="majorHAnsi"/>
          <w:sz w:val="24"/>
          <w:szCs w:val="24"/>
        </w:rPr>
        <w:t>Zamawiający nie żąda wniesienia wadium.</w:t>
      </w:r>
    </w:p>
    <w:p w14:paraId="38333314" w14:textId="77777777" w:rsidR="00675523" w:rsidRDefault="00675523" w:rsidP="00F27B99">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04E74AF4" w:rsidR="00D063C5"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08EA8A0A" w14:textId="77777777" w:rsidR="00E253C2" w:rsidRPr="00F27B99"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3A98E5E2"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80332F">
        <w:rPr>
          <w:rFonts w:asciiTheme="majorHAnsi" w:eastAsia="Times New Roman" w:hAnsiTheme="majorHAnsi" w:cstheme="majorHAnsi"/>
          <w:b/>
          <w:bCs/>
          <w:color w:val="000000"/>
          <w:sz w:val="24"/>
          <w:szCs w:val="24"/>
          <w:lang w:eastAsia="pl-PL"/>
        </w:rPr>
        <w:t>12</w:t>
      </w:r>
      <w:r w:rsidR="006D3B71">
        <w:rPr>
          <w:rFonts w:asciiTheme="majorHAnsi" w:eastAsia="Times New Roman" w:hAnsiTheme="majorHAnsi" w:cstheme="majorHAnsi"/>
          <w:b/>
          <w:bCs/>
          <w:color w:val="000000"/>
          <w:sz w:val="24"/>
          <w:szCs w:val="24"/>
          <w:lang w:eastAsia="pl-PL"/>
        </w:rPr>
        <w:t xml:space="preserve"> </w:t>
      </w:r>
      <w:r w:rsidR="00BF48FB">
        <w:rPr>
          <w:rFonts w:asciiTheme="majorHAnsi" w:eastAsia="Times New Roman" w:hAnsiTheme="majorHAnsi" w:cstheme="majorHAnsi"/>
          <w:b/>
          <w:bCs/>
          <w:color w:val="000000"/>
          <w:sz w:val="24"/>
          <w:szCs w:val="24"/>
          <w:lang w:eastAsia="pl-PL"/>
        </w:rPr>
        <w:t>l</w:t>
      </w:r>
      <w:r w:rsidR="003B4ACE">
        <w:rPr>
          <w:rFonts w:asciiTheme="majorHAnsi" w:eastAsia="Times New Roman" w:hAnsiTheme="majorHAnsi" w:cstheme="majorHAnsi"/>
          <w:b/>
          <w:bCs/>
          <w:color w:val="000000"/>
          <w:sz w:val="24"/>
          <w:szCs w:val="24"/>
          <w:lang w:eastAsia="pl-PL"/>
        </w:rPr>
        <w:t>istopada</w:t>
      </w:r>
      <w:r w:rsidR="00BF48FB">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80332F">
        <w:rPr>
          <w:rFonts w:asciiTheme="majorHAnsi" w:eastAsia="Times New Roman" w:hAnsiTheme="majorHAnsi" w:cstheme="majorHAnsi"/>
          <w:b/>
          <w:bCs/>
          <w:color w:val="000000"/>
          <w:sz w:val="24"/>
          <w:szCs w:val="24"/>
          <w:lang w:eastAsia="pl-PL"/>
        </w:rPr>
        <w:t>4</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80332F">
        <w:rPr>
          <w:rFonts w:asciiTheme="majorHAnsi" w:eastAsia="Times New Roman" w:hAnsiTheme="majorHAnsi" w:cstheme="majorHAnsi"/>
          <w:b/>
          <w:bCs/>
          <w:color w:val="000000"/>
          <w:sz w:val="24"/>
          <w:szCs w:val="24"/>
          <w:lang w:eastAsia="pl-PL"/>
        </w:rPr>
        <w:t>11</w:t>
      </w:r>
      <w:r w:rsidR="002D2F82">
        <w:rPr>
          <w:rFonts w:asciiTheme="majorHAnsi" w:eastAsia="Times New Roman" w:hAnsiTheme="majorHAnsi" w:cstheme="majorHAnsi"/>
          <w:b/>
          <w:bCs/>
          <w:color w:val="000000"/>
          <w:sz w:val="24"/>
          <w:szCs w:val="24"/>
          <w:lang w:eastAsia="pl-PL"/>
        </w:rPr>
        <w:t xml:space="preserve"> </w:t>
      </w:r>
      <w:r w:rsidR="003B4ACE">
        <w:rPr>
          <w:rFonts w:asciiTheme="majorHAnsi" w:eastAsia="Times New Roman" w:hAnsiTheme="majorHAnsi" w:cstheme="majorHAnsi"/>
          <w:b/>
          <w:bCs/>
          <w:color w:val="000000"/>
          <w:sz w:val="24"/>
          <w:szCs w:val="24"/>
          <w:lang w:eastAsia="pl-PL"/>
        </w:rPr>
        <w:t>grudnia</w:t>
      </w:r>
      <w:r w:rsidR="00BF48FB">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80332F">
        <w:rPr>
          <w:rFonts w:asciiTheme="majorHAnsi" w:eastAsia="Times New Roman" w:hAnsiTheme="majorHAnsi" w:cstheme="majorHAnsi"/>
          <w:b/>
          <w:bCs/>
          <w:color w:val="000000"/>
          <w:sz w:val="24"/>
          <w:szCs w:val="24"/>
          <w:lang w:eastAsia="pl-PL"/>
        </w:rPr>
        <w:t>4</w:t>
      </w:r>
      <w:r w:rsidR="0006307D">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zgodnie z art. 307</w:t>
      </w:r>
      <w:r w:rsidR="00670032">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0B3DE237"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Pr>
          <w:rFonts w:ascii="Arial" w:hAnsi="Arial" w:cs="Arial"/>
          <w:bCs/>
          <w:sz w:val="24"/>
          <w:szCs w:val="24"/>
        </w:rPr>
        <w:t xml:space="preserve"> </w:t>
      </w:r>
      <w:r w:rsidR="004B1AB5" w:rsidRPr="004B1AB5">
        <w:rPr>
          <w:rFonts w:ascii="Arial" w:hAnsi="Arial" w:cs="Arial"/>
          <w:bCs/>
          <w:sz w:val="24"/>
          <w:szCs w:val="24"/>
        </w:rPr>
        <w:t>Ofertę należy złożyć na Platformie e-Zamówienia</w:t>
      </w:r>
      <w:r w:rsidR="0080332F">
        <w:rPr>
          <w:rFonts w:ascii="Arial" w:hAnsi="Arial" w:cs="Arial"/>
          <w:bCs/>
          <w:sz w:val="24"/>
          <w:szCs w:val="24"/>
        </w:rPr>
        <w:t>:</w:t>
      </w:r>
      <w:r w:rsidR="0080332F" w:rsidRPr="0080332F">
        <w:rPr>
          <w:rFonts w:ascii="Arial" w:eastAsia="Times New Roman" w:hAnsi="Arial" w:cs="Arial"/>
          <w:color w:val="000000"/>
          <w:sz w:val="24"/>
          <w:szCs w:val="24"/>
          <w:lang w:eastAsia="pl-PL"/>
        </w:rPr>
        <w:t xml:space="preserve"> </w:t>
      </w:r>
      <w:r w:rsidR="0080332F" w:rsidRPr="00F25880">
        <w:rPr>
          <w:rFonts w:ascii="Arial" w:hAnsi="Arial" w:cs="Arial"/>
          <w:b/>
          <w:sz w:val="24"/>
          <w:szCs w:val="24"/>
        </w:rPr>
        <w:t>https://ezamowienia.gov.pl</w:t>
      </w:r>
      <w:r w:rsidR="0080332F" w:rsidRPr="0080332F">
        <w:rPr>
          <w:rFonts w:ascii="Arial" w:hAnsi="Arial" w:cs="Arial"/>
          <w:bCs/>
          <w:sz w:val="24"/>
          <w:szCs w:val="24"/>
        </w:rPr>
        <w:t xml:space="preserve">  </w:t>
      </w:r>
    </w:p>
    <w:p w14:paraId="0D39C230" w14:textId="15548660"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Pr>
          <w:rFonts w:ascii="Arial" w:hAnsi="Arial" w:cs="Arial"/>
          <w:sz w:val="24"/>
          <w:szCs w:val="24"/>
        </w:rPr>
        <w:t xml:space="preserve"> </w:t>
      </w:r>
      <w:r w:rsidR="00693945" w:rsidRPr="00E03F2C">
        <w:rPr>
          <w:rFonts w:ascii="Arial" w:hAnsi="Arial" w:cs="Arial"/>
          <w:sz w:val="24"/>
          <w:szCs w:val="24"/>
        </w:rPr>
        <w:t xml:space="preserve">Termin składania ofert: do dnia </w:t>
      </w:r>
      <w:r w:rsidR="00F25880">
        <w:rPr>
          <w:rFonts w:ascii="Arial" w:hAnsi="Arial" w:cs="Arial"/>
          <w:b/>
          <w:bCs/>
          <w:sz w:val="24"/>
          <w:szCs w:val="24"/>
        </w:rPr>
        <w:t>12</w:t>
      </w:r>
      <w:r w:rsidR="003B4ACE">
        <w:rPr>
          <w:rFonts w:ascii="Arial" w:hAnsi="Arial" w:cs="Arial"/>
          <w:b/>
          <w:sz w:val="24"/>
          <w:szCs w:val="24"/>
        </w:rPr>
        <w:t>.11.</w:t>
      </w:r>
      <w:r w:rsidR="00E06CE3" w:rsidRPr="00C16D84">
        <w:rPr>
          <w:rFonts w:ascii="Arial" w:hAnsi="Arial" w:cs="Arial"/>
          <w:b/>
          <w:sz w:val="24"/>
          <w:szCs w:val="24"/>
        </w:rPr>
        <w:t>202</w:t>
      </w:r>
      <w:r w:rsidR="00F25880">
        <w:rPr>
          <w:rFonts w:ascii="Arial" w:hAnsi="Arial" w:cs="Arial"/>
          <w:b/>
          <w:sz w:val="24"/>
          <w:szCs w:val="24"/>
        </w:rPr>
        <w:t>4</w:t>
      </w:r>
      <w:r w:rsidR="0006307D">
        <w:rPr>
          <w:rFonts w:ascii="Arial" w:hAnsi="Arial" w:cs="Arial"/>
          <w:b/>
          <w:sz w:val="24"/>
          <w:szCs w:val="24"/>
        </w:rPr>
        <w:t xml:space="preserve"> </w:t>
      </w:r>
      <w:r w:rsidR="00693945" w:rsidRPr="00C16D84">
        <w:rPr>
          <w:rFonts w:ascii="Arial" w:hAnsi="Arial" w:cs="Arial"/>
          <w:b/>
          <w:sz w:val="24"/>
          <w:szCs w:val="24"/>
        </w:rPr>
        <w:t>r.</w:t>
      </w:r>
      <w:r w:rsidR="00F25880">
        <w:rPr>
          <w:rFonts w:ascii="Arial" w:hAnsi="Arial" w:cs="Arial"/>
          <w:sz w:val="24"/>
          <w:szCs w:val="24"/>
        </w:rPr>
        <w:t xml:space="preserve"> </w:t>
      </w:r>
      <w:r w:rsidR="00693945" w:rsidRPr="00E03F2C">
        <w:rPr>
          <w:rFonts w:ascii="Arial" w:hAnsi="Arial" w:cs="Arial"/>
          <w:sz w:val="24"/>
          <w:szCs w:val="24"/>
        </w:rPr>
        <w:t xml:space="preserve">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1D579624"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 xml:space="preserve">Otwarcie ofert nastąpi w dniu </w:t>
      </w:r>
      <w:r w:rsidR="0080332F">
        <w:rPr>
          <w:rFonts w:ascii="Arial" w:hAnsi="Arial" w:cs="Arial"/>
          <w:b/>
          <w:sz w:val="24"/>
          <w:szCs w:val="24"/>
        </w:rPr>
        <w:t>12</w:t>
      </w:r>
      <w:r w:rsidR="003B4ACE">
        <w:rPr>
          <w:rFonts w:ascii="Arial" w:hAnsi="Arial" w:cs="Arial"/>
          <w:b/>
          <w:sz w:val="24"/>
          <w:szCs w:val="24"/>
        </w:rPr>
        <w:t>.11.</w:t>
      </w:r>
      <w:r w:rsidR="00693945" w:rsidRPr="00CE5D2D">
        <w:rPr>
          <w:rFonts w:ascii="Arial" w:hAnsi="Arial" w:cs="Arial"/>
          <w:b/>
          <w:bCs/>
          <w:sz w:val="24"/>
          <w:szCs w:val="24"/>
        </w:rPr>
        <w:t>202</w:t>
      </w:r>
      <w:r w:rsidR="00F25880">
        <w:rPr>
          <w:rFonts w:ascii="Arial" w:hAnsi="Arial" w:cs="Arial"/>
          <w:b/>
          <w:bCs/>
          <w:sz w:val="24"/>
          <w:szCs w:val="24"/>
        </w:rPr>
        <w:t>4</w:t>
      </w:r>
      <w:r w:rsidR="0006307D">
        <w:rPr>
          <w:rFonts w:ascii="Arial" w:hAnsi="Arial" w:cs="Arial"/>
          <w:b/>
          <w:bCs/>
          <w:sz w:val="24"/>
          <w:szCs w:val="24"/>
        </w:rPr>
        <w:t xml:space="preserve">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2D8221A2"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331A0434" w14:textId="1AAD7428" w:rsidR="00E46B7F" w:rsidRPr="00E46B7F" w:rsidRDefault="00E46B7F" w:rsidP="001761FD">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437177" w:rsidRPr="00135EFC" w14:paraId="009F440D" w14:textId="77777777" w:rsidTr="00E46B7F">
        <w:trPr>
          <w:gridBefore w:val="1"/>
          <w:wBefore w:w="250" w:type="dxa"/>
          <w:trHeight w:val="395"/>
        </w:trPr>
        <w:tc>
          <w:tcPr>
            <w:tcW w:w="709" w:type="dxa"/>
            <w:shd w:val="clear" w:color="auto" w:fill="EAF1DD"/>
          </w:tcPr>
          <w:p w14:paraId="78884375" w14:textId="77777777" w:rsidR="00437177" w:rsidRPr="00CA38F2" w:rsidRDefault="00437177" w:rsidP="00E46B7F">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E90C52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32E96248"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3E6C4590"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5AB5843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37177" w:rsidRPr="00135EFC" w14:paraId="019A5430" w14:textId="77777777" w:rsidTr="00E46B7F">
        <w:trPr>
          <w:gridBefore w:val="1"/>
          <w:wBefore w:w="250" w:type="dxa"/>
          <w:trHeight w:val="103"/>
        </w:trPr>
        <w:tc>
          <w:tcPr>
            <w:tcW w:w="709" w:type="dxa"/>
          </w:tcPr>
          <w:p w14:paraId="79024E0F" w14:textId="77777777" w:rsidR="00437177" w:rsidRPr="00CA38F2" w:rsidRDefault="00437177" w:rsidP="00E46B7F">
            <w:pPr>
              <w:pStyle w:val="Default"/>
              <w:rPr>
                <w:rFonts w:asciiTheme="majorHAnsi" w:hAnsiTheme="majorHAnsi" w:cstheme="majorHAnsi"/>
                <w:color w:val="auto"/>
              </w:rPr>
            </w:pPr>
          </w:p>
          <w:p w14:paraId="68797D26"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17C30F2C" w14:textId="77777777" w:rsidR="00437177" w:rsidRPr="00CA38F2" w:rsidRDefault="00437177" w:rsidP="00E46B7F">
            <w:pPr>
              <w:pStyle w:val="Default"/>
              <w:rPr>
                <w:rFonts w:asciiTheme="majorHAnsi" w:hAnsiTheme="majorHAnsi" w:cstheme="majorHAnsi"/>
                <w:b/>
                <w:color w:val="auto"/>
              </w:rPr>
            </w:pPr>
          </w:p>
          <w:p w14:paraId="3129C1D5" w14:textId="77777777" w:rsidR="00437177" w:rsidRPr="00CA38F2" w:rsidRDefault="00437177" w:rsidP="00E46B7F">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29FDE0B9" w14:textId="77777777" w:rsidR="00437177" w:rsidRPr="00CA38F2" w:rsidRDefault="00437177" w:rsidP="00E46B7F">
            <w:pPr>
              <w:pStyle w:val="Default"/>
              <w:rPr>
                <w:rFonts w:asciiTheme="majorHAnsi" w:hAnsiTheme="majorHAnsi" w:cstheme="majorHAnsi"/>
                <w:b/>
                <w:color w:val="auto"/>
              </w:rPr>
            </w:pPr>
          </w:p>
        </w:tc>
        <w:tc>
          <w:tcPr>
            <w:tcW w:w="2268" w:type="dxa"/>
          </w:tcPr>
          <w:p w14:paraId="0BA2D29B" w14:textId="77777777" w:rsidR="00437177" w:rsidRPr="00CA38F2" w:rsidRDefault="00437177" w:rsidP="00E46B7F">
            <w:pPr>
              <w:pStyle w:val="Default"/>
              <w:jc w:val="center"/>
              <w:rPr>
                <w:rFonts w:asciiTheme="majorHAnsi" w:hAnsiTheme="majorHAnsi" w:cstheme="majorHAnsi"/>
                <w:color w:val="auto"/>
              </w:rPr>
            </w:pPr>
          </w:p>
          <w:p w14:paraId="00763D09"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31022A3" w14:textId="77777777" w:rsidR="00437177" w:rsidRPr="00CA38F2" w:rsidRDefault="00437177" w:rsidP="00E46B7F">
            <w:pPr>
              <w:pStyle w:val="Default"/>
              <w:jc w:val="center"/>
              <w:rPr>
                <w:rFonts w:asciiTheme="majorHAnsi" w:hAnsiTheme="majorHAnsi" w:cstheme="majorHAnsi"/>
                <w:color w:val="auto"/>
              </w:rPr>
            </w:pPr>
          </w:p>
          <w:p w14:paraId="2D0DB30A"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37177" w:rsidRPr="00135EFC" w14:paraId="6F2503D6" w14:textId="77777777" w:rsidTr="00E46B7F">
        <w:trPr>
          <w:gridBefore w:val="1"/>
          <w:wBefore w:w="250" w:type="dxa"/>
          <w:trHeight w:val="161"/>
        </w:trPr>
        <w:tc>
          <w:tcPr>
            <w:tcW w:w="709" w:type="dxa"/>
          </w:tcPr>
          <w:p w14:paraId="189C68D7" w14:textId="77777777" w:rsidR="00437177" w:rsidRPr="00115093" w:rsidRDefault="00437177" w:rsidP="00E46B7F">
            <w:pPr>
              <w:pStyle w:val="Default"/>
              <w:rPr>
                <w:rFonts w:ascii="Arial" w:hAnsi="Arial" w:cs="Arial"/>
                <w:b/>
                <w:color w:val="auto"/>
              </w:rPr>
            </w:pPr>
          </w:p>
          <w:p w14:paraId="436ECACF" w14:textId="77777777" w:rsidR="00437177" w:rsidRPr="00115093" w:rsidRDefault="00437177" w:rsidP="00E46B7F">
            <w:pPr>
              <w:pStyle w:val="Default"/>
              <w:rPr>
                <w:rFonts w:ascii="Arial" w:hAnsi="Arial" w:cs="Arial"/>
                <w:b/>
                <w:color w:val="auto"/>
              </w:rPr>
            </w:pPr>
          </w:p>
          <w:p w14:paraId="0C675037" w14:textId="77777777" w:rsidR="00437177" w:rsidRPr="00E46B7F" w:rsidRDefault="00437177" w:rsidP="00E46B7F">
            <w:pPr>
              <w:pStyle w:val="Default"/>
              <w:rPr>
                <w:rFonts w:ascii="Arial" w:hAnsi="Arial" w:cs="Arial"/>
                <w:bCs/>
                <w:color w:val="auto"/>
              </w:rPr>
            </w:pPr>
            <w:r w:rsidRPr="00E46B7F">
              <w:rPr>
                <w:rFonts w:ascii="Arial" w:hAnsi="Arial" w:cs="Arial"/>
                <w:bCs/>
                <w:color w:val="auto"/>
              </w:rPr>
              <w:t>2.</w:t>
            </w:r>
          </w:p>
        </w:tc>
        <w:tc>
          <w:tcPr>
            <w:tcW w:w="4394" w:type="dxa"/>
          </w:tcPr>
          <w:p w14:paraId="727D0413" w14:textId="77777777" w:rsidR="00437177" w:rsidRPr="00115093" w:rsidRDefault="00437177" w:rsidP="00E46B7F">
            <w:pPr>
              <w:pStyle w:val="Default"/>
              <w:rPr>
                <w:rFonts w:ascii="Arial" w:hAnsi="Arial" w:cs="Arial"/>
                <w:b/>
                <w:color w:val="auto"/>
              </w:rPr>
            </w:pPr>
          </w:p>
          <w:p w14:paraId="411252A6" w14:textId="77777777" w:rsidR="00437177" w:rsidRPr="00115093" w:rsidRDefault="00437177" w:rsidP="00E46B7F">
            <w:pPr>
              <w:pStyle w:val="Default"/>
              <w:rPr>
                <w:rFonts w:ascii="Arial" w:eastAsia="Calibri" w:hAnsi="Arial" w:cs="Arial"/>
                <w:b/>
                <w:lang w:eastAsia="en-US"/>
              </w:rPr>
            </w:pPr>
          </w:p>
          <w:p w14:paraId="76F98CFB" w14:textId="77777777" w:rsidR="00437177" w:rsidRPr="00115093" w:rsidRDefault="00437177" w:rsidP="00E46B7F">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5EA281DA" w14:textId="77777777" w:rsidR="00437177" w:rsidRPr="00115093" w:rsidRDefault="00437177" w:rsidP="00E46B7F">
            <w:pPr>
              <w:pStyle w:val="Default"/>
              <w:jc w:val="center"/>
              <w:rPr>
                <w:rFonts w:ascii="Arial" w:hAnsi="Arial" w:cs="Arial"/>
                <w:color w:val="auto"/>
              </w:rPr>
            </w:pPr>
          </w:p>
          <w:p w14:paraId="1B5C6E07" w14:textId="77777777" w:rsidR="00437177" w:rsidRPr="00115093" w:rsidRDefault="00437177" w:rsidP="00E46B7F">
            <w:pPr>
              <w:pStyle w:val="Default"/>
              <w:jc w:val="center"/>
              <w:rPr>
                <w:rFonts w:ascii="Arial" w:hAnsi="Arial" w:cs="Arial"/>
                <w:color w:val="auto"/>
              </w:rPr>
            </w:pPr>
          </w:p>
          <w:p w14:paraId="43F5B040"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w:t>
            </w:r>
          </w:p>
          <w:p w14:paraId="43775972" w14:textId="77777777" w:rsidR="00437177" w:rsidRPr="00115093" w:rsidRDefault="00437177" w:rsidP="00E46B7F">
            <w:pPr>
              <w:pStyle w:val="Default"/>
              <w:jc w:val="center"/>
              <w:rPr>
                <w:rFonts w:ascii="Arial" w:hAnsi="Arial" w:cs="Arial"/>
                <w:color w:val="auto"/>
              </w:rPr>
            </w:pPr>
          </w:p>
        </w:tc>
        <w:tc>
          <w:tcPr>
            <w:tcW w:w="2410" w:type="dxa"/>
          </w:tcPr>
          <w:p w14:paraId="54AF4E38" w14:textId="77777777" w:rsidR="00437177" w:rsidRPr="00115093" w:rsidRDefault="00437177" w:rsidP="00E46B7F">
            <w:pPr>
              <w:pStyle w:val="Default"/>
              <w:jc w:val="center"/>
              <w:rPr>
                <w:rFonts w:ascii="Arial" w:hAnsi="Arial" w:cs="Arial"/>
                <w:color w:val="auto"/>
              </w:rPr>
            </w:pPr>
          </w:p>
          <w:p w14:paraId="64589215" w14:textId="77777777" w:rsidR="00437177" w:rsidRPr="00115093" w:rsidRDefault="00437177" w:rsidP="00E46B7F">
            <w:pPr>
              <w:pStyle w:val="Default"/>
              <w:jc w:val="center"/>
              <w:rPr>
                <w:rFonts w:ascii="Arial" w:hAnsi="Arial" w:cs="Arial"/>
                <w:color w:val="auto"/>
              </w:rPr>
            </w:pPr>
          </w:p>
          <w:p w14:paraId="34E9245E"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 punktów</w:t>
            </w:r>
          </w:p>
        </w:tc>
      </w:tr>
      <w:tr w:rsidR="00437177" w:rsidRPr="00A77963" w14:paraId="53E57A73" w14:textId="77777777" w:rsidTr="00E46B7F">
        <w:tblPrEx>
          <w:tblLook w:val="04A0" w:firstRow="1" w:lastRow="0" w:firstColumn="1" w:lastColumn="0" w:noHBand="0" w:noVBand="1"/>
        </w:tblPrEx>
        <w:tc>
          <w:tcPr>
            <w:tcW w:w="10031" w:type="dxa"/>
            <w:gridSpan w:val="5"/>
            <w:tcBorders>
              <w:top w:val="nil"/>
              <w:left w:val="nil"/>
              <w:bottom w:val="nil"/>
              <w:right w:val="nil"/>
            </w:tcBorders>
          </w:tcPr>
          <w:p w14:paraId="7A1112D6" w14:textId="77777777" w:rsidR="00437177" w:rsidRPr="00A77963" w:rsidRDefault="00437177" w:rsidP="00E46B7F">
            <w:pPr>
              <w:pStyle w:val="Default"/>
              <w:spacing w:line="276" w:lineRule="auto"/>
              <w:rPr>
                <w:rFonts w:eastAsia="SimSun"/>
                <w:b/>
                <w:bCs/>
                <w:color w:val="auto"/>
              </w:rPr>
            </w:pPr>
          </w:p>
          <w:p w14:paraId="7C0CA3BC" w14:textId="5752E096" w:rsidR="00437177" w:rsidRPr="00CA38F2" w:rsidRDefault="00437177" w:rsidP="00E46B7F">
            <w:pPr>
              <w:rPr>
                <w:rFonts w:ascii="Arial" w:hAnsi="Arial" w:cs="Arial"/>
                <w:sz w:val="24"/>
                <w:szCs w:val="24"/>
              </w:rPr>
            </w:pPr>
            <w:r>
              <w:rPr>
                <w:rFonts w:ascii="Arial" w:hAnsi="Arial" w:cs="Arial"/>
                <w:sz w:val="24"/>
                <w:szCs w:val="24"/>
              </w:rPr>
              <w:t>2</w:t>
            </w:r>
            <w:r w:rsidR="00E46B7F">
              <w:rPr>
                <w:rFonts w:ascii="Arial" w:hAnsi="Arial" w:cs="Arial"/>
                <w:sz w:val="24"/>
                <w:szCs w:val="24"/>
              </w:rPr>
              <w:t>.</w:t>
            </w:r>
            <w:r>
              <w:rPr>
                <w:rFonts w:ascii="Arial" w:hAnsi="Arial" w:cs="Arial"/>
                <w:sz w:val="24"/>
                <w:szCs w:val="24"/>
              </w:rPr>
              <w:t xml:space="preserve"> </w:t>
            </w:r>
            <w:r w:rsidRPr="00CA38F2">
              <w:rPr>
                <w:rFonts w:ascii="Arial" w:hAnsi="Arial" w:cs="Arial"/>
                <w:sz w:val="24"/>
                <w:szCs w:val="24"/>
              </w:rPr>
              <w:t>Ocena ofert w zakresie przedstawionego kryterium zostanie dokonana według następujących zasad:</w:t>
            </w:r>
          </w:p>
          <w:p w14:paraId="0BF25737" w14:textId="77777777" w:rsidR="00437177" w:rsidRPr="00CA38F2" w:rsidRDefault="00437177" w:rsidP="00E46B7F">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4201362D" w14:textId="217ED155" w:rsidR="00437177" w:rsidRDefault="00437177" w:rsidP="00E46B7F">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38835E3" w14:textId="77777777" w:rsidR="00437177" w:rsidRPr="00CA38F2" w:rsidRDefault="00437177" w:rsidP="00E46B7F">
            <w:pPr>
              <w:spacing w:after="0"/>
              <w:ind w:left="720"/>
              <w:rPr>
                <w:rFonts w:ascii="Arial" w:hAnsi="Arial" w:cs="Arial"/>
                <w:sz w:val="24"/>
                <w:szCs w:val="24"/>
              </w:rPr>
            </w:pPr>
            <w:r w:rsidRPr="00CA38F2">
              <w:rPr>
                <w:rFonts w:ascii="Arial" w:hAnsi="Arial" w:cs="Arial"/>
                <w:sz w:val="24"/>
                <w:szCs w:val="24"/>
              </w:rPr>
              <w:t>Cena minimalna</w:t>
            </w:r>
          </w:p>
          <w:p w14:paraId="5B8821A0" w14:textId="77777777" w:rsidR="00437177" w:rsidRPr="00CA38F2" w:rsidRDefault="00437177" w:rsidP="00E46B7F">
            <w:pPr>
              <w:spacing w:after="0"/>
              <w:rPr>
                <w:rFonts w:ascii="Arial" w:hAnsi="Arial" w:cs="Arial"/>
                <w:sz w:val="24"/>
                <w:szCs w:val="24"/>
              </w:rPr>
            </w:pPr>
            <w:r w:rsidRPr="00CA38F2">
              <w:rPr>
                <w:rFonts w:ascii="Arial" w:hAnsi="Arial" w:cs="Arial"/>
                <w:sz w:val="24"/>
                <w:szCs w:val="24"/>
              </w:rPr>
              <w:t xml:space="preserve">C = ------------------------------ x 60 pkt </w:t>
            </w:r>
          </w:p>
          <w:p w14:paraId="107EE100" w14:textId="77777777" w:rsidR="00437177" w:rsidRPr="00CA38F2" w:rsidRDefault="00437177" w:rsidP="00E46B7F">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E8A89B9" w14:textId="77777777" w:rsidR="00437177" w:rsidRPr="00823611" w:rsidRDefault="00437177" w:rsidP="00E46B7F">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53D27E69" w14:textId="77777777" w:rsidR="00437177" w:rsidRPr="00D739BE" w:rsidRDefault="00437177" w:rsidP="00E46B7F">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xml:space="preserve"> i rękojmi” (G)</w:t>
            </w:r>
          </w:p>
          <w:p w14:paraId="4D4853E4" w14:textId="77777777" w:rsidR="00437177" w:rsidRPr="00AE2E9A"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AC7322F" w14:textId="77777777" w:rsidR="00437177"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76DD258A" w14:textId="4B628715" w:rsidR="00437177" w:rsidRPr="00AE2E9A" w:rsidRDefault="00437177" w:rsidP="00E46B7F">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sidR="0080332F">
              <w:rPr>
                <w:rFonts w:asciiTheme="majorHAnsi" w:eastAsia="Calibri" w:hAnsiTheme="majorHAnsi" w:cstheme="majorHAnsi"/>
                <w:sz w:val="24"/>
                <w:szCs w:val="24"/>
                <w:lang w:eastAsia="en-US"/>
              </w:rPr>
              <w:t>60 m-</w:t>
            </w:r>
            <w:proofErr w:type="spellStart"/>
            <w:r w:rsidR="0080332F">
              <w:rPr>
                <w:rFonts w:asciiTheme="majorHAnsi" w:eastAsia="Calibri" w:hAnsiTheme="majorHAnsi" w:cstheme="majorHAnsi"/>
                <w:sz w:val="24"/>
                <w:szCs w:val="24"/>
                <w:lang w:eastAsia="en-US"/>
              </w:rPr>
              <w:t>cy</w:t>
            </w:r>
            <w:proofErr w:type="spellEnd"/>
            <w:r w:rsidR="0080332F">
              <w:rPr>
                <w:rFonts w:asciiTheme="majorHAnsi" w:eastAsia="Calibri" w:hAnsiTheme="majorHAnsi" w:cstheme="majorHAnsi"/>
                <w:sz w:val="24"/>
                <w:szCs w:val="24"/>
                <w:lang w:eastAsia="en-US"/>
              </w:rPr>
              <w:t xml:space="preserve"> i więcej </w:t>
            </w:r>
            <w:r w:rsidRPr="00732864">
              <w:rPr>
                <w:rFonts w:asciiTheme="majorHAnsi" w:eastAsia="Calibri" w:hAnsiTheme="majorHAnsi" w:cstheme="majorHAnsi"/>
                <w:sz w:val="24"/>
                <w:szCs w:val="24"/>
                <w:lang w:eastAsia="en-US"/>
              </w:rPr>
              <w:t>-</w:t>
            </w:r>
            <w:r w:rsidR="0080332F">
              <w:rPr>
                <w:rFonts w:asciiTheme="majorHAnsi" w:eastAsia="Calibri" w:hAnsiTheme="majorHAnsi" w:cstheme="majorHAnsi"/>
                <w:sz w:val="24"/>
                <w:szCs w:val="24"/>
                <w:lang w:eastAsia="en-US"/>
              </w:rPr>
              <w:t xml:space="preserve"> </w:t>
            </w:r>
            <w:r>
              <w:rPr>
                <w:rFonts w:asciiTheme="majorHAnsi" w:eastAsia="Calibri" w:hAnsiTheme="majorHAnsi" w:cstheme="majorHAnsi"/>
                <w:sz w:val="24"/>
                <w:szCs w:val="24"/>
                <w:lang w:eastAsia="en-US"/>
              </w:rPr>
              <w:t>4</w:t>
            </w:r>
            <w:r w:rsidRPr="00732864">
              <w:rPr>
                <w:rFonts w:asciiTheme="majorHAnsi" w:eastAsia="Calibri" w:hAnsiTheme="majorHAnsi" w:cstheme="majorHAnsi"/>
                <w:sz w:val="24"/>
                <w:szCs w:val="24"/>
                <w:lang w:eastAsia="en-US"/>
              </w:rPr>
              <w:t>0 pkt.</w:t>
            </w:r>
          </w:p>
          <w:p w14:paraId="1CF611B3" w14:textId="1CE02067"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w:t>
            </w:r>
            <w:r w:rsidR="0080332F">
              <w:rPr>
                <w:rFonts w:asciiTheme="majorHAnsi" w:eastAsia="Calibri" w:hAnsiTheme="majorHAnsi" w:cstheme="majorHAnsi"/>
                <w:bCs/>
                <w:color w:val="00000A"/>
                <w:sz w:val="24"/>
                <w:szCs w:val="24"/>
                <w:lang w:eastAsia="en-US"/>
              </w:rPr>
              <w:t>8</w:t>
            </w:r>
            <w:r>
              <w:rPr>
                <w:rFonts w:asciiTheme="majorHAnsi" w:eastAsia="Calibri" w:hAnsiTheme="majorHAnsi" w:cstheme="majorHAnsi"/>
                <w:bCs/>
                <w:color w:val="00000A"/>
                <w:sz w:val="24"/>
                <w:szCs w:val="24"/>
                <w:lang w:eastAsia="en-US"/>
              </w:rPr>
              <w:t xml:space="preserve"> </w:t>
            </w:r>
            <w:r w:rsidR="0080332F">
              <w:rPr>
                <w:rFonts w:asciiTheme="majorHAnsi" w:eastAsia="Calibri" w:hAnsiTheme="majorHAnsi" w:cstheme="majorHAnsi"/>
                <w:bCs/>
                <w:color w:val="00000A"/>
                <w:sz w:val="24"/>
                <w:szCs w:val="24"/>
                <w:lang w:eastAsia="en-US"/>
              </w:rPr>
              <w:t>m-</w:t>
            </w:r>
            <w:proofErr w:type="spellStart"/>
            <w:r w:rsidR="0080332F">
              <w:rPr>
                <w:rFonts w:asciiTheme="majorHAnsi" w:eastAsia="Calibri" w:hAnsiTheme="majorHAnsi" w:cstheme="majorHAnsi"/>
                <w:bCs/>
                <w:color w:val="00000A"/>
                <w:sz w:val="24"/>
                <w:szCs w:val="24"/>
                <w:lang w:eastAsia="en-US"/>
              </w:rPr>
              <w:t>cy</w:t>
            </w:r>
            <w:proofErr w:type="spellEnd"/>
            <w:r>
              <w:rPr>
                <w:rFonts w:asciiTheme="majorHAnsi" w:eastAsia="Calibri" w:hAnsiTheme="majorHAnsi" w:cstheme="majorHAnsi"/>
                <w:bCs/>
                <w:color w:val="00000A"/>
                <w:sz w:val="24"/>
                <w:szCs w:val="24"/>
                <w:lang w:eastAsia="en-US"/>
              </w:rPr>
              <w:t xml:space="preserve"> - 20</w:t>
            </w:r>
            <w:r w:rsidRPr="00AE2E9A">
              <w:rPr>
                <w:rFonts w:asciiTheme="majorHAnsi" w:eastAsia="Calibri" w:hAnsiTheme="majorHAnsi" w:cstheme="majorHAnsi"/>
                <w:bCs/>
                <w:color w:val="00000A"/>
                <w:sz w:val="24"/>
                <w:szCs w:val="24"/>
                <w:lang w:eastAsia="en-US"/>
              </w:rPr>
              <w:t xml:space="preserve"> pkt.</w:t>
            </w:r>
          </w:p>
          <w:p w14:paraId="71533D2A" w14:textId="741823D9"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w:t>
            </w:r>
            <w:r w:rsidR="0080332F">
              <w:rPr>
                <w:rFonts w:asciiTheme="majorHAnsi" w:eastAsia="Calibri" w:hAnsiTheme="majorHAnsi" w:cstheme="majorHAnsi"/>
                <w:bCs/>
                <w:color w:val="00000A"/>
                <w:sz w:val="24"/>
                <w:szCs w:val="24"/>
                <w:lang w:eastAsia="en-US"/>
              </w:rPr>
              <w:t>36 m-</w:t>
            </w:r>
            <w:proofErr w:type="spellStart"/>
            <w:r w:rsidR="0080332F">
              <w:rPr>
                <w:rFonts w:asciiTheme="majorHAnsi" w:eastAsia="Calibri" w:hAnsiTheme="majorHAnsi" w:cstheme="majorHAnsi"/>
                <w:bCs/>
                <w:color w:val="00000A"/>
                <w:sz w:val="24"/>
                <w:szCs w:val="24"/>
                <w:lang w:eastAsia="en-US"/>
              </w:rPr>
              <w:t>cy</w:t>
            </w:r>
            <w:proofErr w:type="spellEnd"/>
            <w:r>
              <w:rPr>
                <w:rFonts w:asciiTheme="majorHAnsi" w:eastAsia="Calibri" w:hAnsiTheme="majorHAnsi" w:cstheme="majorHAnsi"/>
                <w:bCs/>
                <w:color w:val="00000A"/>
                <w:sz w:val="24"/>
                <w:szCs w:val="24"/>
                <w:lang w:eastAsia="en-US"/>
              </w:rPr>
              <w:t xml:space="preserve"> -  0</w:t>
            </w:r>
            <w:r w:rsidRPr="00AE2E9A">
              <w:rPr>
                <w:rFonts w:asciiTheme="majorHAnsi" w:eastAsia="Calibri" w:hAnsiTheme="majorHAnsi" w:cstheme="majorHAnsi"/>
                <w:bCs/>
                <w:color w:val="00000A"/>
                <w:sz w:val="24"/>
                <w:szCs w:val="24"/>
                <w:lang w:eastAsia="en-US"/>
              </w:rPr>
              <w:t xml:space="preserve"> pkt.</w:t>
            </w:r>
          </w:p>
          <w:p w14:paraId="215E6D45" w14:textId="25994EE5" w:rsidR="00437177"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3</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3E92B108" w14:textId="53816433" w:rsidR="00437177" w:rsidRPr="00A97AB6"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4</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C9E45E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7EEC085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400869D0"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1DD02E9A"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56987BD9" w14:textId="77777777" w:rsidR="00437177" w:rsidRPr="00AE2E9A" w:rsidRDefault="00437177" w:rsidP="00E46B7F">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2D40CA0" w14:textId="25EDDA50" w:rsidR="00437177" w:rsidRPr="00AE2E9A" w:rsidRDefault="00437177" w:rsidP="00E46B7F">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0BF512F8" w14:textId="507A0C8E" w:rsidR="00437177" w:rsidRPr="005D3CBE" w:rsidRDefault="00437177" w:rsidP="00EE3D85">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6</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0A90983F"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Pr="00693891">
        <w:rPr>
          <w:rFonts w:asciiTheme="majorHAnsi" w:eastAsia="Times New Roman" w:hAnsiTheme="majorHAnsi" w:cstheme="majorHAnsi"/>
          <w:sz w:val="24"/>
          <w:szCs w:val="24"/>
          <w:lang w:eastAsia="pl-PL"/>
        </w:rPr>
        <w:t xml:space="preserve">Nr </w:t>
      </w:r>
      <w:r w:rsidR="00693891" w:rsidRPr="00693891">
        <w:rPr>
          <w:rFonts w:asciiTheme="majorHAnsi" w:eastAsia="Times New Roman" w:hAnsiTheme="majorHAnsi" w:cstheme="majorHAnsi"/>
          <w:sz w:val="24"/>
          <w:szCs w:val="24"/>
          <w:lang w:eastAsia="pl-PL"/>
        </w:rPr>
        <w:t>6</w:t>
      </w:r>
      <w:r w:rsidR="004D6115" w:rsidRPr="00693891">
        <w:rPr>
          <w:rFonts w:asciiTheme="majorHAnsi" w:eastAsia="Times New Roman" w:hAnsiTheme="majorHAnsi" w:cstheme="majorHAnsi"/>
          <w:sz w:val="24"/>
          <w:szCs w:val="24"/>
          <w:lang w:eastAsia="pl-PL"/>
        </w:rPr>
        <w:t xml:space="preserve"> </w:t>
      </w:r>
      <w:r w:rsidRPr="00693891">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06ED1820" w14:textId="7764E88A" w:rsidR="00624C71" w:rsidRPr="00FA7127" w:rsidRDefault="0080332F"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w:t>
      </w:r>
      <w:r w:rsidR="00AD1EF0">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57E130D3"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3806CE65" w14:textId="1590322A"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3D7363B1" w14:textId="7A9A6198" w:rsidR="00DA758A" w:rsidRPr="0012017C" w:rsidRDefault="00B045BE" w:rsidP="0080332F">
      <w:pPr>
        <w:suppressAutoHyphens w:val="0"/>
        <w:spacing w:after="0"/>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 xml:space="preserve">Zamawiający </w:t>
      </w:r>
      <w:r w:rsidR="0080332F">
        <w:rPr>
          <w:rFonts w:asciiTheme="majorHAnsi" w:eastAsia="Times New Roman" w:hAnsiTheme="majorHAnsi" w:cstheme="majorHAnsi"/>
          <w:sz w:val="24"/>
          <w:szCs w:val="24"/>
          <w:lang w:eastAsia="pl-PL"/>
        </w:rPr>
        <w:t>nie wymaga wniesienia zabezpieczenia należytego wykonania umowy.</w:t>
      </w:r>
    </w:p>
    <w:p w14:paraId="2D9C089C" w14:textId="77777777" w:rsidR="00EE3D85" w:rsidRDefault="00EE3D85" w:rsidP="002D2F82">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644E7048" w:rsidR="002D6083" w:rsidRPr="00EE3D85" w:rsidRDefault="00FC5ECF" w:rsidP="00FC5ECF">
      <w:pPr>
        <w:pStyle w:val="Standard"/>
        <w:tabs>
          <w:tab w:val="left" w:pos="0"/>
          <w:tab w:val="left" w:pos="284"/>
        </w:tabs>
        <w:spacing w:before="240" w:line="276" w:lineRule="auto"/>
        <w:rPr>
          <w:rFonts w:ascii="Arial" w:eastAsia="Arial" w:hAnsi="Arial" w:cs="Arial"/>
        </w:rPr>
      </w:pPr>
      <w:r w:rsidRPr="00EE3D85">
        <w:rPr>
          <w:rFonts w:ascii="Arial" w:hAnsi="Arial" w:cs="Arial"/>
          <w:spacing w:val="-2"/>
        </w:rPr>
        <w:t>1</w:t>
      </w:r>
      <w:r w:rsidR="00AD1EF0" w:rsidRPr="00EE3D85">
        <w:rPr>
          <w:rFonts w:ascii="Arial" w:hAnsi="Arial" w:cs="Arial"/>
          <w:spacing w:val="-2"/>
        </w:rPr>
        <w:t>.</w:t>
      </w:r>
      <w:r w:rsidRPr="00EE3D85">
        <w:rPr>
          <w:rFonts w:ascii="Arial" w:hAnsi="Arial" w:cs="Arial"/>
          <w:spacing w:val="-2"/>
        </w:rPr>
        <w:t xml:space="preserve"> </w:t>
      </w:r>
      <w:r w:rsidR="002D6083" w:rsidRPr="00EE3D85">
        <w:rPr>
          <w:rFonts w:ascii="Arial" w:hAnsi="Arial" w:cs="Arial"/>
          <w:spacing w:val="-2"/>
        </w:rPr>
        <w:t xml:space="preserve">Istotne dla stron postanowienia zawarte są we wzorze umowy, który stanowi Załącznik nr </w:t>
      </w:r>
      <w:r w:rsidR="002E6695">
        <w:rPr>
          <w:rFonts w:ascii="Arial" w:hAnsi="Arial" w:cs="Arial"/>
          <w:spacing w:val="-2"/>
        </w:rPr>
        <w:t xml:space="preserve">4 </w:t>
      </w:r>
      <w:r w:rsidR="002D6083" w:rsidRPr="00EE3D85">
        <w:rPr>
          <w:rFonts w:ascii="Arial" w:hAnsi="Arial" w:cs="Arial"/>
          <w:spacing w:val="-2"/>
        </w:rPr>
        <w:t>do</w:t>
      </w:r>
      <w:r w:rsidR="007D25B1" w:rsidRPr="00EE3D85">
        <w:rPr>
          <w:rFonts w:ascii="Arial" w:hAnsi="Arial" w:cs="Arial"/>
          <w:spacing w:val="-2"/>
        </w:rPr>
        <w:t> </w:t>
      </w:r>
      <w:r w:rsidR="006121AA" w:rsidRPr="00EE3D85">
        <w:rPr>
          <w:rFonts w:ascii="Arial" w:hAnsi="Arial" w:cs="Arial"/>
          <w:spacing w:val="-2"/>
        </w:rPr>
        <w:t>S</w:t>
      </w:r>
      <w:r w:rsidR="002D6083" w:rsidRPr="00EE3D85">
        <w:rPr>
          <w:rFonts w:ascii="Arial" w:hAnsi="Arial" w:cs="Arial"/>
          <w:spacing w:val="-2"/>
        </w:rPr>
        <w:t>WZ.</w:t>
      </w:r>
    </w:p>
    <w:p w14:paraId="6323848A" w14:textId="346893F3" w:rsidR="00FC2DD8" w:rsidRPr="00EE3D85"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EE3D85">
        <w:rPr>
          <w:rFonts w:ascii="Arial" w:hAnsi="Arial" w:cs="Arial"/>
          <w:sz w:val="24"/>
          <w:szCs w:val="24"/>
        </w:rPr>
        <w:t>2</w:t>
      </w:r>
      <w:r w:rsidR="00AD1EF0" w:rsidRPr="00EE3D85">
        <w:rPr>
          <w:rFonts w:ascii="Arial" w:hAnsi="Arial" w:cs="Arial"/>
          <w:sz w:val="24"/>
          <w:szCs w:val="24"/>
        </w:rPr>
        <w:t>.</w:t>
      </w:r>
      <w:r w:rsidRPr="00EE3D85">
        <w:rPr>
          <w:rFonts w:ascii="Arial" w:hAnsi="Arial" w:cs="Arial"/>
          <w:sz w:val="24"/>
          <w:szCs w:val="24"/>
        </w:rPr>
        <w:t xml:space="preserve"> </w:t>
      </w:r>
      <w:r w:rsidR="002D6083" w:rsidRPr="00EE3D85">
        <w:rPr>
          <w:rFonts w:ascii="Arial" w:hAnsi="Arial" w:cs="Arial"/>
          <w:sz w:val="24"/>
          <w:szCs w:val="24"/>
        </w:rPr>
        <w:t xml:space="preserve">Dopuszczalne zmiany postanowień umowy w stosunku do treści oferty, na podstawie której dokonano wyboru Wykonawcy, określa § </w:t>
      </w:r>
      <w:r w:rsidR="00E66A5F" w:rsidRPr="00EE3D85">
        <w:rPr>
          <w:rFonts w:ascii="Arial" w:hAnsi="Arial" w:cs="Arial"/>
          <w:sz w:val="24"/>
          <w:szCs w:val="24"/>
        </w:rPr>
        <w:t>1</w:t>
      </w:r>
      <w:r w:rsidR="00AD49A4" w:rsidRPr="00EE3D85">
        <w:rPr>
          <w:rFonts w:ascii="Arial" w:hAnsi="Arial" w:cs="Arial"/>
          <w:sz w:val="24"/>
          <w:szCs w:val="24"/>
        </w:rPr>
        <w:t>3</w:t>
      </w:r>
      <w:r w:rsidR="00E66A5F" w:rsidRPr="00EE3D85">
        <w:rPr>
          <w:rFonts w:ascii="Arial" w:hAnsi="Arial" w:cs="Arial"/>
          <w:sz w:val="24"/>
          <w:szCs w:val="24"/>
        </w:rPr>
        <w:t xml:space="preserve"> </w:t>
      </w:r>
      <w:r w:rsidR="002D6083" w:rsidRPr="00EE3D85">
        <w:rPr>
          <w:rFonts w:ascii="Arial" w:hAnsi="Arial" w:cs="Arial"/>
          <w:sz w:val="24"/>
          <w:szCs w:val="24"/>
        </w:rPr>
        <w:t xml:space="preserve">wzoru umowy, stanowiącego </w:t>
      </w:r>
      <w:r w:rsidR="0035159C" w:rsidRPr="00EE3D85">
        <w:rPr>
          <w:rFonts w:ascii="Arial" w:hAnsi="Arial" w:cs="Arial"/>
          <w:sz w:val="24"/>
          <w:szCs w:val="24"/>
        </w:rPr>
        <w:t>z</w:t>
      </w:r>
      <w:r w:rsidR="002D6083" w:rsidRPr="00EE3D85">
        <w:rPr>
          <w:rFonts w:ascii="Arial" w:hAnsi="Arial" w:cs="Arial"/>
          <w:sz w:val="24"/>
          <w:szCs w:val="24"/>
        </w:rPr>
        <w:t xml:space="preserve">ałącznik nr </w:t>
      </w:r>
      <w:r w:rsidR="002E6695">
        <w:rPr>
          <w:rFonts w:ascii="Arial" w:hAnsi="Arial" w:cs="Arial"/>
          <w:sz w:val="24"/>
          <w:szCs w:val="24"/>
        </w:rPr>
        <w:t>4</w:t>
      </w:r>
      <w:r w:rsidR="006121AA" w:rsidRPr="00EE3D85">
        <w:rPr>
          <w:rFonts w:ascii="Arial" w:hAnsi="Arial" w:cs="Arial"/>
          <w:sz w:val="24"/>
          <w:szCs w:val="24"/>
        </w:rPr>
        <w:t xml:space="preserve"> do S</w:t>
      </w:r>
      <w:r w:rsidR="002D6083" w:rsidRPr="00EE3D85">
        <w:rPr>
          <w:rFonts w:ascii="Arial" w:hAnsi="Arial" w:cs="Arial"/>
          <w:sz w:val="24"/>
          <w:szCs w:val="24"/>
        </w:rPr>
        <w:t>WZ</w:t>
      </w:r>
      <w:r w:rsidR="00CA4D91" w:rsidRPr="00EE3D85">
        <w:rPr>
          <w:rFonts w:ascii="Arial" w:hAnsi="Arial" w:cs="Arial"/>
          <w:sz w:val="24"/>
          <w:szCs w:val="24"/>
        </w:rPr>
        <w:t>.</w:t>
      </w:r>
      <w:r w:rsidR="00FC2DD8" w:rsidRPr="00EE3D85">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2F0A09F"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56E7F2A1"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D61FDC">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E46B7F">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46B7F">
        <w:rPr>
          <w:rFonts w:ascii="Arial" w:hAnsi="Arial" w:cs="Arial"/>
          <w:bCs/>
          <w:sz w:val="24"/>
          <w:szCs w:val="24"/>
        </w:rPr>
        <w:t>.</w:t>
      </w:r>
    </w:p>
    <w:p w14:paraId="5D53E0AE" w14:textId="1B54017A"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D61FDC">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46B7F">
        <w:rPr>
          <w:rFonts w:ascii="Arial" w:hAnsi="Arial" w:cs="Arial"/>
          <w:bCs/>
          <w:sz w:val="24"/>
          <w:szCs w:val="24"/>
        </w:rPr>
        <w:t xml:space="preserve"> – załącznik nr 2.</w:t>
      </w:r>
    </w:p>
    <w:p w14:paraId="1E59363C" w14:textId="3D9FE698" w:rsidR="005E1EC6" w:rsidRPr="00BB261B" w:rsidRDefault="00A658C3" w:rsidP="00BB261B">
      <w:pPr>
        <w:numPr>
          <w:ilvl w:val="0"/>
          <w:numId w:val="1"/>
        </w:numPr>
        <w:spacing w:before="20" w:after="20"/>
        <w:ind w:left="0" w:hanging="6"/>
        <w:rPr>
          <w:iCs/>
          <w:sz w:val="24"/>
          <w:szCs w:val="24"/>
        </w:rPr>
      </w:pPr>
      <w:r>
        <w:rPr>
          <w:rFonts w:ascii="Arial" w:hAnsi="Arial" w:cs="Arial"/>
          <w:bCs/>
          <w:sz w:val="24"/>
          <w:szCs w:val="24"/>
        </w:rPr>
        <w:t>3</w:t>
      </w:r>
      <w:r w:rsidR="00D61FDC">
        <w:rPr>
          <w:rFonts w:ascii="Arial" w:hAnsi="Arial" w:cs="Arial"/>
          <w:bCs/>
          <w:sz w:val="24"/>
          <w:szCs w:val="24"/>
        </w:rPr>
        <w:t>.</w:t>
      </w:r>
      <w:r>
        <w:rPr>
          <w:rFonts w:ascii="Arial" w:hAnsi="Arial" w:cs="Arial"/>
          <w:bCs/>
          <w:sz w:val="24"/>
          <w:szCs w:val="24"/>
        </w:rPr>
        <w:t xml:space="preserve"> </w:t>
      </w:r>
      <w:r w:rsidR="00BB261B" w:rsidRPr="00BB261B">
        <w:rPr>
          <w:rFonts w:asciiTheme="majorHAnsi" w:hAnsiTheme="majorHAnsi" w:cstheme="majorHAnsi"/>
          <w:bCs/>
          <w:sz w:val="24"/>
          <w:szCs w:val="24"/>
        </w:rPr>
        <w:t>Oświadczenie Wykonawcy</w:t>
      </w:r>
      <w:r w:rsidR="00BB261B">
        <w:rPr>
          <w:rFonts w:asciiTheme="majorHAnsi" w:hAnsiTheme="majorHAnsi" w:cstheme="majorHAnsi"/>
          <w:bCs/>
          <w:sz w:val="24"/>
          <w:szCs w:val="24"/>
        </w:rPr>
        <w:t xml:space="preserve"> </w:t>
      </w:r>
      <w:r w:rsidR="00BB261B" w:rsidRPr="00BB261B">
        <w:rPr>
          <w:rFonts w:asciiTheme="majorHAnsi" w:hAnsiTheme="majorHAnsi" w:cstheme="majorHAnsi"/>
          <w:bCs/>
          <w:sz w:val="24"/>
          <w:szCs w:val="24"/>
        </w:rPr>
        <w:t>o aktualności informacji zawartych w oświadczeniu, o którym mowa w art. 125 ust. 1</w:t>
      </w:r>
      <w:r w:rsidR="00E46B7F">
        <w:rPr>
          <w:rFonts w:asciiTheme="majorHAnsi" w:hAnsiTheme="majorHAnsi" w:cstheme="majorHAnsi"/>
          <w:bCs/>
          <w:sz w:val="24"/>
          <w:szCs w:val="24"/>
        </w:rPr>
        <w:t xml:space="preserve"> – załącznik nr 3.</w:t>
      </w:r>
    </w:p>
    <w:p w14:paraId="4D4E6CE7" w14:textId="5055BFC8" w:rsidR="00BB261B" w:rsidRDefault="0001668D" w:rsidP="00A658C3">
      <w:pPr>
        <w:spacing w:before="20" w:after="20"/>
        <w:rPr>
          <w:rFonts w:ascii="Arial" w:hAnsi="Arial" w:cs="Arial"/>
          <w:bCs/>
          <w:sz w:val="24"/>
          <w:szCs w:val="24"/>
        </w:rPr>
      </w:pPr>
      <w:r>
        <w:rPr>
          <w:rFonts w:ascii="Arial" w:hAnsi="Arial" w:cs="Arial"/>
          <w:bCs/>
          <w:sz w:val="24"/>
          <w:szCs w:val="24"/>
        </w:rPr>
        <w:t>4</w:t>
      </w:r>
      <w:r w:rsidR="00D61FDC">
        <w:rPr>
          <w:rFonts w:ascii="Arial" w:hAnsi="Arial" w:cs="Arial"/>
          <w:bCs/>
          <w:sz w:val="24"/>
          <w:szCs w:val="24"/>
        </w:rPr>
        <w:t>.</w:t>
      </w:r>
      <w:r w:rsidR="00A658C3">
        <w:rPr>
          <w:rFonts w:ascii="Arial" w:hAnsi="Arial" w:cs="Arial"/>
          <w:bCs/>
          <w:sz w:val="24"/>
          <w:szCs w:val="24"/>
        </w:rPr>
        <w:t xml:space="preserve"> </w:t>
      </w:r>
      <w:r w:rsidR="00BB261B">
        <w:rPr>
          <w:rFonts w:ascii="Arial" w:hAnsi="Arial" w:cs="Arial"/>
          <w:bCs/>
          <w:sz w:val="24"/>
          <w:szCs w:val="24"/>
        </w:rPr>
        <w:t>Projekt umowy</w:t>
      </w:r>
      <w:r w:rsidR="00E46B7F">
        <w:rPr>
          <w:rFonts w:ascii="Arial" w:hAnsi="Arial" w:cs="Arial"/>
          <w:bCs/>
          <w:sz w:val="24"/>
          <w:szCs w:val="24"/>
        </w:rPr>
        <w:t xml:space="preserve"> – załącznik nr </w:t>
      </w:r>
      <w:r>
        <w:rPr>
          <w:rFonts w:ascii="Arial" w:hAnsi="Arial" w:cs="Arial"/>
          <w:bCs/>
          <w:sz w:val="24"/>
          <w:szCs w:val="24"/>
        </w:rPr>
        <w:t>4</w:t>
      </w:r>
      <w:r w:rsidR="00E46B7F">
        <w:rPr>
          <w:rFonts w:ascii="Arial" w:hAnsi="Arial" w:cs="Arial"/>
          <w:bCs/>
          <w:sz w:val="24"/>
          <w:szCs w:val="24"/>
        </w:rPr>
        <w:t>.</w:t>
      </w:r>
    </w:p>
    <w:p w14:paraId="7C8166CB" w14:textId="7CD38C25" w:rsidR="00BB261B" w:rsidRDefault="0001668D" w:rsidP="00BB261B">
      <w:pPr>
        <w:spacing w:before="20" w:after="20"/>
        <w:rPr>
          <w:rFonts w:ascii="Arial" w:hAnsi="Arial" w:cs="Arial"/>
          <w:bCs/>
          <w:sz w:val="24"/>
          <w:szCs w:val="24"/>
        </w:rPr>
      </w:pPr>
      <w:r>
        <w:rPr>
          <w:rFonts w:ascii="Arial" w:hAnsi="Arial" w:cs="Arial"/>
          <w:bCs/>
          <w:sz w:val="24"/>
          <w:szCs w:val="24"/>
        </w:rPr>
        <w:t>5</w:t>
      </w:r>
      <w:r w:rsidR="00D61FDC">
        <w:rPr>
          <w:rFonts w:ascii="Arial" w:hAnsi="Arial" w:cs="Arial"/>
          <w:bCs/>
          <w:sz w:val="24"/>
          <w:szCs w:val="24"/>
        </w:rPr>
        <w:t>.</w:t>
      </w:r>
      <w:r w:rsidR="00BB261B">
        <w:rPr>
          <w:rFonts w:ascii="Arial" w:hAnsi="Arial" w:cs="Arial"/>
          <w:bCs/>
          <w:sz w:val="24"/>
          <w:szCs w:val="24"/>
        </w:rPr>
        <w:t xml:space="preserve"> </w:t>
      </w:r>
      <w:r w:rsidR="00BB261B" w:rsidRPr="00A658C3">
        <w:rPr>
          <w:rFonts w:ascii="Arial" w:hAnsi="Arial" w:cs="Arial"/>
          <w:bCs/>
          <w:sz w:val="24"/>
          <w:szCs w:val="24"/>
        </w:rPr>
        <w:t>Zobowiązanie podmiotu udostępniającego zasoby</w:t>
      </w:r>
      <w:r w:rsidR="00E46B7F">
        <w:rPr>
          <w:rFonts w:ascii="Arial" w:hAnsi="Arial" w:cs="Arial"/>
          <w:bCs/>
          <w:sz w:val="24"/>
          <w:szCs w:val="24"/>
        </w:rPr>
        <w:t xml:space="preserve"> – załącznik nr </w:t>
      </w:r>
      <w:r>
        <w:rPr>
          <w:rFonts w:ascii="Arial" w:hAnsi="Arial" w:cs="Arial"/>
          <w:bCs/>
          <w:sz w:val="24"/>
          <w:szCs w:val="24"/>
        </w:rPr>
        <w:t>5</w:t>
      </w:r>
      <w:r w:rsidR="00E46B7F">
        <w:rPr>
          <w:rFonts w:ascii="Arial" w:hAnsi="Arial" w:cs="Arial"/>
          <w:bCs/>
          <w:sz w:val="24"/>
          <w:szCs w:val="24"/>
        </w:rPr>
        <w:t>.</w:t>
      </w:r>
    </w:p>
    <w:p w14:paraId="0B516413" w14:textId="0FEB9172" w:rsidR="00BB261B" w:rsidRDefault="0001668D" w:rsidP="00BB261B">
      <w:pPr>
        <w:spacing w:before="20" w:after="20"/>
        <w:rPr>
          <w:rFonts w:ascii="Arial" w:hAnsi="Arial" w:cs="Arial"/>
          <w:bCs/>
          <w:sz w:val="24"/>
          <w:szCs w:val="24"/>
        </w:rPr>
      </w:pPr>
      <w:r>
        <w:rPr>
          <w:rFonts w:ascii="Arial" w:hAnsi="Arial" w:cs="Arial"/>
          <w:bCs/>
          <w:sz w:val="24"/>
          <w:szCs w:val="24"/>
        </w:rPr>
        <w:t>6</w:t>
      </w:r>
      <w:r w:rsidR="00BB261B">
        <w:rPr>
          <w:rFonts w:ascii="Arial" w:hAnsi="Arial" w:cs="Arial"/>
          <w:bCs/>
          <w:sz w:val="24"/>
          <w:szCs w:val="24"/>
        </w:rPr>
        <w:t>.Oświadczenie wykonawców wspólnie ubiegających się o zamówienie</w:t>
      </w:r>
      <w:r w:rsidR="00E46B7F">
        <w:rPr>
          <w:rFonts w:ascii="Arial" w:hAnsi="Arial" w:cs="Arial"/>
          <w:bCs/>
          <w:sz w:val="24"/>
          <w:szCs w:val="24"/>
        </w:rPr>
        <w:t xml:space="preserve"> – załącznik nr</w:t>
      </w:r>
      <w:r>
        <w:rPr>
          <w:rFonts w:ascii="Arial" w:hAnsi="Arial" w:cs="Arial"/>
          <w:bCs/>
          <w:sz w:val="24"/>
          <w:szCs w:val="24"/>
        </w:rPr>
        <w:t xml:space="preserve"> </w:t>
      </w:r>
      <w:r w:rsidR="00F25880">
        <w:rPr>
          <w:rFonts w:ascii="Arial" w:hAnsi="Arial" w:cs="Arial"/>
          <w:bCs/>
          <w:sz w:val="24"/>
          <w:szCs w:val="24"/>
        </w:rPr>
        <w:t>6</w:t>
      </w:r>
    </w:p>
    <w:p w14:paraId="219F836F" w14:textId="368F24A0" w:rsidR="00144BDB" w:rsidRDefault="0001668D" w:rsidP="00E46B7F">
      <w:pPr>
        <w:spacing w:before="20" w:after="20"/>
        <w:rPr>
          <w:rFonts w:ascii="Arial" w:hAnsi="Arial" w:cs="Arial"/>
          <w:bCs/>
          <w:sz w:val="24"/>
          <w:szCs w:val="24"/>
        </w:rPr>
      </w:pPr>
      <w:r>
        <w:rPr>
          <w:rFonts w:ascii="Arial" w:hAnsi="Arial" w:cs="Arial"/>
          <w:bCs/>
          <w:sz w:val="24"/>
          <w:szCs w:val="24"/>
        </w:rPr>
        <w:t>7</w:t>
      </w:r>
      <w:r w:rsidR="00BB261B">
        <w:rPr>
          <w:rFonts w:ascii="Arial" w:hAnsi="Arial" w:cs="Arial"/>
          <w:bCs/>
          <w:sz w:val="24"/>
          <w:szCs w:val="24"/>
        </w:rPr>
        <w:t>.Oświadczenie podmiotu udostępniającego zasoby</w:t>
      </w:r>
      <w:r w:rsidR="00E46B7F">
        <w:rPr>
          <w:rFonts w:ascii="Arial" w:hAnsi="Arial" w:cs="Arial"/>
          <w:bCs/>
          <w:sz w:val="24"/>
          <w:szCs w:val="24"/>
        </w:rPr>
        <w:t xml:space="preserve"> – załącznik nr </w:t>
      </w:r>
      <w:r>
        <w:rPr>
          <w:rFonts w:ascii="Arial" w:hAnsi="Arial" w:cs="Arial"/>
          <w:bCs/>
          <w:sz w:val="24"/>
          <w:szCs w:val="24"/>
        </w:rPr>
        <w:t>7</w:t>
      </w:r>
      <w:r w:rsidR="00E46B7F">
        <w:rPr>
          <w:rFonts w:ascii="Arial" w:hAnsi="Arial" w:cs="Arial"/>
          <w:bCs/>
          <w:sz w:val="24"/>
          <w:szCs w:val="24"/>
        </w:rPr>
        <w:t>.</w:t>
      </w:r>
    </w:p>
    <w:p w14:paraId="1FA97522" w14:textId="3BD9FBCB" w:rsidR="00DF743F" w:rsidRDefault="00DF743F" w:rsidP="00E46B7F">
      <w:pPr>
        <w:spacing w:before="20" w:after="20"/>
        <w:rPr>
          <w:rFonts w:ascii="Arial" w:hAnsi="Arial" w:cs="Arial"/>
          <w:bCs/>
          <w:sz w:val="24"/>
          <w:szCs w:val="24"/>
        </w:rPr>
      </w:pPr>
      <w:r>
        <w:rPr>
          <w:rFonts w:ascii="Arial" w:hAnsi="Arial" w:cs="Arial"/>
          <w:bCs/>
          <w:sz w:val="24"/>
          <w:szCs w:val="24"/>
        </w:rPr>
        <w:t>8. Przedmiar robót – ul. Kolejowa.</w:t>
      </w:r>
    </w:p>
    <w:p w14:paraId="46673133" w14:textId="709C6BA1" w:rsidR="00DF743F" w:rsidRDefault="00DF743F" w:rsidP="00E46B7F">
      <w:pPr>
        <w:spacing w:before="20" w:after="20"/>
        <w:rPr>
          <w:rFonts w:ascii="Arial" w:hAnsi="Arial" w:cs="Arial"/>
          <w:bCs/>
          <w:sz w:val="24"/>
          <w:szCs w:val="24"/>
        </w:rPr>
      </w:pPr>
      <w:r>
        <w:rPr>
          <w:rFonts w:ascii="Arial" w:hAnsi="Arial" w:cs="Arial"/>
          <w:bCs/>
          <w:sz w:val="24"/>
          <w:szCs w:val="24"/>
        </w:rPr>
        <w:t>9. Przedmiar robót – ul. Mariańskie Wzgórze.</w:t>
      </w:r>
    </w:p>
    <w:p w14:paraId="29519534" w14:textId="77777777" w:rsidR="00E46B7F" w:rsidRPr="00E46B7F" w:rsidRDefault="00E46B7F" w:rsidP="00E46B7F">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F25880">
      <w:headerReference w:type="default" r:id="rId11"/>
      <w:footerReference w:type="default" r:id="rId12"/>
      <w:pgSz w:w="11906" w:h="16838"/>
      <w:pgMar w:top="1417" w:right="1133" w:bottom="1135"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EF645F" w14:textId="77777777" w:rsidR="00457E64" w:rsidRDefault="00457E64">
      <w:pPr>
        <w:spacing w:after="0" w:line="240" w:lineRule="auto"/>
      </w:pPr>
      <w:r>
        <w:separator/>
      </w:r>
    </w:p>
  </w:endnote>
  <w:endnote w:type="continuationSeparator" w:id="0">
    <w:p w14:paraId="50CECC1D" w14:textId="77777777" w:rsidR="00457E64" w:rsidRDefault="00457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82467F" w14:textId="77777777" w:rsidR="00457E64" w:rsidRDefault="00457E64">
      <w:pPr>
        <w:spacing w:after="0" w:line="240" w:lineRule="auto"/>
      </w:pPr>
      <w:r>
        <w:separator/>
      </w:r>
    </w:p>
  </w:footnote>
  <w:footnote w:type="continuationSeparator" w:id="0">
    <w:p w14:paraId="42DC4A3C" w14:textId="77777777" w:rsidR="00457E64" w:rsidRDefault="00457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FB43A" w14:textId="48561577" w:rsidR="004B523A" w:rsidRDefault="007E78CC" w:rsidP="00360207">
    <w:pPr>
      <w:pStyle w:val="Nagwek"/>
      <w:tabs>
        <w:tab w:val="clear" w:pos="4536"/>
        <w:tab w:val="clear" w:pos="9072"/>
        <w:tab w:val="left" w:pos="2715"/>
        <w:tab w:val="left" w:pos="3544"/>
        <w:tab w:val="left" w:pos="6630"/>
      </w:tabs>
    </w:pPr>
    <w:bookmarkStart w:id="4" w:name="_Hlk149032894"/>
    <w:bookmarkStart w:id="5" w:name="_Hlk149032852"/>
    <w:r>
      <w:tab/>
    </w:r>
    <w:r w:rsidR="00360207">
      <w:tab/>
    </w:r>
    <w:r w:rsidR="00A75916">
      <w:t xml:space="preserve">       </w:t>
    </w:r>
    <w:r w:rsidR="00360207">
      <w:tab/>
    </w:r>
  </w:p>
  <w:bookmarkEnd w:id="4"/>
  <w:bookmarkEnd w:id="5"/>
  <w:p w14:paraId="5C045443" w14:textId="77777777" w:rsidR="00E7041C" w:rsidRDefault="00E704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2" w15:restartNumberingAfterBreak="0">
    <w:nsid w:val="3A6B61F9"/>
    <w:multiLevelType w:val="hybridMultilevel"/>
    <w:tmpl w:val="BED6CC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6" w15:restartNumberingAfterBreak="0">
    <w:nsid w:val="53A23A08"/>
    <w:multiLevelType w:val="hybridMultilevel"/>
    <w:tmpl w:val="89D2DD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1"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5"/>
  </w:num>
  <w:num w:numId="3" w16cid:durableId="933780907">
    <w:abstractNumId w:val="31"/>
  </w:num>
  <w:num w:numId="4" w16cid:durableId="86772778">
    <w:abstractNumId w:val="37"/>
  </w:num>
  <w:num w:numId="5" w16cid:durableId="818615477">
    <w:abstractNumId w:val="40"/>
  </w:num>
  <w:num w:numId="6" w16cid:durableId="1036736136">
    <w:abstractNumId w:val="41"/>
  </w:num>
  <w:num w:numId="7" w16cid:durableId="1167594800">
    <w:abstractNumId w:val="38"/>
  </w:num>
  <w:num w:numId="8" w16cid:durableId="212234880">
    <w:abstractNumId w:val="34"/>
  </w:num>
  <w:num w:numId="9" w16cid:durableId="1351418466">
    <w:abstractNumId w:val="33"/>
  </w:num>
  <w:num w:numId="10" w16cid:durableId="1069763499">
    <w:abstractNumId w:val="39"/>
  </w:num>
  <w:num w:numId="11" w16cid:durableId="784351384">
    <w:abstractNumId w:val="36"/>
  </w:num>
  <w:num w:numId="12" w16cid:durableId="19858107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A72"/>
    <w:rsid w:val="00011DBC"/>
    <w:rsid w:val="00012E93"/>
    <w:rsid w:val="00013412"/>
    <w:rsid w:val="000151E1"/>
    <w:rsid w:val="00015594"/>
    <w:rsid w:val="0001668D"/>
    <w:rsid w:val="00020B2C"/>
    <w:rsid w:val="00025DC2"/>
    <w:rsid w:val="00026453"/>
    <w:rsid w:val="00026515"/>
    <w:rsid w:val="000266BD"/>
    <w:rsid w:val="00026AD3"/>
    <w:rsid w:val="000279DD"/>
    <w:rsid w:val="00027DD8"/>
    <w:rsid w:val="0003019B"/>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322F"/>
    <w:rsid w:val="00053390"/>
    <w:rsid w:val="00055202"/>
    <w:rsid w:val="0005584A"/>
    <w:rsid w:val="0005665B"/>
    <w:rsid w:val="00060234"/>
    <w:rsid w:val="00061315"/>
    <w:rsid w:val="00062D58"/>
    <w:rsid w:val="0006307D"/>
    <w:rsid w:val="000632B1"/>
    <w:rsid w:val="00064002"/>
    <w:rsid w:val="00066C0F"/>
    <w:rsid w:val="00070118"/>
    <w:rsid w:val="00071B6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8FA"/>
    <w:rsid w:val="000B391C"/>
    <w:rsid w:val="000B4AD2"/>
    <w:rsid w:val="000B5B6D"/>
    <w:rsid w:val="000B63F5"/>
    <w:rsid w:val="000B6E6E"/>
    <w:rsid w:val="000B7D0B"/>
    <w:rsid w:val="000C06D7"/>
    <w:rsid w:val="000C138A"/>
    <w:rsid w:val="000C14F9"/>
    <w:rsid w:val="000C29BF"/>
    <w:rsid w:val="000C4792"/>
    <w:rsid w:val="000C5EC3"/>
    <w:rsid w:val="000C6278"/>
    <w:rsid w:val="000C70E1"/>
    <w:rsid w:val="000C7457"/>
    <w:rsid w:val="000D634F"/>
    <w:rsid w:val="000D64B2"/>
    <w:rsid w:val="000D6637"/>
    <w:rsid w:val="000D72E1"/>
    <w:rsid w:val="000D7C64"/>
    <w:rsid w:val="000E1580"/>
    <w:rsid w:val="000E194E"/>
    <w:rsid w:val="000E1B82"/>
    <w:rsid w:val="000E25E1"/>
    <w:rsid w:val="000E7ABE"/>
    <w:rsid w:val="000E7DD1"/>
    <w:rsid w:val="000F1545"/>
    <w:rsid w:val="000F22A1"/>
    <w:rsid w:val="000F3077"/>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4783"/>
    <w:rsid w:val="00115093"/>
    <w:rsid w:val="00117BB4"/>
    <w:rsid w:val="0012017C"/>
    <w:rsid w:val="00120E0C"/>
    <w:rsid w:val="00122C05"/>
    <w:rsid w:val="00130295"/>
    <w:rsid w:val="00130607"/>
    <w:rsid w:val="00130B5A"/>
    <w:rsid w:val="00130BE9"/>
    <w:rsid w:val="00132224"/>
    <w:rsid w:val="0013272B"/>
    <w:rsid w:val="00134DFA"/>
    <w:rsid w:val="001359EC"/>
    <w:rsid w:val="00135EFC"/>
    <w:rsid w:val="0013683D"/>
    <w:rsid w:val="00140A80"/>
    <w:rsid w:val="00140CAF"/>
    <w:rsid w:val="00142DBE"/>
    <w:rsid w:val="001441A2"/>
    <w:rsid w:val="00144BDB"/>
    <w:rsid w:val="00144FAA"/>
    <w:rsid w:val="00152859"/>
    <w:rsid w:val="00157D26"/>
    <w:rsid w:val="001604C2"/>
    <w:rsid w:val="00161303"/>
    <w:rsid w:val="00162682"/>
    <w:rsid w:val="00162BB5"/>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34A4"/>
    <w:rsid w:val="00193C03"/>
    <w:rsid w:val="00194AF9"/>
    <w:rsid w:val="00194B9C"/>
    <w:rsid w:val="00197C5A"/>
    <w:rsid w:val="00197FA5"/>
    <w:rsid w:val="001A4A36"/>
    <w:rsid w:val="001A5862"/>
    <w:rsid w:val="001A5AC8"/>
    <w:rsid w:val="001A6A19"/>
    <w:rsid w:val="001A6C11"/>
    <w:rsid w:val="001A7537"/>
    <w:rsid w:val="001B0557"/>
    <w:rsid w:val="001B1D7B"/>
    <w:rsid w:val="001B5970"/>
    <w:rsid w:val="001B599A"/>
    <w:rsid w:val="001B5FC2"/>
    <w:rsid w:val="001B6C6E"/>
    <w:rsid w:val="001C008C"/>
    <w:rsid w:val="001C221C"/>
    <w:rsid w:val="001C5958"/>
    <w:rsid w:val="001C5A36"/>
    <w:rsid w:val="001C5BE7"/>
    <w:rsid w:val="001D0692"/>
    <w:rsid w:val="001D2BCA"/>
    <w:rsid w:val="001D357A"/>
    <w:rsid w:val="001D4C34"/>
    <w:rsid w:val="001D5C0A"/>
    <w:rsid w:val="001D6157"/>
    <w:rsid w:val="001D65A0"/>
    <w:rsid w:val="001D6DB4"/>
    <w:rsid w:val="001D77FE"/>
    <w:rsid w:val="001E157B"/>
    <w:rsid w:val="001E1673"/>
    <w:rsid w:val="001E1A31"/>
    <w:rsid w:val="001E36FB"/>
    <w:rsid w:val="001E3ABD"/>
    <w:rsid w:val="001E43EB"/>
    <w:rsid w:val="001E4B33"/>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54F9"/>
    <w:rsid w:val="00226552"/>
    <w:rsid w:val="002273C0"/>
    <w:rsid w:val="00231AB7"/>
    <w:rsid w:val="0023314B"/>
    <w:rsid w:val="002333A6"/>
    <w:rsid w:val="00233663"/>
    <w:rsid w:val="00237BD7"/>
    <w:rsid w:val="00240307"/>
    <w:rsid w:val="00242332"/>
    <w:rsid w:val="00242C58"/>
    <w:rsid w:val="0024468D"/>
    <w:rsid w:val="0024502E"/>
    <w:rsid w:val="00245280"/>
    <w:rsid w:val="00245DC7"/>
    <w:rsid w:val="0025062E"/>
    <w:rsid w:val="00250B05"/>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9D2"/>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1254"/>
    <w:rsid w:val="002B1B78"/>
    <w:rsid w:val="002B4309"/>
    <w:rsid w:val="002B59AC"/>
    <w:rsid w:val="002B71BA"/>
    <w:rsid w:val="002C048F"/>
    <w:rsid w:val="002C0595"/>
    <w:rsid w:val="002C1A1B"/>
    <w:rsid w:val="002C3689"/>
    <w:rsid w:val="002C39A2"/>
    <w:rsid w:val="002C5449"/>
    <w:rsid w:val="002C5C84"/>
    <w:rsid w:val="002C692E"/>
    <w:rsid w:val="002C75FA"/>
    <w:rsid w:val="002D12E6"/>
    <w:rsid w:val="002D1869"/>
    <w:rsid w:val="002D2F82"/>
    <w:rsid w:val="002D2FFD"/>
    <w:rsid w:val="002D3B0F"/>
    <w:rsid w:val="002D3D48"/>
    <w:rsid w:val="002D4350"/>
    <w:rsid w:val="002D44DE"/>
    <w:rsid w:val="002D5254"/>
    <w:rsid w:val="002D5771"/>
    <w:rsid w:val="002D592A"/>
    <w:rsid w:val="002D5D19"/>
    <w:rsid w:val="002D6083"/>
    <w:rsid w:val="002D6CA4"/>
    <w:rsid w:val="002E00D3"/>
    <w:rsid w:val="002E49F4"/>
    <w:rsid w:val="002E6695"/>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2E75"/>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594E"/>
    <w:rsid w:val="00360207"/>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138"/>
    <w:rsid w:val="00386637"/>
    <w:rsid w:val="00391C87"/>
    <w:rsid w:val="00393FBA"/>
    <w:rsid w:val="003953D8"/>
    <w:rsid w:val="00397B1F"/>
    <w:rsid w:val="003A0F35"/>
    <w:rsid w:val="003A424D"/>
    <w:rsid w:val="003A5D7B"/>
    <w:rsid w:val="003B1388"/>
    <w:rsid w:val="003B1BB0"/>
    <w:rsid w:val="003B29C6"/>
    <w:rsid w:val="003B2A79"/>
    <w:rsid w:val="003B4ACE"/>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7A08"/>
    <w:rsid w:val="003F07B0"/>
    <w:rsid w:val="003F1BF3"/>
    <w:rsid w:val="003F3BF3"/>
    <w:rsid w:val="003F454D"/>
    <w:rsid w:val="003F4A55"/>
    <w:rsid w:val="003F7249"/>
    <w:rsid w:val="003F7C5D"/>
    <w:rsid w:val="003F7DAB"/>
    <w:rsid w:val="004021D8"/>
    <w:rsid w:val="00403BB4"/>
    <w:rsid w:val="00403D8C"/>
    <w:rsid w:val="004040D9"/>
    <w:rsid w:val="00405362"/>
    <w:rsid w:val="00405CB2"/>
    <w:rsid w:val="004111F2"/>
    <w:rsid w:val="00411945"/>
    <w:rsid w:val="0041410C"/>
    <w:rsid w:val="00414330"/>
    <w:rsid w:val="00414854"/>
    <w:rsid w:val="004170BF"/>
    <w:rsid w:val="00421C03"/>
    <w:rsid w:val="004223AC"/>
    <w:rsid w:val="00423B4D"/>
    <w:rsid w:val="00424898"/>
    <w:rsid w:val="004266D3"/>
    <w:rsid w:val="004274FA"/>
    <w:rsid w:val="00427606"/>
    <w:rsid w:val="00431A6C"/>
    <w:rsid w:val="00432ABA"/>
    <w:rsid w:val="00435003"/>
    <w:rsid w:val="00437177"/>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57E64"/>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0CE"/>
    <w:rsid w:val="00494123"/>
    <w:rsid w:val="004953D1"/>
    <w:rsid w:val="00496317"/>
    <w:rsid w:val="0049647A"/>
    <w:rsid w:val="004A0D8C"/>
    <w:rsid w:val="004A0E9B"/>
    <w:rsid w:val="004A1EFF"/>
    <w:rsid w:val="004A3871"/>
    <w:rsid w:val="004A48E0"/>
    <w:rsid w:val="004A503C"/>
    <w:rsid w:val="004A59EE"/>
    <w:rsid w:val="004A7DEE"/>
    <w:rsid w:val="004B1AB5"/>
    <w:rsid w:val="004B3C6C"/>
    <w:rsid w:val="004B511A"/>
    <w:rsid w:val="004B523A"/>
    <w:rsid w:val="004B5468"/>
    <w:rsid w:val="004B6420"/>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F037A"/>
    <w:rsid w:val="004F049E"/>
    <w:rsid w:val="004F0E7D"/>
    <w:rsid w:val="004F1D28"/>
    <w:rsid w:val="004F2B63"/>
    <w:rsid w:val="004F4D55"/>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4FC7"/>
    <w:rsid w:val="00547178"/>
    <w:rsid w:val="005507D8"/>
    <w:rsid w:val="00550DBE"/>
    <w:rsid w:val="005520F2"/>
    <w:rsid w:val="0055394E"/>
    <w:rsid w:val="0055398D"/>
    <w:rsid w:val="005541CF"/>
    <w:rsid w:val="00555005"/>
    <w:rsid w:val="00555836"/>
    <w:rsid w:val="00556511"/>
    <w:rsid w:val="00556F13"/>
    <w:rsid w:val="00557760"/>
    <w:rsid w:val="00562C27"/>
    <w:rsid w:val="00567692"/>
    <w:rsid w:val="00570279"/>
    <w:rsid w:val="00574146"/>
    <w:rsid w:val="0058040E"/>
    <w:rsid w:val="005807B3"/>
    <w:rsid w:val="00581953"/>
    <w:rsid w:val="005821F9"/>
    <w:rsid w:val="005836AC"/>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6063"/>
    <w:rsid w:val="005E6B7F"/>
    <w:rsid w:val="005E6EE3"/>
    <w:rsid w:val="005F1C5D"/>
    <w:rsid w:val="005F5B94"/>
    <w:rsid w:val="005F6889"/>
    <w:rsid w:val="005F781A"/>
    <w:rsid w:val="00600501"/>
    <w:rsid w:val="00601BE9"/>
    <w:rsid w:val="00601C19"/>
    <w:rsid w:val="0060246C"/>
    <w:rsid w:val="00604F04"/>
    <w:rsid w:val="00605352"/>
    <w:rsid w:val="00606FFC"/>
    <w:rsid w:val="00610DA0"/>
    <w:rsid w:val="00610EB2"/>
    <w:rsid w:val="00611DA4"/>
    <w:rsid w:val="006121AA"/>
    <w:rsid w:val="0061464A"/>
    <w:rsid w:val="006152F7"/>
    <w:rsid w:val="00615DF2"/>
    <w:rsid w:val="006168EF"/>
    <w:rsid w:val="00616C18"/>
    <w:rsid w:val="00616EAC"/>
    <w:rsid w:val="00620316"/>
    <w:rsid w:val="006221A7"/>
    <w:rsid w:val="00624C71"/>
    <w:rsid w:val="00624DEC"/>
    <w:rsid w:val="00624E97"/>
    <w:rsid w:val="00627702"/>
    <w:rsid w:val="00630C9F"/>
    <w:rsid w:val="006315C3"/>
    <w:rsid w:val="00632F93"/>
    <w:rsid w:val="00633D4D"/>
    <w:rsid w:val="00633FF0"/>
    <w:rsid w:val="00634706"/>
    <w:rsid w:val="00634BB3"/>
    <w:rsid w:val="00634C1D"/>
    <w:rsid w:val="006360D9"/>
    <w:rsid w:val="0063650D"/>
    <w:rsid w:val="006367BF"/>
    <w:rsid w:val="00636C50"/>
    <w:rsid w:val="00637328"/>
    <w:rsid w:val="006373D4"/>
    <w:rsid w:val="00640D46"/>
    <w:rsid w:val="006419DD"/>
    <w:rsid w:val="00644FD2"/>
    <w:rsid w:val="0065038C"/>
    <w:rsid w:val="006557BB"/>
    <w:rsid w:val="00661EDF"/>
    <w:rsid w:val="0066353A"/>
    <w:rsid w:val="0066655A"/>
    <w:rsid w:val="00666D68"/>
    <w:rsid w:val="00667F18"/>
    <w:rsid w:val="00670032"/>
    <w:rsid w:val="00670CDE"/>
    <w:rsid w:val="0067513C"/>
    <w:rsid w:val="00675523"/>
    <w:rsid w:val="00683E31"/>
    <w:rsid w:val="00686142"/>
    <w:rsid w:val="00687642"/>
    <w:rsid w:val="00690007"/>
    <w:rsid w:val="00690622"/>
    <w:rsid w:val="006934D7"/>
    <w:rsid w:val="00693891"/>
    <w:rsid w:val="00693945"/>
    <w:rsid w:val="00694494"/>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3D97"/>
    <w:rsid w:val="006C5AAE"/>
    <w:rsid w:val="006C5EEF"/>
    <w:rsid w:val="006C6802"/>
    <w:rsid w:val="006D010F"/>
    <w:rsid w:val="006D05D6"/>
    <w:rsid w:val="006D081D"/>
    <w:rsid w:val="006D2105"/>
    <w:rsid w:val="006D2FD0"/>
    <w:rsid w:val="006D3B71"/>
    <w:rsid w:val="006E1E8D"/>
    <w:rsid w:val="006E22E8"/>
    <w:rsid w:val="006E2E5F"/>
    <w:rsid w:val="006E3FEA"/>
    <w:rsid w:val="006E7FDF"/>
    <w:rsid w:val="006F434A"/>
    <w:rsid w:val="006F4780"/>
    <w:rsid w:val="006F4A6A"/>
    <w:rsid w:val="006F5272"/>
    <w:rsid w:val="006F7248"/>
    <w:rsid w:val="006F74CC"/>
    <w:rsid w:val="00700038"/>
    <w:rsid w:val="007013ED"/>
    <w:rsid w:val="00702A57"/>
    <w:rsid w:val="00702CEC"/>
    <w:rsid w:val="00703F97"/>
    <w:rsid w:val="0070425D"/>
    <w:rsid w:val="00705368"/>
    <w:rsid w:val="00705815"/>
    <w:rsid w:val="00707EBE"/>
    <w:rsid w:val="00710C85"/>
    <w:rsid w:val="00712A4F"/>
    <w:rsid w:val="007143CF"/>
    <w:rsid w:val="00714567"/>
    <w:rsid w:val="00714F94"/>
    <w:rsid w:val="00715BC0"/>
    <w:rsid w:val="007222AF"/>
    <w:rsid w:val="00722319"/>
    <w:rsid w:val="00722FA0"/>
    <w:rsid w:val="00724297"/>
    <w:rsid w:val="00725F8B"/>
    <w:rsid w:val="00725FEC"/>
    <w:rsid w:val="0072706C"/>
    <w:rsid w:val="00727686"/>
    <w:rsid w:val="0073040D"/>
    <w:rsid w:val="0073209F"/>
    <w:rsid w:val="0073392A"/>
    <w:rsid w:val="00733A38"/>
    <w:rsid w:val="00733A97"/>
    <w:rsid w:val="00735E52"/>
    <w:rsid w:val="00735ED0"/>
    <w:rsid w:val="00737AAF"/>
    <w:rsid w:val="00740319"/>
    <w:rsid w:val="00743359"/>
    <w:rsid w:val="00743B3C"/>
    <w:rsid w:val="00743D27"/>
    <w:rsid w:val="007440C1"/>
    <w:rsid w:val="00744FCA"/>
    <w:rsid w:val="007464BC"/>
    <w:rsid w:val="00747D0A"/>
    <w:rsid w:val="00752780"/>
    <w:rsid w:val="00753735"/>
    <w:rsid w:val="00753EC3"/>
    <w:rsid w:val="00755B9F"/>
    <w:rsid w:val="00755F9F"/>
    <w:rsid w:val="007569DE"/>
    <w:rsid w:val="007603CD"/>
    <w:rsid w:val="00761BC8"/>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A07E6"/>
    <w:rsid w:val="007A2341"/>
    <w:rsid w:val="007A5802"/>
    <w:rsid w:val="007A5BB2"/>
    <w:rsid w:val="007A66DB"/>
    <w:rsid w:val="007A67C4"/>
    <w:rsid w:val="007B0386"/>
    <w:rsid w:val="007B30F6"/>
    <w:rsid w:val="007B39DE"/>
    <w:rsid w:val="007B56BC"/>
    <w:rsid w:val="007B621C"/>
    <w:rsid w:val="007B6369"/>
    <w:rsid w:val="007B6FAC"/>
    <w:rsid w:val="007C1099"/>
    <w:rsid w:val="007C1292"/>
    <w:rsid w:val="007C1DFD"/>
    <w:rsid w:val="007C2982"/>
    <w:rsid w:val="007C499A"/>
    <w:rsid w:val="007C5D0E"/>
    <w:rsid w:val="007C6A12"/>
    <w:rsid w:val="007D0B4E"/>
    <w:rsid w:val="007D1B52"/>
    <w:rsid w:val="007D25B1"/>
    <w:rsid w:val="007D3881"/>
    <w:rsid w:val="007D390C"/>
    <w:rsid w:val="007E053C"/>
    <w:rsid w:val="007E1384"/>
    <w:rsid w:val="007E17C0"/>
    <w:rsid w:val="007E300F"/>
    <w:rsid w:val="007E78CC"/>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2F"/>
    <w:rsid w:val="00803345"/>
    <w:rsid w:val="008045B4"/>
    <w:rsid w:val="00804C8F"/>
    <w:rsid w:val="008163B5"/>
    <w:rsid w:val="00817B94"/>
    <w:rsid w:val="0082097F"/>
    <w:rsid w:val="00822590"/>
    <w:rsid w:val="00823611"/>
    <w:rsid w:val="0082368B"/>
    <w:rsid w:val="00825255"/>
    <w:rsid w:val="0082576A"/>
    <w:rsid w:val="00825CB0"/>
    <w:rsid w:val="0082632A"/>
    <w:rsid w:val="008275F1"/>
    <w:rsid w:val="00827DB0"/>
    <w:rsid w:val="00830682"/>
    <w:rsid w:val="00833CF4"/>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5610"/>
    <w:rsid w:val="008563EF"/>
    <w:rsid w:val="00857D76"/>
    <w:rsid w:val="00861F2C"/>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87F7B"/>
    <w:rsid w:val="00890F50"/>
    <w:rsid w:val="008911E7"/>
    <w:rsid w:val="008931B8"/>
    <w:rsid w:val="008962CA"/>
    <w:rsid w:val="008970D3"/>
    <w:rsid w:val="008A2157"/>
    <w:rsid w:val="008A2D9E"/>
    <w:rsid w:val="008A4FBB"/>
    <w:rsid w:val="008A5A4F"/>
    <w:rsid w:val="008B1EFC"/>
    <w:rsid w:val="008B2529"/>
    <w:rsid w:val="008B282C"/>
    <w:rsid w:val="008B405C"/>
    <w:rsid w:val="008B64FC"/>
    <w:rsid w:val="008B7C08"/>
    <w:rsid w:val="008C1DEE"/>
    <w:rsid w:val="008C1E4D"/>
    <w:rsid w:val="008C2C1B"/>
    <w:rsid w:val="008C4B52"/>
    <w:rsid w:val="008C5AAD"/>
    <w:rsid w:val="008C5DAC"/>
    <w:rsid w:val="008C6E2E"/>
    <w:rsid w:val="008D02D9"/>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3087E"/>
    <w:rsid w:val="00930C00"/>
    <w:rsid w:val="009311DD"/>
    <w:rsid w:val="009319B4"/>
    <w:rsid w:val="009345F9"/>
    <w:rsid w:val="00934CDB"/>
    <w:rsid w:val="00935637"/>
    <w:rsid w:val="00941C77"/>
    <w:rsid w:val="00941F03"/>
    <w:rsid w:val="00946F42"/>
    <w:rsid w:val="0095121F"/>
    <w:rsid w:val="00953D31"/>
    <w:rsid w:val="00955758"/>
    <w:rsid w:val="0095776C"/>
    <w:rsid w:val="00962677"/>
    <w:rsid w:val="00962C63"/>
    <w:rsid w:val="00963100"/>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387A"/>
    <w:rsid w:val="009C495C"/>
    <w:rsid w:val="009C6896"/>
    <w:rsid w:val="009D1D6E"/>
    <w:rsid w:val="009D5B5D"/>
    <w:rsid w:val="009D6687"/>
    <w:rsid w:val="009D6FE2"/>
    <w:rsid w:val="009D7CE0"/>
    <w:rsid w:val="009E3231"/>
    <w:rsid w:val="009E466A"/>
    <w:rsid w:val="009E7EE7"/>
    <w:rsid w:val="009E7FC2"/>
    <w:rsid w:val="009F22CF"/>
    <w:rsid w:val="009F264D"/>
    <w:rsid w:val="009F2DBE"/>
    <w:rsid w:val="009F3F74"/>
    <w:rsid w:val="009F4475"/>
    <w:rsid w:val="009F518D"/>
    <w:rsid w:val="009F66DA"/>
    <w:rsid w:val="00A00B4E"/>
    <w:rsid w:val="00A00E08"/>
    <w:rsid w:val="00A033BC"/>
    <w:rsid w:val="00A04110"/>
    <w:rsid w:val="00A047B3"/>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47BF"/>
    <w:rsid w:val="00A47C19"/>
    <w:rsid w:val="00A5062B"/>
    <w:rsid w:val="00A50DA3"/>
    <w:rsid w:val="00A51FAB"/>
    <w:rsid w:val="00A524B6"/>
    <w:rsid w:val="00A538C3"/>
    <w:rsid w:val="00A54963"/>
    <w:rsid w:val="00A5507D"/>
    <w:rsid w:val="00A5524D"/>
    <w:rsid w:val="00A557E6"/>
    <w:rsid w:val="00A55FBF"/>
    <w:rsid w:val="00A57133"/>
    <w:rsid w:val="00A62DF9"/>
    <w:rsid w:val="00A658C3"/>
    <w:rsid w:val="00A66E06"/>
    <w:rsid w:val="00A70A76"/>
    <w:rsid w:val="00A72154"/>
    <w:rsid w:val="00A723D5"/>
    <w:rsid w:val="00A73BB2"/>
    <w:rsid w:val="00A74840"/>
    <w:rsid w:val="00A75916"/>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32BF"/>
    <w:rsid w:val="00AB40C6"/>
    <w:rsid w:val="00AB4365"/>
    <w:rsid w:val="00AB44D2"/>
    <w:rsid w:val="00AB6EE0"/>
    <w:rsid w:val="00AC0470"/>
    <w:rsid w:val="00AC19E5"/>
    <w:rsid w:val="00AC2323"/>
    <w:rsid w:val="00AC2A27"/>
    <w:rsid w:val="00AC2BD1"/>
    <w:rsid w:val="00AC3808"/>
    <w:rsid w:val="00AC4191"/>
    <w:rsid w:val="00AC4AE6"/>
    <w:rsid w:val="00AC51CE"/>
    <w:rsid w:val="00AC6293"/>
    <w:rsid w:val="00AC673C"/>
    <w:rsid w:val="00AD1274"/>
    <w:rsid w:val="00AD184A"/>
    <w:rsid w:val="00AD19BF"/>
    <w:rsid w:val="00AD1B44"/>
    <w:rsid w:val="00AD1EF0"/>
    <w:rsid w:val="00AD312F"/>
    <w:rsid w:val="00AD32FF"/>
    <w:rsid w:val="00AD3C57"/>
    <w:rsid w:val="00AD49A4"/>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1607F"/>
    <w:rsid w:val="00B213D4"/>
    <w:rsid w:val="00B21453"/>
    <w:rsid w:val="00B226F9"/>
    <w:rsid w:val="00B22E1D"/>
    <w:rsid w:val="00B249CA"/>
    <w:rsid w:val="00B25417"/>
    <w:rsid w:val="00B255E2"/>
    <w:rsid w:val="00B26E29"/>
    <w:rsid w:val="00B27146"/>
    <w:rsid w:val="00B27B22"/>
    <w:rsid w:val="00B31869"/>
    <w:rsid w:val="00B3211C"/>
    <w:rsid w:val="00B33358"/>
    <w:rsid w:val="00B33CBC"/>
    <w:rsid w:val="00B344D7"/>
    <w:rsid w:val="00B3758D"/>
    <w:rsid w:val="00B4443D"/>
    <w:rsid w:val="00B44693"/>
    <w:rsid w:val="00B44799"/>
    <w:rsid w:val="00B46ED8"/>
    <w:rsid w:val="00B502E2"/>
    <w:rsid w:val="00B51DA2"/>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91FDE"/>
    <w:rsid w:val="00B92309"/>
    <w:rsid w:val="00B95C1F"/>
    <w:rsid w:val="00B9790B"/>
    <w:rsid w:val="00B97E6D"/>
    <w:rsid w:val="00BA0790"/>
    <w:rsid w:val="00BA0C67"/>
    <w:rsid w:val="00BA213C"/>
    <w:rsid w:val="00BA3965"/>
    <w:rsid w:val="00BA39BA"/>
    <w:rsid w:val="00BA56AA"/>
    <w:rsid w:val="00BA7400"/>
    <w:rsid w:val="00BA74E4"/>
    <w:rsid w:val="00BB1194"/>
    <w:rsid w:val="00BB1595"/>
    <w:rsid w:val="00BB22BF"/>
    <w:rsid w:val="00BB261B"/>
    <w:rsid w:val="00BB3591"/>
    <w:rsid w:val="00BB63B0"/>
    <w:rsid w:val="00BC09DC"/>
    <w:rsid w:val="00BC24DE"/>
    <w:rsid w:val="00BC2FC6"/>
    <w:rsid w:val="00BC3987"/>
    <w:rsid w:val="00BC5CA7"/>
    <w:rsid w:val="00BC645C"/>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48FB"/>
    <w:rsid w:val="00BF6D78"/>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55C1"/>
    <w:rsid w:val="00C4750F"/>
    <w:rsid w:val="00C50325"/>
    <w:rsid w:val="00C522A9"/>
    <w:rsid w:val="00C5258F"/>
    <w:rsid w:val="00C52D9A"/>
    <w:rsid w:val="00C54A50"/>
    <w:rsid w:val="00C5550D"/>
    <w:rsid w:val="00C557E9"/>
    <w:rsid w:val="00C55AFE"/>
    <w:rsid w:val="00C55F3C"/>
    <w:rsid w:val="00C56441"/>
    <w:rsid w:val="00C56708"/>
    <w:rsid w:val="00C56810"/>
    <w:rsid w:val="00C56A1D"/>
    <w:rsid w:val="00C60E18"/>
    <w:rsid w:val="00C65803"/>
    <w:rsid w:val="00C66F0D"/>
    <w:rsid w:val="00C67309"/>
    <w:rsid w:val="00C679B5"/>
    <w:rsid w:val="00C732D9"/>
    <w:rsid w:val="00C744C4"/>
    <w:rsid w:val="00C75FBC"/>
    <w:rsid w:val="00C77B58"/>
    <w:rsid w:val="00C82F45"/>
    <w:rsid w:val="00C830EA"/>
    <w:rsid w:val="00C835C5"/>
    <w:rsid w:val="00C858EC"/>
    <w:rsid w:val="00C8658C"/>
    <w:rsid w:val="00C87ACF"/>
    <w:rsid w:val="00C900B9"/>
    <w:rsid w:val="00C9384C"/>
    <w:rsid w:val="00C938FF"/>
    <w:rsid w:val="00C945AC"/>
    <w:rsid w:val="00C95361"/>
    <w:rsid w:val="00C962D7"/>
    <w:rsid w:val="00C96997"/>
    <w:rsid w:val="00C96DC3"/>
    <w:rsid w:val="00C96F7D"/>
    <w:rsid w:val="00C9744C"/>
    <w:rsid w:val="00CA0800"/>
    <w:rsid w:val="00CA112C"/>
    <w:rsid w:val="00CA1314"/>
    <w:rsid w:val="00CA18C7"/>
    <w:rsid w:val="00CA1A19"/>
    <w:rsid w:val="00CA2851"/>
    <w:rsid w:val="00CA2B4F"/>
    <w:rsid w:val="00CA38F2"/>
    <w:rsid w:val="00CA3EFE"/>
    <w:rsid w:val="00CA4D91"/>
    <w:rsid w:val="00CA5193"/>
    <w:rsid w:val="00CA5E63"/>
    <w:rsid w:val="00CB3270"/>
    <w:rsid w:val="00CB52F6"/>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8D5"/>
    <w:rsid w:val="00D01ED8"/>
    <w:rsid w:val="00D03D04"/>
    <w:rsid w:val="00D0484B"/>
    <w:rsid w:val="00D048ED"/>
    <w:rsid w:val="00D05501"/>
    <w:rsid w:val="00D062CC"/>
    <w:rsid w:val="00D063C5"/>
    <w:rsid w:val="00D07FCA"/>
    <w:rsid w:val="00D12371"/>
    <w:rsid w:val="00D15D19"/>
    <w:rsid w:val="00D16762"/>
    <w:rsid w:val="00D20C99"/>
    <w:rsid w:val="00D21675"/>
    <w:rsid w:val="00D22A74"/>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60FA"/>
    <w:rsid w:val="00D611A4"/>
    <w:rsid w:val="00D61FDC"/>
    <w:rsid w:val="00D65315"/>
    <w:rsid w:val="00D6602F"/>
    <w:rsid w:val="00D671B5"/>
    <w:rsid w:val="00D673E6"/>
    <w:rsid w:val="00D674EA"/>
    <w:rsid w:val="00D709A9"/>
    <w:rsid w:val="00D71E69"/>
    <w:rsid w:val="00D72EBB"/>
    <w:rsid w:val="00D73329"/>
    <w:rsid w:val="00D73981"/>
    <w:rsid w:val="00D739BE"/>
    <w:rsid w:val="00D764C0"/>
    <w:rsid w:val="00D80D84"/>
    <w:rsid w:val="00D81A17"/>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0527"/>
    <w:rsid w:val="00DD330E"/>
    <w:rsid w:val="00DD340C"/>
    <w:rsid w:val="00DD3893"/>
    <w:rsid w:val="00DD4C8C"/>
    <w:rsid w:val="00DE03F8"/>
    <w:rsid w:val="00DE067E"/>
    <w:rsid w:val="00DE15F0"/>
    <w:rsid w:val="00DE16F7"/>
    <w:rsid w:val="00DE18B3"/>
    <w:rsid w:val="00DE1E3B"/>
    <w:rsid w:val="00DE282B"/>
    <w:rsid w:val="00DE29E2"/>
    <w:rsid w:val="00DE2AAD"/>
    <w:rsid w:val="00DE2F1A"/>
    <w:rsid w:val="00DE4026"/>
    <w:rsid w:val="00DE4079"/>
    <w:rsid w:val="00DE49AC"/>
    <w:rsid w:val="00DE538A"/>
    <w:rsid w:val="00DE65D1"/>
    <w:rsid w:val="00DE6A31"/>
    <w:rsid w:val="00DE753D"/>
    <w:rsid w:val="00DF088A"/>
    <w:rsid w:val="00DF26CB"/>
    <w:rsid w:val="00DF31BD"/>
    <w:rsid w:val="00DF39BB"/>
    <w:rsid w:val="00DF5660"/>
    <w:rsid w:val="00DF5C04"/>
    <w:rsid w:val="00DF64B0"/>
    <w:rsid w:val="00DF6EDA"/>
    <w:rsid w:val="00DF743F"/>
    <w:rsid w:val="00DF798F"/>
    <w:rsid w:val="00E00564"/>
    <w:rsid w:val="00E00DC3"/>
    <w:rsid w:val="00E0110E"/>
    <w:rsid w:val="00E0148C"/>
    <w:rsid w:val="00E029AA"/>
    <w:rsid w:val="00E02BEE"/>
    <w:rsid w:val="00E03227"/>
    <w:rsid w:val="00E03F2C"/>
    <w:rsid w:val="00E042D8"/>
    <w:rsid w:val="00E05D6F"/>
    <w:rsid w:val="00E06CE3"/>
    <w:rsid w:val="00E07541"/>
    <w:rsid w:val="00E108B4"/>
    <w:rsid w:val="00E109FB"/>
    <w:rsid w:val="00E10BCC"/>
    <w:rsid w:val="00E11179"/>
    <w:rsid w:val="00E11C87"/>
    <w:rsid w:val="00E12429"/>
    <w:rsid w:val="00E136EE"/>
    <w:rsid w:val="00E173AD"/>
    <w:rsid w:val="00E17BCC"/>
    <w:rsid w:val="00E20C77"/>
    <w:rsid w:val="00E22DD7"/>
    <w:rsid w:val="00E253C2"/>
    <w:rsid w:val="00E262AC"/>
    <w:rsid w:val="00E266AA"/>
    <w:rsid w:val="00E26BE7"/>
    <w:rsid w:val="00E324C7"/>
    <w:rsid w:val="00E3689C"/>
    <w:rsid w:val="00E36B43"/>
    <w:rsid w:val="00E370EE"/>
    <w:rsid w:val="00E37308"/>
    <w:rsid w:val="00E43151"/>
    <w:rsid w:val="00E433F6"/>
    <w:rsid w:val="00E45CA1"/>
    <w:rsid w:val="00E46B7F"/>
    <w:rsid w:val="00E47938"/>
    <w:rsid w:val="00E47FC0"/>
    <w:rsid w:val="00E51004"/>
    <w:rsid w:val="00E51F04"/>
    <w:rsid w:val="00E52340"/>
    <w:rsid w:val="00E53A7B"/>
    <w:rsid w:val="00E55657"/>
    <w:rsid w:val="00E639FA"/>
    <w:rsid w:val="00E65B36"/>
    <w:rsid w:val="00E6679D"/>
    <w:rsid w:val="00E66A5F"/>
    <w:rsid w:val="00E66AFC"/>
    <w:rsid w:val="00E66F9D"/>
    <w:rsid w:val="00E7041C"/>
    <w:rsid w:val="00E70C57"/>
    <w:rsid w:val="00E70D3E"/>
    <w:rsid w:val="00E744C6"/>
    <w:rsid w:val="00E7747B"/>
    <w:rsid w:val="00E77548"/>
    <w:rsid w:val="00E80147"/>
    <w:rsid w:val="00E80176"/>
    <w:rsid w:val="00E80F09"/>
    <w:rsid w:val="00E8367E"/>
    <w:rsid w:val="00E84F0B"/>
    <w:rsid w:val="00E8661C"/>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3BE3"/>
    <w:rsid w:val="00ED470A"/>
    <w:rsid w:val="00ED523A"/>
    <w:rsid w:val="00ED6408"/>
    <w:rsid w:val="00ED6766"/>
    <w:rsid w:val="00ED6F5D"/>
    <w:rsid w:val="00ED712D"/>
    <w:rsid w:val="00EE0866"/>
    <w:rsid w:val="00EE0920"/>
    <w:rsid w:val="00EE1EFE"/>
    <w:rsid w:val="00EE3A10"/>
    <w:rsid w:val="00EE3D85"/>
    <w:rsid w:val="00EE40D9"/>
    <w:rsid w:val="00EE6247"/>
    <w:rsid w:val="00EE6F49"/>
    <w:rsid w:val="00EE718C"/>
    <w:rsid w:val="00EE7851"/>
    <w:rsid w:val="00EE7ED2"/>
    <w:rsid w:val="00EF080E"/>
    <w:rsid w:val="00EF089A"/>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80"/>
    <w:rsid w:val="00F258AD"/>
    <w:rsid w:val="00F26928"/>
    <w:rsid w:val="00F277B0"/>
    <w:rsid w:val="00F27B99"/>
    <w:rsid w:val="00F27FD2"/>
    <w:rsid w:val="00F31ABC"/>
    <w:rsid w:val="00F36A2C"/>
    <w:rsid w:val="00F36D49"/>
    <w:rsid w:val="00F40CBC"/>
    <w:rsid w:val="00F431EE"/>
    <w:rsid w:val="00F43AE0"/>
    <w:rsid w:val="00F43C3F"/>
    <w:rsid w:val="00F43D2C"/>
    <w:rsid w:val="00F45B17"/>
    <w:rsid w:val="00F47E5A"/>
    <w:rsid w:val="00F50CF5"/>
    <w:rsid w:val="00F513AE"/>
    <w:rsid w:val="00F518B2"/>
    <w:rsid w:val="00F51A15"/>
    <w:rsid w:val="00F522AD"/>
    <w:rsid w:val="00F530F5"/>
    <w:rsid w:val="00F60BF6"/>
    <w:rsid w:val="00F62EE2"/>
    <w:rsid w:val="00F656BA"/>
    <w:rsid w:val="00F660A7"/>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B6BB6"/>
    <w:rsid w:val="00FC0C52"/>
    <w:rsid w:val="00FC2DD8"/>
    <w:rsid w:val="00FC375C"/>
    <w:rsid w:val="00FC44F2"/>
    <w:rsid w:val="00FC5088"/>
    <w:rsid w:val="00FC5ECF"/>
    <w:rsid w:val="00FC7620"/>
    <w:rsid w:val="00FC787B"/>
    <w:rsid w:val="00FC7E3C"/>
    <w:rsid w:val="00FD02A2"/>
    <w:rsid w:val="00FD20D3"/>
    <w:rsid w:val="00FD26DD"/>
    <w:rsid w:val="00FD52D4"/>
    <w:rsid w:val="00FD596A"/>
    <w:rsid w:val="00FD6252"/>
    <w:rsid w:val="00FD6CA3"/>
    <w:rsid w:val="00FE0331"/>
    <w:rsid w:val="00FE0E25"/>
    <w:rsid w:val="00FE10DB"/>
    <w:rsid w:val="00FE382D"/>
    <w:rsid w:val="00FE3B3F"/>
    <w:rsid w:val="00FE5950"/>
    <w:rsid w:val="00FF32F8"/>
    <w:rsid w:val="00FF4FFB"/>
    <w:rsid w:val="00FF710A"/>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5015130">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823</TotalTime>
  <Pages>1</Pages>
  <Words>9280</Words>
  <Characters>55681</Characters>
  <Application>Microsoft Office Word</Application>
  <DocSecurity>0</DocSecurity>
  <Lines>464</Lines>
  <Paragraphs>129</Paragraphs>
  <ScaleCrop>false</ScaleCrop>
  <HeadingPairs>
    <vt:vector size="2" baseType="variant">
      <vt:variant>
        <vt:lpstr>Tytuł</vt:lpstr>
      </vt:variant>
      <vt:variant>
        <vt:i4>1</vt:i4>
      </vt:variant>
    </vt:vector>
  </HeadingPairs>
  <TitlesOfParts>
    <vt:vector size="1" baseType="lpstr">
      <vt:lpstr>Przebudowa dróg gminnych w miejscowościach Bukowo, Świerczyna, Dadzewo</vt:lpstr>
    </vt:vector>
  </TitlesOfParts>
  <Company>Microsoft</Company>
  <LinksUpToDate>false</LinksUpToDate>
  <CharactersWithSpaces>64832</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dróg gminnych w miejscowościach Bukowo, Świerczyna, Dadzewo</dc:title>
  <dc:creator>Małgorzata Dworakowska</dc:creator>
  <cp:keywords>Specyfikacja Warunków Zamówienia</cp:keywords>
  <cp:lastModifiedBy>m.dworakowska</cp:lastModifiedBy>
  <cp:revision>37</cp:revision>
  <cp:lastPrinted>2024-10-25T11:11:00Z</cp:lastPrinted>
  <dcterms:created xsi:type="dcterms:W3CDTF">2023-02-03T10:16:00Z</dcterms:created>
  <dcterms:modified xsi:type="dcterms:W3CDTF">2024-10-25T12:16:00Z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