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9C4" w:rsidRPr="00D239C4" w:rsidRDefault="00A939C4" w:rsidP="00887706">
      <w:pPr>
        <w:pStyle w:val="Tytu"/>
        <w:jc w:val="left"/>
        <w:rPr>
          <w:rFonts w:ascii="Cambria" w:hAnsi="Cambria"/>
          <w:iCs/>
          <w:sz w:val="24"/>
          <w:szCs w:val="24"/>
        </w:rPr>
      </w:pPr>
    </w:p>
    <w:p w:rsidR="00A939C4" w:rsidRPr="00D239C4" w:rsidRDefault="00A939C4" w:rsidP="00887706">
      <w:pPr>
        <w:pStyle w:val="Tytu"/>
        <w:rPr>
          <w:rFonts w:ascii="Cambria" w:hAnsi="Cambria"/>
          <w:iCs/>
          <w:sz w:val="24"/>
          <w:szCs w:val="24"/>
        </w:rPr>
      </w:pPr>
      <w:r w:rsidRPr="00D239C4">
        <w:rPr>
          <w:rFonts w:ascii="Cambria" w:hAnsi="Cambria"/>
          <w:sz w:val="24"/>
          <w:szCs w:val="24"/>
        </w:rPr>
        <w:t>SPECYFIKACJA ISTOTNYCH WARUNKÓW ZAMÓWIENIA</w:t>
      </w:r>
    </w:p>
    <w:p w:rsidR="00FF4440" w:rsidRPr="00D239C4" w:rsidRDefault="00FF4440" w:rsidP="00887706">
      <w:pPr>
        <w:jc w:val="center"/>
        <w:rPr>
          <w:rFonts w:ascii="Cambria" w:hAnsi="Cambria"/>
          <w:b/>
          <w:iCs/>
          <w:sz w:val="24"/>
          <w:szCs w:val="24"/>
        </w:rPr>
      </w:pPr>
    </w:p>
    <w:p w:rsidR="00A939C4" w:rsidRPr="00D239C4" w:rsidRDefault="00A939C4" w:rsidP="00887706">
      <w:pPr>
        <w:pStyle w:val="Tekstpodstawowy"/>
        <w:rPr>
          <w:rFonts w:ascii="Cambria" w:hAnsi="Cambria"/>
          <w:b w:val="0"/>
          <w:bCs/>
          <w:i w:val="0"/>
          <w:iCs/>
          <w:sz w:val="22"/>
          <w:szCs w:val="24"/>
        </w:rPr>
      </w:pPr>
      <w:proofErr w:type="gramStart"/>
      <w:r w:rsidRPr="00D239C4">
        <w:rPr>
          <w:rFonts w:ascii="Cambria" w:hAnsi="Cambria"/>
          <w:b w:val="0"/>
          <w:bCs/>
          <w:i w:val="0"/>
          <w:iCs/>
          <w:sz w:val="22"/>
          <w:szCs w:val="24"/>
        </w:rPr>
        <w:t>do</w:t>
      </w:r>
      <w:proofErr w:type="gramEnd"/>
      <w:r w:rsidRPr="00D239C4">
        <w:rPr>
          <w:rFonts w:ascii="Cambria" w:hAnsi="Cambria"/>
          <w:b w:val="0"/>
          <w:bCs/>
          <w:i w:val="0"/>
          <w:iCs/>
          <w:sz w:val="22"/>
          <w:szCs w:val="24"/>
        </w:rPr>
        <w:t xml:space="preserve"> postępowania o udzielenie zamówienia publicznego prowadzonego </w:t>
      </w:r>
      <w:r w:rsidRPr="00D239C4">
        <w:rPr>
          <w:rFonts w:ascii="Cambria" w:hAnsi="Cambria"/>
          <w:b w:val="0"/>
          <w:bCs/>
          <w:i w:val="0"/>
          <w:iCs/>
          <w:sz w:val="22"/>
          <w:szCs w:val="24"/>
        </w:rPr>
        <w:br/>
        <w:t>w trybie przetargu nieograniczone</w:t>
      </w:r>
      <w:r w:rsidR="00F915E6" w:rsidRPr="00D239C4">
        <w:rPr>
          <w:rFonts w:ascii="Cambria" w:hAnsi="Cambria"/>
          <w:b w:val="0"/>
          <w:bCs/>
          <w:i w:val="0"/>
          <w:iCs/>
          <w:sz w:val="22"/>
          <w:szCs w:val="24"/>
        </w:rPr>
        <w:t>go o szacunkowej wartości poniże</w:t>
      </w:r>
      <w:r w:rsidRPr="00D239C4">
        <w:rPr>
          <w:rFonts w:ascii="Cambria" w:hAnsi="Cambria"/>
          <w:b w:val="0"/>
          <w:bCs/>
          <w:i w:val="0"/>
          <w:iCs/>
          <w:sz w:val="22"/>
          <w:szCs w:val="24"/>
        </w:rPr>
        <w:t xml:space="preserve">j </w:t>
      </w:r>
    </w:p>
    <w:p w:rsidR="00A939C4" w:rsidRPr="00D239C4" w:rsidRDefault="00A939C4" w:rsidP="00887706">
      <w:pPr>
        <w:pStyle w:val="Tekstpodstawowy"/>
        <w:rPr>
          <w:rFonts w:ascii="Cambria" w:hAnsi="Cambria"/>
          <w:b w:val="0"/>
          <w:bCs/>
          <w:i w:val="0"/>
          <w:iCs/>
          <w:sz w:val="22"/>
          <w:szCs w:val="24"/>
        </w:rPr>
      </w:pPr>
      <w:r w:rsidRPr="00D239C4">
        <w:rPr>
          <w:rFonts w:ascii="Cambria" w:hAnsi="Cambria"/>
          <w:b w:val="0"/>
          <w:bCs/>
          <w:i w:val="0"/>
          <w:iCs/>
          <w:sz w:val="22"/>
          <w:szCs w:val="24"/>
        </w:rPr>
        <w:t xml:space="preserve">207 tys. euro, na zasadach określonych w ustawie </w:t>
      </w:r>
    </w:p>
    <w:p w:rsidR="00A939C4" w:rsidRPr="00D239C4" w:rsidRDefault="00A939C4" w:rsidP="00887706">
      <w:pPr>
        <w:pStyle w:val="Tekstpodstawowy"/>
        <w:rPr>
          <w:rFonts w:ascii="Cambria" w:hAnsi="Cambria"/>
          <w:b w:val="0"/>
          <w:bCs/>
          <w:i w:val="0"/>
          <w:iCs/>
          <w:sz w:val="22"/>
          <w:szCs w:val="24"/>
        </w:rPr>
      </w:pPr>
      <w:r w:rsidRPr="00D239C4">
        <w:rPr>
          <w:rFonts w:ascii="Cambria" w:hAnsi="Cambria"/>
          <w:b w:val="0"/>
          <w:bCs/>
          <w:i w:val="0"/>
          <w:iCs/>
          <w:sz w:val="22"/>
          <w:szCs w:val="24"/>
        </w:rPr>
        <w:t xml:space="preserve">Prawo Zamówień Publicznych z dnia 29 stycznia 2004 roku </w:t>
      </w:r>
    </w:p>
    <w:p w:rsidR="00A939C4" w:rsidRPr="00D239C4" w:rsidRDefault="00A939C4" w:rsidP="00887706">
      <w:pPr>
        <w:pStyle w:val="Tekstpodstawowy"/>
        <w:rPr>
          <w:rFonts w:ascii="Cambria" w:hAnsi="Cambria"/>
          <w:b w:val="0"/>
          <w:i w:val="0"/>
          <w:sz w:val="22"/>
          <w:szCs w:val="24"/>
        </w:rPr>
      </w:pPr>
      <w:r w:rsidRPr="00D239C4">
        <w:rPr>
          <w:rFonts w:ascii="Cambria" w:hAnsi="Cambria"/>
          <w:b w:val="0"/>
          <w:i w:val="0"/>
          <w:iCs/>
          <w:sz w:val="22"/>
          <w:szCs w:val="24"/>
        </w:rPr>
        <w:t>(tekst jednolit</w:t>
      </w:r>
      <w:r w:rsidR="00361A47" w:rsidRPr="00D239C4">
        <w:rPr>
          <w:rFonts w:ascii="Cambria" w:hAnsi="Cambria"/>
          <w:b w:val="0"/>
          <w:i w:val="0"/>
          <w:iCs/>
          <w:sz w:val="22"/>
          <w:szCs w:val="24"/>
        </w:rPr>
        <w:t>y: Dz. U.</w:t>
      </w:r>
      <w:r w:rsidRPr="00D239C4">
        <w:rPr>
          <w:rFonts w:ascii="Cambria" w:hAnsi="Cambria"/>
          <w:b w:val="0"/>
          <w:i w:val="0"/>
          <w:iCs/>
          <w:sz w:val="22"/>
          <w:szCs w:val="24"/>
        </w:rPr>
        <w:t xml:space="preserve"> </w:t>
      </w:r>
      <w:proofErr w:type="gramStart"/>
      <w:r w:rsidRPr="00D239C4">
        <w:rPr>
          <w:rFonts w:ascii="Cambria" w:hAnsi="Cambria"/>
          <w:b w:val="0"/>
          <w:i w:val="0"/>
          <w:iCs/>
          <w:sz w:val="22"/>
          <w:szCs w:val="24"/>
        </w:rPr>
        <w:t>z</w:t>
      </w:r>
      <w:proofErr w:type="gramEnd"/>
      <w:r w:rsidRPr="00D239C4">
        <w:rPr>
          <w:rFonts w:ascii="Cambria" w:hAnsi="Cambria"/>
          <w:b w:val="0"/>
          <w:i w:val="0"/>
          <w:iCs/>
          <w:sz w:val="22"/>
          <w:szCs w:val="24"/>
        </w:rPr>
        <w:t xml:space="preserve"> 2013</w:t>
      </w:r>
      <w:r w:rsidR="00361A47" w:rsidRPr="00D239C4">
        <w:rPr>
          <w:rFonts w:ascii="Cambria" w:hAnsi="Cambria"/>
          <w:b w:val="0"/>
          <w:i w:val="0"/>
          <w:iCs/>
          <w:sz w:val="22"/>
          <w:szCs w:val="24"/>
        </w:rPr>
        <w:t xml:space="preserve"> </w:t>
      </w:r>
      <w:r w:rsidRPr="00D239C4">
        <w:rPr>
          <w:rFonts w:ascii="Cambria" w:hAnsi="Cambria"/>
          <w:b w:val="0"/>
          <w:i w:val="0"/>
          <w:iCs/>
          <w:sz w:val="22"/>
          <w:szCs w:val="24"/>
        </w:rPr>
        <w:t>r.</w:t>
      </w:r>
      <w:r w:rsidR="00361A47" w:rsidRPr="00D239C4">
        <w:rPr>
          <w:rFonts w:ascii="Cambria" w:hAnsi="Cambria"/>
          <w:b w:val="0"/>
          <w:i w:val="0"/>
          <w:iCs/>
          <w:sz w:val="22"/>
          <w:szCs w:val="24"/>
        </w:rPr>
        <w:t xml:space="preserve"> </w:t>
      </w:r>
      <w:r w:rsidRPr="00D239C4">
        <w:rPr>
          <w:rFonts w:ascii="Cambria" w:hAnsi="Cambria"/>
          <w:b w:val="0"/>
          <w:i w:val="0"/>
          <w:iCs/>
          <w:sz w:val="22"/>
          <w:szCs w:val="24"/>
        </w:rPr>
        <w:t>poz. 907 z</w:t>
      </w:r>
      <w:r w:rsidR="00361A47" w:rsidRPr="00D239C4">
        <w:rPr>
          <w:rFonts w:ascii="Cambria" w:hAnsi="Cambria"/>
          <w:b w:val="0"/>
          <w:i w:val="0"/>
          <w:iCs/>
          <w:sz w:val="22"/>
          <w:szCs w:val="24"/>
        </w:rPr>
        <w:t xml:space="preserve"> </w:t>
      </w:r>
      <w:proofErr w:type="spellStart"/>
      <w:r w:rsidR="00361A47" w:rsidRPr="00D239C4">
        <w:rPr>
          <w:rFonts w:ascii="Cambria" w:hAnsi="Cambria"/>
          <w:b w:val="0"/>
          <w:i w:val="0"/>
          <w:iCs/>
          <w:sz w:val="22"/>
          <w:szCs w:val="24"/>
        </w:rPr>
        <w:t>późn</w:t>
      </w:r>
      <w:proofErr w:type="spellEnd"/>
      <w:r w:rsidR="00361A47" w:rsidRPr="00D239C4">
        <w:rPr>
          <w:rFonts w:ascii="Cambria" w:hAnsi="Cambria"/>
          <w:b w:val="0"/>
          <w:i w:val="0"/>
          <w:iCs/>
          <w:sz w:val="22"/>
          <w:szCs w:val="24"/>
        </w:rPr>
        <w:t>.</w:t>
      </w:r>
      <w:r w:rsidRPr="00D239C4">
        <w:rPr>
          <w:rFonts w:ascii="Cambria" w:hAnsi="Cambria"/>
          <w:b w:val="0"/>
          <w:i w:val="0"/>
          <w:iCs/>
          <w:sz w:val="22"/>
          <w:szCs w:val="24"/>
        </w:rPr>
        <w:t xml:space="preserve"> </w:t>
      </w:r>
      <w:proofErr w:type="gramStart"/>
      <w:r w:rsidRPr="00D239C4">
        <w:rPr>
          <w:rFonts w:ascii="Cambria" w:hAnsi="Cambria"/>
          <w:b w:val="0"/>
          <w:i w:val="0"/>
          <w:iCs/>
          <w:sz w:val="22"/>
          <w:szCs w:val="24"/>
        </w:rPr>
        <w:t>zm</w:t>
      </w:r>
      <w:proofErr w:type="gramEnd"/>
      <w:r w:rsidRPr="00D239C4">
        <w:rPr>
          <w:rFonts w:ascii="Cambria" w:hAnsi="Cambria"/>
          <w:b w:val="0"/>
          <w:i w:val="0"/>
          <w:iCs/>
          <w:sz w:val="22"/>
          <w:szCs w:val="24"/>
        </w:rPr>
        <w:t>.) na:</w:t>
      </w:r>
    </w:p>
    <w:p w:rsidR="00A939C4" w:rsidRPr="00D239C4" w:rsidRDefault="00A939C4" w:rsidP="00887706">
      <w:pPr>
        <w:pStyle w:val="Tekstpodstawowy"/>
        <w:rPr>
          <w:rFonts w:ascii="Cambria" w:hAnsi="Cambria"/>
          <w:bCs/>
          <w:iCs/>
          <w:sz w:val="24"/>
          <w:szCs w:val="24"/>
        </w:rPr>
      </w:pPr>
    </w:p>
    <w:p w:rsidR="005E0EE2" w:rsidRPr="00D239C4" w:rsidRDefault="005E0EE2" w:rsidP="00887706">
      <w:pPr>
        <w:widowControl w:val="0"/>
        <w:shd w:val="clear" w:color="auto" w:fill="FFFFFF"/>
        <w:autoSpaceDE w:val="0"/>
        <w:autoSpaceDN w:val="0"/>
        <w:adjustRightInd w:val="0"/>
        <w:jc w:val="center"/>
        <w:rPr>
          <w:rFonts w:ascii="Cambria" w:hAnsi="Cambria" w:cs="Calibri"/>
          <w:b/>
          <w:sz w:val="24"/>
          <w:szCs w:val="24"/>
        </w:rPr>
      </w:pPr>
      <w:r w:rsidRPr="00D239C4">
        <w:rPr>
          <w:rFonts w:ascii="Cambria" w:hAnsi="Cambria"/>
          <w:b/>
          <w:bCs/>
          <w:sz w:val="24"/>
          <w:szCs w:val="24"/>
        </w:rPr>
        <w:t>„</w:t>
      </w:r>
      <w:r w:rsidR="00E253FC" w:rsidRPr="00D239C4">
        <w:rPr>
          <w:rFonts w:ascii="Cambria" w:hAnsi="Cambria" w:cs="Calibri"/>
          <w:b/>
          <w:sz w:val="24"/>
          <w:szCs w:val="24"/>
        </w:rPr>
        <w:t xml:space="preserve">Świadczenie stałej </w:t>
      </w:r>
      <w:proofErr w:type="gramStart"/>
      <w:r w:rsidR="00E253FC" w:rsidRPr="00D239C4">
        <w:rPr>
          <w:rFonts w:ascii="Cambria" w:hAnsi="Cambria" w:cs="Calibri"/>
          <w:b/>
          <w:sz w:val="24"/>
          <w:szCs w:val="24"/>
        </w:rPr>
        <w:t>usługi  dostępu</w:t>
      </w:r>
      <w:proofErr w:type="gramEnd"/>
      <w:r w:rsidR="00E253FC" w:rsidRPr="00D239C4">
        <w:rPr>
          <w:rFonts w:ascii="Cambria" w:hAnsi="Cambria" w:cs="Calibri"/>
          <w:b/>
          <w:sz w:val="24"/>
          <w:szCs w:val="24"/>
        </w:rPr>
        <w:t xml:space="preserve"> do Internetu</w:t>
      </w:r>
      <w:r w:rsidRPr="00D239C4">
        <w:rPr>
          <w:rFonts w:ascii="Cambria" w:hAnsi="Cambria" w:cs="Calibri"/>
          <w:b/>
          <w:sz w:val="24"/>
          <w:szCs w:val="24"/>
        </w:rPr>
        <w:br/>
        <w:t>dla 240 gospodarstw domowych (BO) oraz 2</w:t>
      </w:r>
      <w:r w:rsidR="00E253FC" w:rsidRPr="00D239C4">
        <w:rPr>
          <w:rFonts w:ascii="Cambria" w:hAnsi="Cambria" w:cs="Calibri"/>
          <w:b/>
          <w:sz w:val="24"/>
          <w:szCs w:val="24"/>
        </w:rPr>
        <w:t>7</w:t>
      </w:r>
      <w:r w:rsidRPr="00D239C4">
        <w:rPr>
          <w:rFonts w:ascii="Cambria" w:hAnsi="Cambria" w:cs="Calibri"/>
          <w:b/>
          <w:sz w:val="24"/>
          <w:szCs w:val="24"/>
        </w:rPr>
        <w:t xml:space="preserve"> jednostek podległych Zamawiającemu </w:t>
      </w:r>
      <w:r w:rsidR="00173964" w:rsidRPr="00D239C4">
        <w:rPr>
          <w:rFonts w:ascii="Cambria" w:hAnsi="Cambria" w:cs="Calibri"/>
          <w:b/>
          <w:sz w:val="24"/>
          <w:szCs w:val="24"/>
        </w:rPr>
        <w:t xml:space="preserve">oraz wsparcia technicznego </w:t>
      </w:r>
      <w:r w:rsidR="00D239C4">
        <w:rPr>
          <w:rFonts w:ascii="Cambria" w:hAnsi="Cambria" w:cs="Calibri"/>
          <w:b/>
          <w:sz w:val="24"/>
          <w:szCs w:val="24"/>
        </w:rPr>
        <w:br/>
      </w:r>
      <w:r w:rsidRPr="00D239C4">
        <w:rPr>
          <w:rFonts w:ascii="Cambria" w:hAnsi="Cambria" w:cs="Calibri"/>
          <w:b/>
          <w:sz w:val="24"/>
          <w:szCs w:val="24"/>
        </w:rPr>
        <w:t>w okresie od 21-11-2015  do 31-12-2017”</w:t>
      </w:r>
    </w:p>
    <w:p w:rsidR="00A939C4" w:rsidRPr="00D239C4" w:rsidRDefault="00A939C4" w:rsidP="00887706">
      <w:pPr>
        <w:pStyle w:val="Tekstpodstawowy"/>
        <w:rPr>
          <w:rFonts w:ascii="Cambria" w:hAnsi="Cambria"/>
          <w:bCs/>
          <w:iCs/>
          <w:sz w:val="24"/>
          <w:szCs w:val="24"/>
        </w:rPr>
      </w:pPr>
    </w:p>
    <w:p w:rsidR="005E0EE2" w:rsidRPr="00D239C4" w:rsidRDefault="005E0EE2" w:rsidP="00887706">
      <w:pPr>
        <w:widowControl w:val="0"/>
        <w:tabs>
          <w:tab w:val="left" w:pos="9072"/>
        </w:tabs>
        <w:autoSpaceDE w:val="0"/>
        <w:autoSpaceDN w:val="0"/>
        <w:adjustRightInd w:val="0"/>
        <w:rPr>
          <w:rFonts w:ascii="Cambria" w:hAnsi="Cambria"/>
          <w:b/>
          <w:sz w:val="24"/>
          <w:szCs w:val="24"/>
        </w:rPr>
      </w:pPr>
    </w:p>
    <w:p w:rsidR="005E0EE2" w:rsidRPr="00D239C4" w:rsidRDefault="005E0EE2" w:rsidP="00887706">
      <w:pPr>
        <w:widowControl w:val="0"/>
        <w:tabs>
          <w:tab w:val="left" w:pos="9072"/>
        </w:tabs>
        <w:autoSpaceDE w:val="0"/>
        <w:autoSpaceDN w:val="0"/>
        <w:adjustRightInd w:val="0"/>
        <w:rPr>
          <w:rFonts w:ascii="Cambria" w:hAnsi="Cambria"/>
          <w:sz w:val="24"/>
          <w:szCs w:val="24"/>
        </w:rPr>
      </w:pPr>
      <w:r w:rsidRPr="00D239C4">
        <w:rPr>
          <w:rFonts w:ascii="Cambria" w:hAnsi="Cambria"/>
          <w:sz w:val="24"/>
          <w:szCs w:val="24"/>
        </w:rPr>
        <w:tab/>
      </w:r>
    </w:p>
    <w:p w:rsidR="00A939C4" w:rsidRPr="00D239C4" w:rsidRDefault="00A939C4" w:rsidP="00887706">
      <w:pPr>
        <w:pStyle w:val="Tekstpodstawowy"/>
        <w:rPr>
          <w:rFonts w:ascii="Cambria" w:hAnsi="Cambria"/>
          <w:b w:val="0"/>
          <w:bCs/>
          <w:i w:val="0"/>
          <w:iCs/>
          <w:sz w:val="24"/>
          <w:szCs w:val="24"/>
        </w:rPr>
      </w:pPr>
    </w:p>
    <w:p w:rsidR="005E0EE2" w:rsidRPr="00D239C4" w:rsidRDefault="005E0EE2" w:rsidP="00887706">
      <w:pPr>
        <w:pStyle w:val="Tekstpodstawowy"/>
        <w:rPr>
          <w:rFonts w:ascii="Cambria" w:hAnsi="Cambria"/>
          <w:b w:val="0"/>
          <w:bCs/>
          <w:i w:val="0"/>
          <w:iCs/>
          <w:sz w:val="24"/>
          <w:szCs w:val="24"/>
        </w:rPr>
      </w:pPr>
    </w:p>
    <w:p w:rsidR="00FF4440" w:rsidRPr="00D239C4" w:rsidRDefault="00FF4440" w:rsidP="00887706">
      <w:pPr>
        <w:pStyle w:val="Tekstpodstawowy"/>
        <w:rPr>
          <w:rFonts w:ascii="Cambria" w:hAnsi="Cambria"/>
          <w:bCs/>
          <w:i w:val="0"/>
          <w:iCs/>
          <w:sz w:val="24"/>
          <w:szCs w:val="24"/>
        </w:rPr>
      </w:pPr>
    </w:p>
    <w:p w:rsidR="00A939C4" w:rsidRPr="00D239C4" w:rsidRDefault="00F915E6" w:rsidP="00887706">
      <w:pPr>
        <w:pStyle w:val="Tekstpodstawowy"/>
        <w:rPr>
          <w:rFonts w:ascii="Cambria" w:hAnsi="Cambria"/>
          <w:bCs/>
          <w:i w:val="0"/>
          <w:iCs/>
          <w:sz w:val="24"/>
          <w:szCs w:val="24"/>
        </w:rPr>
      </w:pPr>
      <w:r w:rsidRPr="00D239C4">
        <w:rPr>
          <w:rFonts w:ascii="Cambria" w:hAnsi="Cambria"/>
          <w:bCs/>
          <w:i w:val="0"/>
          <w:iCs/>
          <w:sz w:val="24"/>
          <w:szCs w:val="24"/>
        </w:rPr>
        <w:t xml:space="preserve">CPV: </w:t>
      </w:r>
      <w:r w:rsidRPr="00D239C4">
        <w:rPr>
          <w:rFonts w:ascii="Cambria" w:hAnsi="Cambria"/>
          <w:i w:val="0"/>
          <w:iCs/>
          <w:sz w:val="24"/>
          <w:szCs w:val="24"/>
        </w:rPr>
        <w:t>72411000-4</w:t>
      </w:r>
    </w:p>
    <w:p w:rsidR="00A939C4" w:rsidRPr="00D239C4" w:rsidRDefault="00A939C4" w:rsidP="00887706">
      <w:pPr>
        <w:pStyle w:val="Tekstpodstawowy"/>
        <w:jc w:val="left"/>
        <w:rPr>
          <w:rFonts w:ascii="Cambria" w:hAnsi="Cambria"/>
          <w:i w:val="0"/>
          <w:iCs/>
          <w:sz w:val="24"/>
          <w:szCs w:val="24"/>
        </w:rPr>
      </w:pPr>
    </w:p>
    <w:p w:rsidR="00A939C4" w:rsidRPr="00D239C4" w:rsidRDefault="00A939C4" w:rsidP="00887706">
      <w:pPr>
        <w:pStyle w:val="Tekstpodstawowy"/>
        <w:jc w:val="left"/>
        <w:rPr>
          <w:rFonts w:ascii="Cambria" w:hAnsi="Cambria"/>
          <w:i w:val="0"/>
          <w:iCs/>
          <w:sz w:val="24"/>
          <w:szCs w:val="24"/>
        </w:rPr>
      </w:pPr>
    </w:p>
    <w:p w:rsidR="00A939C4" w:rsidRPr="00D239C4" w:rsidRDefault="00A939C4" w:rsidP="00887706">
      <w:pPr>
        <w:ind w:left="5664" w:firstLine="708"/>
        <w:jc w:val="center"/>
        <w:rPr>
          <w:rFonts w:ascii="Cambria" w:hAnsi="Cambria"/>
          <w:b/>
          <w:iCs/>
          <w:sz w:val="24"/>
          <w:szCs w:val="24"/>
        </w:rPr>
      </w:pPr>
      <w:r w:rsidRPr="00D239C4">
        <w:rPr>
          <w:rFonts w:ascii="Cambria" w:hAnsi="Cambria"/>
          <w:b/>
          <w:iCs/>
          <w:sz w:val="24"/>
          <w:szCs w:val="24"/>
        </w:rPr>
        <w:t xml:space="preserve">ZATWIERDZIŁ: </w:t>
      </w:r>
    </w:p>
    <w:p w:rsidR="00FF4440" w:rsidRPr="00D239C4" w:rsidRDefault="0005726B" w:rsidP="00887706">
      <w:pPr>
        <w:ind w:left="5664"/>
        <w:rPr>
          <w:rFonts w:ascii="Cambria" w:hAnsi="Cambria"/>
          <w:b/>
          <w:i/>
          <w:iCs/>
          <w:sz w:val="24"/>
          <w:szCs w:val="24"/>
        </w:rPr>
      </w:pPr>
      <w:r w:rsidRPr="00D239C4">
        <w:rPr>
          <w:rFonts w:ascii="Cambria" w:hAnsi="Cambria"/>
          <w:b/>
          <w:iCs/>
          <w:sz w:val="24"/>
          <w:szCs w:val="24"/>
        </w:rPr>
        <w:t xml:space="preserve">  </w:t>
      </w:r>
    </w:p>
    <w:p w:rsidR="00A939C4" w:rsidRPr="00D239C4" w:rsidRDefault="00A939C4" w:rsidP="00887706">
      <w:pPr>
        <w:pStyle w:val="Tekstpodstawowy"/>
        <w:jc w:val="left"/>
        <w:rPr>
          <w:rFonts w:ascii="Cambria" w:hAnsi="Cambria"/>
          <w:i w:val="0"/>
          <w:iCs/>
          <w:sz w:val="24"/>
          <w:szCs w:val="24"/>
        </w:rPr>
      </w:pPr>
    </w:p>
    <w:p w:rsidR="005E0EE2" w:rsidRPr="00D239C4" w:rsidRDefault="005E0EE2" w:rsidP="00887706">
      <w:pPr>
        <w:pStyle w:val="Tekstpodstawowy"/>
        <w:jc w:val="left"/>
        <w:rPr>
          <w:rFonts w:ascii="Cambria" w:hAnsi="Cambria"/>
          <w:i w:val="0"/>
          <w:iCs/>
          <w:sz w:val="24"/>
          <w:szCs w:val="24"/>
        </w:rPr>
      </w:pPr>
    </w:p>
    <w:p w:rsidR="005E0EE2" w:rsidRPr="00D239C4" w:rsidRDefault="005E0EE2" w:rsidP="00887706">
      <w:pPr>
        <w:pStyle w:val="Tekstpodstawowy"/>
        <w:jc w:val="left"/>
        <w:rPr>
          <w:rFonts w:ascii="Cambria" w:hAnsi="Cambria"/>
          <w:i w:val="0"/>
          <w:iCs/>
          <w:sz w:val="24"/>
          <w:szCs w:val="24"/>
        </w:rPr>
      </w:pPr>
    </w:p>
    <w:p w:rsidR="005E0EE2" w:rsidRPr="00D239C4" w:rsidRDefault="005E0EE2" w:rsidP="00887706">
      <w:pPr>
        <w:pStyle w:val="Tekstpodstawowy"/>
        <w:jc w:val="left"/>
        <w:rPr>
          <w:rFonts w:ascii="Cambria" w:hAnsi="Cambria"/>
          <w:i w:val="0"/>
          <w:iCs/>
          <w:sz w:val="24"/>
          <w:szCs w:val="24"/>
        </w:rPr>
      </w:pPr>
    </w:p>
    <w:p w:rsidR="0005726B" w:rsidRPr="00D239C4" w:rsidRDefault="0005726B" w:rsidP="00887706">
      <w:pPr>
        <w:pStyle w:val="Tekstpodstawowy"/>
        <w:jc w:val="left"/>
        <w:rPr>
          <w:rFonts w:ascii="Cambria" w:hAnsi="Cambria"/>
          <w:i w:val="0"/>
          <w:iCs/>
          <w:sz w:val="24"/>
          <w:szCs w:val="24"/>
        </w:rPr>
      </w:pPr>
    </w:p>
    <w:p w:rsidR="005E0EE2" w:rsidRPr="00D239C4" w:rsidRDefault="005E0EE2"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D239C4" w:rsidRPr="00D239C4" w:rsidRDefault="00D239C4" w:rsidP="00887706">
      <w:pPr>
        <w:pStyle w:val="Tekstpodstawowy"/>
        <w:jc w:val="left"/>
        <w:rPr>
          <w:rFonts w:ascii="Cambria" w:hAnsi="Cambria"/>
          <w:i w:val="0"/>
          <w:iCs/>
          <w:sz w:val="24"/>
          <w:szCs w:val="24"/>
        </w:rPr>
      </w:pPr>
    </w:p>
    <w:p w:rsidR="005E0EE2" w:rsidRPr="00D239C4" w:rsidRDefault="005E0EE2" w:rsidP="00887706">
      <w:pPr>
        <w:pStyle w:val="Tekstpodstawowy"/>
        <w:jc w:val="left"/>
        <w:rPr>
          <w:rFonts w:ascii="Cambria" w:hAnsi="Cambria"/>
          <w:i w:val="0"/>
          <w:iCs/>
          <w:sz w:val="24"/>
          <w:szCs w:val="24"/>
        </w:rPr>
      </w:pPr>
    </w:p>
    <w:p w:rsidR="00F915E6" w:rsidRPr="00D239C4" w:rsidRDefault="005E0EE2" w:rsidP="00887706">
      <w:pPr>
        <w:pStyle w:val="Tekstpodstawowy"/>
        <w:rPr>
          <w:rFonts w:ascii="Cambria" w:hAnsi="Cambria"/>
          <w:i w:val="0"/>
          <w:iCs/>
          <w:sz w:val="24"/>
          <w:szCs w:val="24"/>
        </w:rPr>
      </w:pPr>
      <w:r w:rsidRPr="00D239C4">
        <w:rPr>
          <w:rFonts w:ascii="Cambria" w:hAnsi="Cambria"/>
          <w:i w:val="0"/>
          <w:iCs/>
          <w:sz w:val="24"/>
          <w:szCs w:val="24"/>
        </w:rPr>
        <w:t>Polanów</w:t>
      </w:r>
      <w:r w:rsidR="006C4CC2" w:rsidRPr="00D239C4">
        <w:rPr>
          <w:rFonts w:ascii="Cambria" w:hAnsi="Cambria"/>
          <w:i w:val="0"/>
          <w:iCs/>
          <w:sz w:val="24"/>
          <w:szCs w:val="24"/>
        </w:rPr>
        <w:t xml:space="preserve">, </w:t>
      </w:r>
      <w:r w:rsidR="00D239C4" w:rsidRPr="00D239C4">
        <w:rPr>
          <w:rFonts w:ascii="Cambria" w:hAnsi="Cambria"/>
          <w:i w:val="0"/>
          <w:iCs/>
          <w:sz w:val="24"/>
          <w:szCs w:val="24"/>
        </w:rPr>
        <w:t>21</w:t>
      </w:r>
      <w:r w:rsidRPr="00D239C4">
        <w:rPr>
          <w:rFonts w:ascii="Cambria" w:hAnsi="Cambria"/>
          <w:i w:val="0"/>
          <w:iCs/>
          <w:sz w:val="24"/>
          <w:szCs w:val="24"/>
        </w:rPr>
        <w:t xml:space="preserve"> </w:t>
      </w:r>
      <w:r w:rsidR="00E253FC" w:rsidRPr="00D239C4">
        <w:rPr>
          <w:rFonts w:ascii="Cambria" w:hAnsi="Cambria"/>
          <w:i w:val="0"/>
          <w:iCs/>
          <w:sz w:val="24"/>
          <w:szCs w:val="24"/>
        </w:rPr>
        <w:t>październik</w:t>
      </w:r>
      <w:r w:rsidR="006C4CC2" w:rsidRPr="00D239C4">
        <w:rPr>
          <w:rFonts w:ascii="Cambria" w:hAnsi="Cambria"/>
          <w:i w:val="0"/>
          <w:iCs/>
          <w:sz w:val="24"/>
          <w:szCs w:val="24"/>
        </w:rPr>
        <w:t xml:space="preserve"> </w:t>
      </w:r>
      <w:r w:rsidR="00F915E6" w:rsidRPr="00D239C4">
        <w:rPr>
          <w:rFonts w:ascii="Cambria" w:hAnsi="Cambria"/>
          <w:i w:val="0"/>
          <w:iCs/>
          <w:sz w:val="24"/>
          <w:szCs w:val="24"/>
        </w:rPr>
        <w:t>2015</w:t>
      </w:r>
      <w:r w:rsidR="00A939C4" w:rsidRPr="00D239C4">
        <w:rPr>
          <w:rFonts w:ascii="Cambria" w:hAnsi="Cambria"/>
          <w:i w:val="0"/>
          <w:iCs/>
          <w:sz w:val="24"/>
          <w:szCs w:val="24"/>
        </w:rPr>
        <w:t>r.</w:t>
      </w:r>
    </w:p>
    <w:p w:rsidR="005E0EE2" w:rsidRPr="00D239C4" w:rsidRDefault="005E0EE2" w:rsidP="00887706">
      <w:pPr>
        <w:pStyle w:val="Tekstpodstawowy"/>
        <w:rPr>
          <w:rFonts w:ascii="Cambria" w:hAnsi="Cambria"/>
          <w:i w:val="0"/>
          <w:iCs/>
          <w:sz w:val="24"/>
          <w:szCs w:val="24"/>
        </w:rPr>
      </w:pPr>
    </w:p>
    <w:p w:rsidR="00D239C4" w:rsidRDefault="00D239C4">
      <w:pPr>
        <w:rPr>
          <w:rFonts w:ascii="Cambria" w:hAnsi="Cambria"/>
          <w:b/>
          <w:iCs/>
          <w:sz w:val="24"/>
          <w:szCs w:val="24"/>
        </w:rPr>
      </w:pPr>
      <w:r>
        <w:rPr>
          <w:rFonts w:ascii="Cambria" w:hAnsi="Cambria"/>
          <w:i/>
          <w:iCs/>
          <w:sz w:val="24"/>
          <w:szCs w:val="24"/>
        </w:rPr>
        <w:br w:type="page"/>
      </w:r>
    </w:p>
    <w:p w:rsidR="005E0EE2" w:rsidRPr="00D239C4" w:rsidRDefault="005E0EE2" w:rsidP="00887706">
      <w:pPr>
        <w:pStyle w:val="Tekstpodstawowy"/>
        <w:rPr>
          <w:rFonts w:ascii="Cambria" w:hAnsi="Cambria"/>
          <w:i w:val="0"/>
          <w:iCs/>
          <w:sz w:val="24"/>
          <w:szCs w:val="24"/>
        </w:rPr>
      </w:pP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Spis treści:</w:t>
      </w: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jc w:val="left"/>
        <w:rPr>
          <w:rFonts w:ascii="Cambria" w:hAnsi="Cambria"/>
          <w:b w:val="0"/>
          <w:i w:val="0"/>
          <w:sz w:val="24"/>
          <w:szCs w:val="24"/>
        </w:rPr>
      </w:pPr>
      <w:r w:rsidRPr="00D239C4">
        <w:rPr>
          <w:rFonts w:ascii="Cambria" w:hAnsi="Cambria"/>
          <w:b w:val="0"/>
          <w:i w:val="0"/>
          <w:sz w:val="24"/>
          <w:szCs w:val="24"/>
        </w:rPr>
        <w:t xml:space="preserve">Rozdział I </w:t>
      </w:r>
      <w:r w:rsidRPr="00D239C4">
        <w:rPr>
          <w:rFonts w:ascii="Cambria" w:hAnsi="Cambria"/>
          <w:b w:val="0"/>
          <w:i w:val="0"/>
          <w:sz w:val="24"/>
          <w:szCs w:val="24"/>
        </w:rPr>
        <w:tab/>
      </w:r>
      <w:r w:rsidRPr="00D239C4">
        <w:rPr>
          <w:rFonts w:ascii="Cambria" w:hAnsi="Cambria"/>
          <w:b w:val="0"/>
          <w:i w:val="0"/>
          <w:sz w:val="24"/>
          <w:szCs w:val="24"/>
        </w:rPr>
        <w:tab/>
        <w:t>Instrukcja dla Wykonawców</w:t>
      </w:r>
    </w:p>
    <w:p w:rsidR="00A939C4" w:rsidRPr="00D239C4" w:rsidRDefault="00A939C4" w:rsidP="00887706">
      <w:pPr>
        <w:pStyle w:val="Tekstpodstawowy"/>
        <w:jc w:val="left"/>
        <w:rPr>
          <w:rFonts w:ascii="Cambria" w:hAnsi="Cambria"/>
          <w:b w:val="0"/>
          <w:i w:val="0"/>
          <w:sz w:val="24"/>
          <w:szCs w:val="24"/>
        </w:rPr>
      </w:pPr>
    </w:p>
    <w:p w:rsidR="00A939C4" w:rsidRPr="00D239C4" w:rsidRDefault="00A939C4" w:rsidP="00887706">
      <w:pPr>
        <w:pStyle w:val="Tekstpodstawowy"/>
        <w:jc w:val="left"/>
        <w:rPr>
          <w:rFonts w:ascii="Cambria" w:hAnsi="Cambria"/>
          <w:b w:val="0"/>
          <w:i w:val="0"/>
          <w:sz w:val="24"/>
          <w:szCs w:val="24"/>
        </w:rPr>
      </w:pPr>
      <w:r w:rsidRPr="00D239C4">
        <w:rPr>
          <w:rFonts w:ascii="Cambria" w:hAnsi="Cambria"/>
          <w:b w:val="0"/>
          <w:i w:val="0"/>
          <w:sz w:val="24"/>
          <w:szCs w:val="24"/>
        </w:rPr>
        <w:t>Rozdział II</w:t>
      </w:r>
      <w:r w:rsidRPr="00D239C4">
        <w:rPr>
          <w:rFonts w:ascii="Cambria" w:hAnsi="Cambria"/>
          <w:b w:val="0"/>
          <w:i w:val="0"/>
          <w:sz w:val="24"/>
          <w:szCs w:val="24"/>
        </w:rPr>
        <w:tab/>
      </w:r>
      <w:r w:rsidRPr="00D239C4">
        <w:rPr>
          <w:rFonts w:ascii="Cambria" w:hAnsi="Cambria"/>
          <w:b w:val="0"/>
          <w:i w:val="0"/>
          <w:sz w:val="24"/>
          <w:szCs w:val="24"/>
        </w:rPr>
        <w:tab/>
        <w:t xml:space="preserve">Określenie przedmiotu zamówienia </w:t>
      </w:r>
    </w:p>
    <w:p w:rsidR="00A939C4" w:rsidRPr="00D239C4" w:rsidRDefault="00A939C4" w:rsidP="00887706">
      <w:pPr>
        <w:pStyle w:val="Tekstpodstawowy"/>
        <w:ind w:left="2124" w:hanging="2124"/>
        <w:jc w:val="left"/>
        <w:rPr>
          <w:rFonts w:ascii="Cambria" w:hAnsi="Cambria"/>
          <w:b w:val="0"/>
          <w:i w:val="0"/>
          <w:sz w:val="24"/>
          <w:szCs w:val="24"/>
        </w:rPr>
      </w:pPr>
    </w:p>
    <w:p w:rsidR="00A939C4" w:rsidRPr="00D239C4" w:rsidRDefault="00A939C4" w:rsidP="00887706">
      <w:pPr>
        <w:pStyle w:val="Tekstpodstawowy"/>
        <w:ind w:left="2124" w:hanging="2124"/>
        <w:jc w:val="left"/>
        <w:rPr>
          <w:rFonts w:ascii="Cambria" w:hAnsi="Cambria"/>
          <w:b w:val="0"/>
          <w:i w:val="0"/>
          <w:sz w:val="24"/>
          <w:szCs w:val="24"/>
        </w:rPr>
      </w:pPr>
      <w:r w:rsidRPr="00D239C4">
        <w:rPr>
          <w:rFonts w:ascii="Cambria" w:hAnsi="Cambria"/>
          <w:b w:val="0"/>
          <w:i w:val="0"/>
          <w:sz w:val="24"/>
          <w:szCs w:val="24"/>
        </w:rPr>
        <w:t>Rozdział III</w:t>
      </w:r>
      <w:r w:rsidRPr="00D239C4">
        <w:rPr>
          <w:rFonts w:ascii="Cambria" w:hAnsi="Cambria"/>
          <w:b w:val="0"/>
          <w:i w:val="0"/>
          <w:sz w:val="24"/>
          <w:szCs w:val="24"/>
        </w:rPr>
        <w:tab/>
        <w:t>1.  Oświadczenie o spełnianiu warunków udziału w postępowaniu</w:t>
      </w:r>
    </w:p>
    <w:p w:rsidR="00F915E6" w:rsidRPr="00D239C4" w:rsidRDefault="00F915E6" w:rsidP="00887706">
      <w:pPr>
        <w:pStyle w:val="Tekstpodstawowy"/>
        <w:tabs>
          <w:tab w:val="num" w:pos="360"/>
        </w:tabs>
        <w:ind w:left="2124" w:hanging="283"/>
        <w:jc w:val="left"/>
        <w:rPr>
          <w:rFonts w:ascii="Cambria" w:hAnsi="Cambria"/>
          <w:b w:val="0"/>
          <w:i w:val="0"/>
          <w:color w:val="000000"/>
          <w:sz w:val="24"/>
          <w:szCs w:val="24"/>
        </w:rPr>
      </w:pPr>
    </w:p>
    <w:p w:rsidR="00A939C4" w:rsidRPr="00D239C4" w:rsidRDefault="00A939C4" w:rsidP="00887706">
      <w:pPr>
        <w:pStyle w:val="Tekstpodstawowy"/>
        <w:tabs>
          <w:tab w:val="num" w:pos="360"/>
        </w:tabs>
        <w:ind w:left="2124" w:hanging="283"/>
        <w:jc w:val="left"/>
        <w:rPr>
          <w:rFonts w:ascii="Cambria" w:hAnsi="Cambria"/>
          <w:b w:val="0"/>
          <w:bCs/>
          <w:i w:val="0"/>
          <w:iCs/>
          <w:sz w:val="24"/>
          <w:szCs w:val="24"/>
        </w:rPr>
      </w:pPr>
      <w:r w:rsidRPr="00D239C4">
        <w:rPr>
          <w:rFonts w:ascii="Cambria" w:hAnsi="Cambria"/>
          <w:b w:val="0"/>
          <w:i w:val="0"/>
          <w:color w:val="000000"/>
          <w:sz w:val="24"/>
          <w:szCs w:val="24"/>
        </w:rPr>
        <w:tab/>
      </w:r>
      <w:r w:rsidRPr="00D239C4">
        <w:rPr>
          <w:rFonts w:ascii="Cambria" w:hAnsi="Cambria"/>
          <w:b w:val="0"/>
          <w:bCs/>
          <w:i w:val="0"/>
          <w:iCs/>
          <w:sz w:val="24"/>
          <w:szCs w:val="24"/>
        </w:rPr>
        <w:t xml:space="preserve">2. Oświadczenie o nie podleganiu wykluczeniu z </w:t>
      </w:r>
      <w:proofErr w:type="gramStart"/>
      <w:r w:rsidRPr="00D239C4">
        <w:rPr>
          <w:rFonts w:ascii="Cambria" w:hAnsi="Cambria"/>
          <w:b w:val="0"/>
          <w:bCs/>
          <w:i w:val="0"/>
          <w:iCs/>
          <w:sz w:val="24"/>
          <w:szCs w:val="24"/>
        </w:rPr>
        <w:t xml:space="preserve">postępowania </w:t>
      </w:r>
      <w:r w:rsidRPr="00D239C4">
        <w:rPr>
          <w:rFonts w:ascii="Cambria" w:hAnsi="Cambria"/>
          <w:b w:val="0"/>
          <w:bCs/>
          <w:i w:val="0"/>
          <w:iCs/>
          <w:sz w:val="24"/>
          <w:szCs w:val="24"/>
        </w:rPr>
        <w:br/>
        <w:t xml:space="preserve">    o</w:t>
      </w:r>
      <w:proofErr w:type="gramEnd"/>
      <w:r w:rsidRPr="00D239C4">
        <w:rPr>
          <w:rFonts w:ascii="Cambria" w:hAnsi="Cambria"/>
          <w:b w:val="0"/>
          <w:bCs/>
          <w:i w:val="0"/>
          <w:iCs/>
          <w:sz w:val="24"/>
          <w:szCs w:val="24"/>
        </w:rPr>
        <w:t xml:space="preserve"> udzielenie zamówienia publicznego</w:t>
      </w:r>
    </w:p>
    <w:p w:rsidR="00A939C4" w:rsidRPr="00D239C4" w:rsidRDefault="00A939C4" w:rsidP="00887706">
      <w:pPr>
        <w:pStyle w:val="Tekstpodstawowy"/>
        <w:ind w:left="2124"/>
        <w:jc w:val="both"/>
        <w:rPr>
          <w:rFonts w:ascii="Cambria" w:hAnsi="Cambria"/>
          <w:b w:val="0"/>
          <w:bCs/>
          <w:i w:val="0"/>
          <w:iCs/>
          <w:color w:val="FF0000"/>
          <w:sz w:val="24"/>
          <w:szCs w:val="24"/>
        </w:rPr>
      </w:pPr>
    </w:p>
    <w:p w:rsidR="00A939C4" w:rsidRPr="00D239C4" w:rsidRDefault="00A939C4" w:rsidP="00887706">
      <w:pPr>
        <w:pStyle w:val="Tekstpodstawowy"/>
        <w:ind w:left="2124"/>
        <w:jc w:val="both"/>
        <w:rPr>
          <w:rFonts w:ascii="Cambria" w:hAnsi="Cambria"/>
          <w:b w:val="0"/>
          <w:bCs/>
          <w:i w:val="0"/>
          <w:iCs/>
          <w:sz w:val="24"/>
          <w:szCs w:val="24"/>
        </w:rPr>
      </w:pPr>
      <w:r w:rsidRPr="00D239C4">
        <w:rPr>
          <w:rFonts w:ascii="Cambria" w:hAnsi="Cambria"/>
          <w:b w:val="0"/>
          <w:bCs/>
          <w:i w:val="0"/>
          <w:iCs/>
          <w:sz w:val="24"/>
          <w:szCs w:val="24"/>
        </w:rPr>
        <w:t>3. Informacja o przynależności do grupy kapitałowej</w:t>
      </w:r>
    </w:p>
    <w:p w:rsidR="00A939C4" w:rsidRPr="00D239C4" w:rsidRDefault="00A939C4" w:rsidP="00887706">
      <w:pPr>
        <w:pStyle w:val="Tekstpodstawowy"/>
        <w:jc w:val="left"/>
        <w:rPr>
          <w:rFonts w:ascii="Cambria" w:hAnsi="Cambria"/>
          <w:b w:val="0"/>
          <w:i w:val="0"/>
          <w:sz w:val="24"/>
          <w:szCs w:val="24"/>
        </w:rPr>
      </w:pPr>
    </w:p>
    <w:p w:rsidR="00A939C4" w:rsidRPr="00D239C4" w:rsidRDefault="00A939C4" w:rsidP="00887706">
      <w:pPr>
        <w:pStyle w:val="Tekstpodstawowy"/>
        <w:jc w:val="left"/>
        <w:rPr>
          <w:rFonts w:ascii="Cambria" w:hAnsi="Cambria"/>
          <w:b w:val="0"/>
          <w:i w:val="0"/>
          <w:sz w:val="24"/>
          <w:szCs w:val="24"/>
        </w:rPr>
      </w:pPr>
      <w:r w:rsidRPr="00D239C4">
        <w:rPr>
          <w:rFonts w:ascii="Cambria" w:hAnsi="Cambria"/>
          <w:b w:val="0"/>
          <w:i w:val="0"/>
          <w:sz w:val="24"/>
          <w:szCs w:val="24"/>
        </w:rPr>
        <w:t>Rozdział IV</w:t>
      </w:r>
      <w:r w:rsidRPr="00D239C4">
        <w:rPr>
          <w:rFonts w:ascii="Cambria" w:hAnsi="Cambria"/>
          <w:b w:val="0"/>
          <w:i w:val="0"/>
          <w:sz w:val="24"/>
          <w:szCs w:val="24"/>
        </w:rPr>
        <w:tab/>
      </w:r>
      <w:r w:rsidRPr="00D239C4">
        <w:rPr>
          <w:rFonts w:ascii="Cambria" w:hAnsi="Cambria"/>
          <w:b w:val="0"/>
          <w:i w:val="0"/>
          <w:sz w:val="24"/>
          <w:szCs w:val="24"/>
        </w:rPr>
        <w:tab/>
        <w:t xml:space="preserve">Formularz ofertowy </w:t>
      </w:r>
    </w:p>
    <w:p w:rsidR="00FF4440" w:rsidRPr="00D239C4" w:rsidRDefault="00FF4440" w:rsidP="00887706">
      <w:pPr>
        <w:pStyle w:val="Tekstpodstawowy"/>
        <w:jc w:val="left"/>
        <w:rPr>
          <w:rFonts w:ascii="Cambria" w:hAnsi="Cambria"/>
          <w:b w:val="0"/>
          <w:i w:val="0"/>
          <w:sz w:val="24"/>
          <w:szCs w:val="24"/>
        </w:rPr>
      </w:pPr>
    </w:p>
    <w:p w:rsidR="00A939C4" w:rsidRPr="00D239C4" w:rsidRDefault="000B7D56" w:rsidP="00887706">
      <w:pPr>
        <w:pStyle w:val="Tekstpodstawowy"/>
        <w:jc w:val="left"/>
        <w:rPr>
          <w:rFonts w:ascii="Cambria" w:hAnsi="Cambria"/>
          <w:b w:val="0"/>
          <w:i w:val="0"/>
          <w:sz w:val="24"/>
          <w:szCs w:val="24"/>
        </w:rPr>
      </w:pPr>
      <w:r w:rsidRPr="00D239C4">
        <w:rPr>
          <w:rFonts w:ascii="Cambria" w:hAnsi="Cambria"/>
          <w:b w:val="0"/>
          <w:i w:val="0"/>
          <w:sz w:val="24"/>
          <w:szCs w:val="24"/>
        </w:rPr>
        <w:t xml:space="preserve">Rozdział V </w:t>
      </w:r>
      <w:r w:rsidRPr="00D239C4">
        <w:rPr>
          <w:rFonts w:ascii="Cambria" w:hAnsi="Cambria"/>
          <w:b w:val="0"/>
          <w:i w:val="0"/>
          <w:sz w:val="24"/>
          <w:szCs w:val="24"/>
        </w:rPr>
        <w:tab/>
      </w:r>
      <w:r w:rsidRPr="00D239C4">
        <w:rPr>
          <w:rFonts w:ascii="Cambria" w:hAnsi="Cambria"/>
          <w:b w:val="0"/>
          <w:i w:val="0"/>
          <w:sz w:val="24"/>
          <w:szCs w:val="24"/>
        </w:rPr>
        <w:tab/>
        <w:t>Projekt</w:t>
      </w:r>
      <w:r w:rsidR="00A939C4" w:rsidRPr="00D239C4">
        <w:rPr>
          <w:rFonts w:ascii="Cambria" w:hAnsi="Cambria"/>
          <w:b w:val="0"/>
          <w:i w:val="0"/>
          <w:sz w:val="24"/>
          <w:szCs w:val="24"/>
        </w:rPr>
        <w:t xml:space="preserve"> um</w:t>
      </w:r>
      <w:r w:rsidRPr="00D239C4">
        <w:rPr>
          <w:rFonts w:ascii="Cambria" w:hAnsi="Cambria"/>
          <w:b w:val="0"/>
          <w:i w:val="0"/>
          <w:sz w:val="24"/>
          <w:szCs w:val="24"/>
        </w:rPr>
        <w:t>owy</w:t>
      </w:r>
    </w:p>
    <w:p w:rsidR="00A939C4" w:rsidRPr="00D239C4" w:rsidRDefault="00A939C4" w:rsidP="00887706">
      <w:pPr>
        <w:pStyle w:val="Tekstpodstawowy"/>
        <w:jc w:val="both"/>
        <w:rPr>
          <w:rFonts w:ascii="Cambria" w:hAnsi="Cambria"/>
          <w:b w:val="0"/>
          <w:i w:val="0"/>
          <w:iCs/>
          <w:sz w:val="24"/>
          <w:szCs w:val="24"/>
        </w:rPr>
      </w:pPr>
    </w:p>
    <w:p w:rsidR="00A939C4" w:rsidRPr="00D239C4" w:rsidRDefault="00A939C4" w:rsidP="00887706">
      <w:pPr>
        <w:pStyle w:val="Tekstpodstawowy"/>
        <w:jc w:val="both"/>
        <w:rPr>
          <w:rFonts w:ascii="Cambria" w:hAnsi="Cambria"/>
          <w:b w:val="0"/>
          <w:i w:val="0"/>
          <w:iCs/>
          <w:sz w:val="24"/>
          <w:szCs w:val="24"/>
        </w:rPr>
      </w:pPr>
      <w:r w:rsidRPr="00D239C4">
        <w:rPr>
          <w:rFonts w:ascii="Cambria" w:hAnsi="Cambria"/>
          <w:b w:val="0"/>
          <w:i w:val="0"/>
          <w:iCs/>
          <w:sz w:val="24"/>
          <w:szCs w:val="24"/>
        </w:rPr>
        <w:t>Specyfikacja Istotnych Warunków zamówienia zwana jest w dalszej treści SIWZ lub Specyfikacją.</w:t>
      </w:r>
    </w:p>
    <w:p w:rsidR="00A939C4" w:rsidRPr="00D239C4" w:rsidRDefault="00A939C4" w:rsidP="00887706">
      <w:pPr>
        <w:pStyle w:val="Tekstpodstawowy"/>
        <w:jc w:val="both"/>
        <w:rPr>
          <w:rFonts w:ascii="Cambria" w:hAnsi="Cambria"/>
          <w:b w:val="0"/>
          <w:color w:val="000000"/>
          <w:sz w:val="24"/>
          <w:szCs w:val="24"/>
        </w:rPr>
      </w:pPr>
    </w:p>
    <w:p w:rsidR="00A939C4" w:rsidRPr="00D239C4" w:rsidRDefault="00A939C4" w:rsidP="00887706">
      <w:pPr>
        <w:pStyle w:val="Tekstpodstawowy"/>
        <w:jc w:val="both"/>
        <w:rPr>
          <w:rFonts w:ascii="Cambria" w:hAnsi="Cambria"/>
          <w:b w:val="0"/>
          <w:color w:val="000000"/>
          <w:sz w:val="24"/>
          <w:szCs w:val="24"/>
        </w:rPr>
      </w:pP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jc w:val="both"/>
        <w:rPr>
          <w:rFonts w:ascii="Cambria" w:hAnsi="Cambria"/>
          <w:b w:val="0"/>
          <w:sz w:val="24"/>
          <w:szCs w:val="24"/>
        </w:rPr>
      </w:pPr>
    </w:p>
    <w:p w:rsidR="00A939C4" w:rsidRPr="00D239C4" w:rsidRDefault="00A939C4" w:rsidP="00887706">
      <w:pPr>
        <w:pStyle w:val="Tekstpodstawowy"/>
        <w:jc w:val="both"/>
        <w:rPr>
          <w:rFonts w:ascii="Cambria" w:hAnsi="Cambria"/>
          <w:b w:val="0"/>
          <w:sz w:val="24"/>
          <w:szCs w:val="24"/>
        </w:rPr>
      </w:pPr>
    </w:p>
    <w:p w:rsidR="00A939C4" w:rsidRPr="00D239C4" w:rsidRDefault="00A939C4" w:rsidP="00887706">
      <w:pPr>
        <w:pStyle w:val="Tekstpodstawowy"/>
        <w:jc w:val="both"/>
        <w:rPr>
          <w:rFonts w:ascii="Cambria" w:hAnsi="Cambria"/>
          <w:b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5E0EE2" w:rsidRPr="00D239C4" w:rsidRDefault="005E0EE2" w:rsidP="00887706">
      <w:pPr>
        <w:pStyle w:val="Tekstpodstawowy"/>
        <w:jc w:val="both"/>
        <w:rPr>
          <w:rFonts w:ascii="Cambria" w:hAnsi="Cambria"/>
          <w:i w:val="0"/>
          <w:sz w:val="24"/>
          <w:szCs w:val="24"/>
        </w:rPr>
      </w:pPr>
    </w:p>
    <w:p w:rsidR="005E0EE2" w:rsidRPr="00D239C4" w:rsidRDefault="005E0EE2" w:rsidP="00887706">
      <w:pPr>
        <w:pStyle w:val="Tekstpodstawowy"/>
        <w:jc w:val="both"/>
        <w:rPr>
          <w:rFonts w:ascii="Cambria" w:hAnsi="Cambria"/>
          <w:i w:val="0"/>
          <w:sz w:val="24"/>
          <w:szCs w:val="24"/>
        </w:rPr>
      </w:pPr>
    </w:p>
    <w:p w:rsidR="005E0EE2" w:rsidRPr="00D239C4" w:rsidRDefault="005E0EE2" w:rsidP="00887706">
      <w:pPr>
        <w:pStyle w:val="Tekstpodstawowy"/>
        <w:jc w:val="both"/>
        <w:rPr>
          <w:rFonts w:ascii="Cambria" w:hAnsi="Cambria"/>
          <w:i w:val="0"/>
          <w:sz w:val="24"/>
          <w:szCs w:val="24"/>
        </w:rPr>
      </w:pPr>
    </w:p>
    <w:p w:rsidR="005E0EE2" w:rsidRPr="00D239C4" w:rsidRDefault="005E0EE2"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56362" w:rsidRPr="00D239C4" w:rsidRDefault="00A56362"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 xml:space="preserve">Rozdział I </w:t>
      </w: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 xml:space="preserve">Instrukcja dla Wykonawców </w:t>
      </w: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ZAMAWIAJĄCY</w:t>
      </w:r>
    </w:p>
    <w:p w:rsidR="005E0EE2" w:rsidRPr="00D239C4" w:rsidRDefault="005E0EE2" w:rsidP="00887706">
      <w:pPr>
        <w:pStyle w:val="Tekstpodstawowy"/>
        <w:ind w:left="360"/>
        <w:jc w:val="both"/>
        <w:rPr>
          <w:rFonts w:ascii="Cambria" w:hAnsi="Cambria"/>
          <w:b w:val="0"/>
          <w:bCs/>
          <w:i w:val="0"/>
          <w:sz w:val="24"/>
          <w:szCs w:val="24"/>
        </w:rPr>
      </w:pPr>
      <w:r w:rsidRPr="00D239C4">
        <w:rPr>
          <w:rFonts w:ascii="Cambria" w:hAnsi="Cambria"/>
          <w:b w:val="0"/>
          <w:bCs/>
          <w:i w:val="0"/>
          <w:sz w:val="24"/>
          <w:szCs w:val="24"/>
        </w:rPr>
        <w:t>Gmina Polanów</w:t>
      </w:r>
    </w:p>
    <w:p w:rsidR="005E0EE2" w:rsidRPr="00D239C4" w:rsidRDefault="005E0EE2" w:rsidP="00887706">
      <w:pPr>
        <w:pStyle w:val="Tekstpodstawowy"/>
        <w:ind w:left="360"/>
        <w:jc w:val="both"/>
        <w:rPr>
          <w:rFonts w:ascii="Cambria" w:hAnsi="Cambria"/>
          <w:b w:val="0"/>
          <w:bCs/>
          <w:i w:val="0"/>
          <w:sz w:val="24"/>
          <w:szCs w:val="24"/>
        </w:rPr>
      </w:pPr>
      <w:r w:rsidRPr="00D239C4">
        <w:rPr>
          <w:rFonts w:ascii="Cambria" w:hAnsi="Cambria"/>
          <w:b w:val="0"/>
          <w:bCs/>
          <w:i w:val="0"/>
          <w:sz w:val="24"/>
          <w:szCs w:val="24"/>
        </w:rPr>
        <w:t xml:space="preserve"> </w:t>
      </w:r>
      <w:proofErr w:type="gramStart"/>
      <w:r w:rsidRPr="00D239C4">
        <w:rPr>
          <w:rFonts w:ascii="Cambria" w:hAnsi="Cambria"/>
          <w:b w:val="0"/>
          <w:bCs/>
          <w:i w:val="0"/>
          <w:sz w:val="24"/>
          <w:szCs w:val="24"/>
        </w:rPr>
        <w:t>ul</w:t>
      </w:r>
      <w:proofErr w:type="gramEnd"/>
      <w:r w:rsidRPr="00D239C4">
        <w:rPr>
          <w:rFonts w:ascii="Cambria" w:hAnsi="Cambria"/>
          <w:b w:val="0"/>
          <w:bCs/>
          <w:i w:val="0"/>
          <w:sz w:val="24"/>
          <w:szCs w:val="24"/>
        </w:rPr>
        <w:t>. Wolności 4</w:t>
      </w:r>
      <w:r w:rsidRPr="00D239C4">
        <w:rPr>
          <w:rFonts w:ascii="Cambria" w:hAnsi="Cambria"/>
          <w:b w:val="0"/>
          <w:bCs/>
          <w:i w:val="0"/>
          <w:sz w:val="24"/>
          <w:szCs w:val="24"/>
        </w:rPr>
        <w:tab/>
      </w:r>
    </w:p>
    <w:p w:rsidR="005E0EE2" w:rsidRPr="00D239C4" w:rsidRDefault="005E0EE2" w:rsidP="00887706">
      <w:pPr>
        <w:pStyle w:val="Tekstpodstawowy"/>
        <w:ind w:left="360"/>
        <w:jc w:val="both"/>
        <w:rPr>
          <w:rFonts w:ascii="Cambria" w:hAnsi="Cambria"/>
          <w:b w:val="0"/>
          <w:bCs/>
          <w:i w:val="0"/>
          <w:sz w:val="24"/>
          <w:szCs w:val="24"/>
        </w:rPr>
      </w:pPr>
      <w:r w:rsidRPr="00D239C4">
        <w:rPr>
          <w:rFonts w:ascii="Cambria" w:hAnsi="Cambria"/>
          <w:b w:val="0"/>
          <w:bCs/>
          <w:i w:val="0"/>
          <w:sz w:val="24"/>
          <w:szCs w:val="24"/>
        </w:rPr>
        <w:t>76-010 Polanów</w:t>
      </w:r>
    </w:p>
    <w:p w:rsidR="005E0EE2" w:rsidRPr="00D239C4" w:rsidRDefault="005E0EE2" w:rsidP="00887706">
      <w:pPr>
        <w:pStyle w:val="Tekstpodstawowy"/>
        <w:ind w:left="360"/>
        <w:jc w:val="both"/>
        <w:rPr>
          <w:rFonts w:ascii="Cambria" w:hAnsi="Cambria"/>
          <w:b w:val="0"/>
          <w:bCs/>
          <w:i w:val="0"/>
          <w:sz w:val="24"/>
          <w:szCs w:val="24"/>
        </w:rPr>
      </w:pPr>
      <w:r w:rsidRPr="00D239C4">
        <w:rPr>
          <w:rFonts w:ascii="Cambria" w:hAnsi="Cambria"/>
          <w:b w:val="0"/>
          <w:bCs/>
          <w:i w:val="0"/>
          <w:sz w:val="24"/>
          <w:szCs w:val="24"/>
        </w:rPr>
        <w:t>tel</w:t>
      </w:r>
      <w:proofErr w:type="gramStart"/>
      <w:r w:rsidRPr="00D239C4">
        <w:rPr>
          <w:rFonts w:ascii="Cambria" w:hAnsi="Cambria"/>
          <w:b w:val="0"/>
          <w:bCs/>
          <w:i w:val="0"/>
          <w:sz w:val="24"/>
          <w:szCs w:val="24"/>
        </w:rPr>
        <w:t>. (94)3188329, fax</w:t>
      </w:r>
      <w:proofErr w:type="gramEnd"/>
      <w:r w:rsidRPr="00D239C4">
        <w:rPr>
          <w:rFonts w:ascii="Cambria" w:hAnsi="Cambria"/>
          <w:b w:val="0"/>
          <w:bCs/>
          <w:i w:val="0"/>
          <w:sz w:val="24"/>
          <w:szCs w:val="24"/>
        </w:rPr>
        <w:t xml:space="preserve"> (94)3188387</w:t>
      </w:r>
    </w:p>
    <w:p w:rsidR="005E0EE2" w:rsidRPr="00D239C4" w:rsidRDefault="005E0EE2" w:rsidP="00887706">
      <w:pPr>
        <w:pStyle w:val="Tekstpodstawowy"/>
        <w:ind w:left="360"/>
        <w:jc w:val="both"/>
        <w:rPr>
          <w:rFonts w:ascii="Cambria" w:hAnsi="Cambria"/>
          <w:b w:val="0"/>
          <w:bCs/>
          <w:i w:val="0"/>
          <w:sz w:val="24"/>
          <w:szCs w:val="24"/>
        </w:rPr>
      </w:pPr>
      <w:proofErr w:type="gramStart"/>
      <w:r w:rsidRPr="00D239C4">
        <w:rPr>
          <w:rFonts w:ascii="Cambria" w:hAnsi="Cambria"/>
          <w:b w:val="0"/>
          <w:bCs/>
          <w:i w:val="0"/>
          <w:sz w:val="24"/>
          <w:szCs w:val="24"/>
        </w:rPr>
        <w:t>adres</w:t>
      </w:r>
      <w:proofErr w:type="gramEnd"/>
      <w:r w:rsidRPr="00D239C4">
        <w:rPr>
          <w:rFonts w:ascii="Cambria" w:hAnsi="Cambria"/>
          <w:b w:val="0"/>
          <w:bCs/>
          <w:i w:val="0"/>
          <w:sz w:val="24"/>
          <w:szCs w:val="24"/>
        </w:rPr>
        <w:t xml:space="preserve"> strony internetowej: www.</w:t>
      </w:r>
      <w:proofErr w:type="gramStart"/>
      <w:r w:rsidRPr="00D239C4">
        <w:rPr>
          <w:rFonts w:ascii="Cambria" w:hAnsi="Cambria"/>
          <w:b w:val="0"/>
          <w:bCs/>
          <w:i w:val="0"/>
          <w:sz w:val="24"/>
          <w:szCs w:val="24"/>
        </w:rPr>
        <w:t>polanow</w:t>
      </w:r>
      <w:proofErr w:type="gramEnd"/>
      <w:r w:rsidRPr="00D239C4">
        <w:rPr>
          <w:rFonts w:ascii="Cambria" w:hAnsi="Cambria"/>
          <w:b w:val="0"/>
          <w:bCs/>
          <w:i w:val="0"/>
          <w:sz w:val="24"/>
          <w:szCs w:val="24"/>
        </w:rPr>
        <w:t>.</w:t>
      </w:r>
      <w:proofErr w:type="gramStart"/>
      <w:r w:rsidRPr="00D239C4">
        <w:rPr>
          <w:rFonts w:ascii="Cambria" w:hAnsi="Cambria"/>
          <w:b w:val="0"/>
          <w:bCs/>
          <w:i w:val="0"/>
          <w:sz w:val="24"/>
          <w:szCs w:val="24"/>
        </w:rPr>
        <w:t>pl</w:t>
      </w:r>
      <w:proofErr w:type="gramEnd"/>
    </w:p>
    <w:p w:rsidR="005E0EE2" w:rsidRPr="00D239C4" w:rsidRDefault="005E0EE2" w:rsidP="00887706">
      <w:pPr>
        <w:pStyle w:val="Tekstpodstawowy"/>
        <w:ind w:left="360"/>
        <w:jc w:val="both"/>
        <w:rPr>
          <w:rFonts w:ascii="Cambria" w:hAnsi="Cambria"/>
          <w:b w:val="0"/>
          <w:bCs/>
          <w:i w:val="0"/>
          <w:sz w:val="24"/>
          <w:szCs w:val="24"/>
        </w:rPr>
      </w:pPr>
      <w:proofErr w:type="gramStart"/>
      <w:r w:rsidRPr="00D239C4">
        <w:rPr>
          <w:rFonts w:ascii="Cambria" w:hAnsi="Cambria"/>
          <w:b w:val="0"/>
          <w:bCs/>
          <w:i w:val="0"/>
          <w:sz w:val="24"/>
          <w:szCs w:val="24"/>
        </w:rPr>
        <w:t>adres</w:t>
      </w:r>
      <w:proofErr w:type="gramEnd"/>
      <w:r w:rsidRPr="00D239C4">
        <w:rPr>
          <w:rFonts w:ascii="Cambria" w:hAnsi="Cambria"/>
          <w:b w:val="0"/>
          <w:bCs/>
          <w:i w:val="0"/>
          <w:sz w:val="24"/>
          <w:szCs w:val="24"/>
        </w:rPr>
        <w:t xml:space="preserve"> e-mail: um@polanow.</w:t>
      </w:r>
      <w:proofErr w:type="gramStart"/>
      <w:r w:rsidRPr="00D239C4">
        <w:rPr>
          <w:rFonts w:ascii="Cambria" w:hAnsi="Cambria"/>
          <w:b w:val="0"/>
          <w:bCs/>
          <w:i w:val="0"/>
          <w:sz w:val="24"/>
          <w:szCs w:val="24"/>
        </w:rPr>
        <w:t>eu</w:t>
      </w:r>
      <w:proofErr w:type="gramEnd"/>
    </w:p>
    <w:p w:rsidR="00A939C4" w:rsidRPr="00D239C4" w:rsidRDefault="005E0EE2" w:rsidP="00887706">
      <w:pPr>
        <w:pStyle w:val="Tekstpodstawowy"/>
        <w:ind w:left="360"/>
        <w:jc w:val="both"/>
        <w:rPr>
          <w:rFonts w:ascii="Cambria" w:hAnsi="Cambria"/>
          <w:b w:val="0"/>
          <w:bCs/>
          <w:i w:val="0"/>
          <w:sz w:val="24"/>
          <w:szCs w:val="24"/>
        </w:rPr>
      </w:pPr>
      <w:r w:rsidRPr="00D239C4">
        <w:rPr>
          <w:rFonts w:ascii="Cambria" w:hAnsi="Cambria"/>
          <w:b w:val="0"/>
          <w:bCs/>
          <w:i w:val="0"/>
          <w:sz w:val="24"/>
          <w:szCs w:val="24"/>
        </w:rPr>
        <w:t xml:space="preserve">REGON 330920660 </w:t>
      </w:r>
      <w:r w:rsidRPr="00D239C4">
        <w:rPr>
          <w:rFonts w:ascii="Cambria" w:hAnsi="Cambria"/>
          <w:b w:val="0"/>
          <w:bCs/>
          <w:i w:val="0"/>
          <w:sz w:val="24"/>
          <w:szCs w:val="24"/>
        </w:rPr>
        <w:tab/>
      </w:r>
      <w:r w:rsidRPr="00D239C4">
        <w:rPr>
          <w:rFonts w:ascii="Cambria" w:hAnsi="Cambria"/>
          <w:b w:val="0"/>
          <w:bCs/>
          <w:i w:val="0"/>
          <w:sz w:val="24"/>
          <w:szCs w:val="24"/>
        </w:rPr>
        <w:br/>
        <w:t>NIP 499-04-65-414</w:t>
      </w:r>
    </w:p>
    <w:p w:rsidR="005E0EE2" w:rsidRPr="00D239C4" w:rsidRDefault="005E0EE2" w:rsidP="00887706">
      <w:pPr>
        <w:pStyle w:val="Tekstpodstawowy"/>
        <w:ind w:left="360"/>
        <w:jc w:val="both"/>
        <w:rPr>
          <w:rFonts w:ascii="Cambria" w:hAnsi="Cambria"/>
          <w:b w:val="0"/>
          <w:i w:val="0"/>
          <w:sz w:val="24"/>
          <w:szCs w:val="24"/>
        </w:rPr>
      </w:pP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TRYB POSTĘPOWANIA</w:t>
      </w: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ind w:left="360"/>
        <w:jc w:val="both"/>
        <w:rPr>
          <w:rFonts w:ascii="Cambria" w:hAnsi="Cambria"/>
          <w:b w:val="0"/>
          <w:i w:val="0"/>
          <w:sz w:val="24"/>
          <w:szCs w:val="24"/>
        </w:rPr>
      </w:pPr>
      <w:r w:rsidRPr="00D239C4">
        <w:rPr>
          <w:rFonts w:ascii="Cambria" w:hAnsi="Cambria"/>
          <w:b w:val="0"/>
          <w:i w:val="0"/>
          <w:sz w:val="24"/>
          <w:szCs w:val="24"/>
        </w:rPr>
        <w:t>Postępowani</w:t>
      </w:r>
      <w:r w:rsidR="00F915E6" w:rsidRPr="00D239C4">
        <w:rPr>
          <w:rFonts w:ascii="Cambria" w:hAnsi="Cambria"/>
          <w:b w:val="0"/>
          <w:i w:val="0"/>
          <w:sz w:val="24"/>
          <w:szCs w:val="24"/>
        </w:rPr>
        <w:t>e o szacunkowej wartości poniżej</w:t>
      </w:r>
      <w:r w:rsidRPr="00D239C4">
        <w:rPr>
          <w:rFonts w:ascii="Cambria" w:hAnsi="Cambria"/>
          <w:b w:val="0"/>
          <w:i w:val="0"/>
          <w:sz w:val="24"/>
          <w:szCs w:val="24"/>
        </w:rPr>
        <w:t xml:space="preserve"> 207 tysięcy euro prowadzone jest w trybie przetargu nieograniczonego na podstawie ustawy Prawo zamówień publicznych (Dz. U. </w:t>
      </w:r>
      <w:proofErr w:type="gramStart"/>
      <w:r w:rsidRPr="00D239C4">
        <w:rPr>
          <w:rFonts w:ascii="Cambria" w:hAnsi="Cambria"/>
          <w:b w:val="0"/>
          <w:i w:val="0"/>
          <w:sz w:val="24"/>
          <w:szCs w:val="24"/>
        </w:rPr>
        <w:t>z</w:t>
      </w:r>
      <w:proofErr w:type="gramEnd"/>
      <w:r w:rsidRPr="00D239C4">
        <w:rPr>
          <w:rFonts w:ascii="Cambria" w:hAnsi="Cambria"/>
          <w:b w:val="0"/>
          <w:i w:val="0"/>
          <w:sz w:val="24"/>
          <w:szCs w:val="24"/>
        </w:rPr>
        <w:t xml:space="preserve"> 2013r., poz. 907 z </w:t>
      </w:r>
      <w:proofErr w:type="spellStart"/>
      <w:r w:rsidRPr="00D239C4">
        <w:rPr>
          <w:rFonts w:ascii="Cambria" w:hAnsi="Cambria"/>
          <w:b w:val="0"/>
          <w:i w:val="0"/>
          <w:sz w:val="24"/>
          <w:szCs w:val="24"/>
        </w:rPr>
        <w:t>późn</w:t>
      </w:r>
      <w:proofErr w:type="spellEnd"/>
      <w:r w:rsidRPr="00D239C4">
        <w:rPr>
          <w:rFonts w:ascii="Cambria" w:hAnsi="Cambria"/>
          <w:b w:val="0"/>
          <w:i w:val="0"/>
          <w:sz w:val="24"/>
          <w:szCs w:val="24"/>
        </w:rPr>
        <w:t xml:space="preserve">. </w:t>
      </w:r>
      <w:proofErr w:type="gramStart"/>
      <w:r w:rsidRPr="00D239C4">
        <w:rPr>
          <w:rFonts w:ascii="Cambria" w:hAnsi="Cambria"/>
          <w:b w:val="0"/>
          <w:i w:val="0"/>
          <w:sz w:val="24"/>
          <w:szCs w:val="24"/>
        </w:rPr>
        <w:t>zm</w:t>
      </w:r>
      <w:proofErr w:type="gramEnd"/>
      <w:r w:rsidRPr="00D239C4">
        <w:rPr>
          <w:rFonts w:ascii="Cambria" w:hAnsi="Cambria"/>
          <w:b w:val="0"/>
          <w:i w:val="0"/>
          <w:sz w:val="24"/>
          <w:szCs w:val="24"/>
        </w:rPr>
        <w:t>.), zwanej w dalszej treści PZP.</w:t>
      </w: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PRZEDMIOT ZAMÓWIENIA</w:t>
      </w:r>
    </w:p>
    <w:p w:rsidR="00A939C4" w:rsidRPr="00D239C4" w:rsidRDefault="00A939C4" w:rsidP="00887706">
      <w:pPr>
        <w:pStyle w:val="Tekstpodstawowy"/>
        <w:jc w:val="both"/>
        <w:rPr>
          <w:rFonts w:ascii="Cambria" w:hAnsi="Cambria"/>
          <w:b w:val="0"/>
          <w:i w:val="0"/>
          <w:sz w:val="24"/>
          <w:szCs w:val="24"/>
        </w:rPr>
      </w:pPr>
    </w:p>
    <w:p w:rsidR="00D3119A" w:rsidRPr="00D239C4" w:rsidRDefault="005E0EE2" w:rsidP="00D3119A">
      <w:pPr>
        <w:numPr>
          <w:ilvl w:val="0"/>
          <w:numId w:val="7"/>
        </w:numPr>
        <w:jc w:val="both"/>
        <w:rPr>
          <w:rFonts w:ascii="Cambria" w:hAnsi="Cambria"/>
          <w:b/>
          <w:sz w:val="24"/>
          <w:szCs w:val="24"/>
        </w:rPr>
      </w:pPr>
      <w:r w:rsidRPr="00D239C4">
        <w:rPr>
          <w:rFonts w:ascii="Cambria" w:hAnsi="Cambria"/>
          <w:b/>
          <w:sz w:val="24"/>
          <w:szCs w:val="24"/>
        </w:rPr>
        <w:t>Świadczenie stał</w:t>
      </w:r>
      <w:r w:rsidR="00AD74E6" w:rsidRPr="00D239C4">
        <w:rPr>
          <w:rFonts w:ascii="Cambria" w:hAnsi="Cambria"/>
          <w:b/>
          <w:sz w:val="24"/>
          <w:szCs w:val="24"/>
        </w:rPr>
        <w:t>ej</w:t>
      </w:r>
      <w:r w:rsidRPr="00D239C4">
        <w:rPr>
          <w:rFonts w:ascii="Cambria" w:hAnsi="Cambria"/>
          <w:b/>
          <w:sz w:val="24"/>
          <w:szCs w:val="24"/>
        </w:rPr>
        <w:t xml:space="preserve"> usługi dostarczenia Internetu dla 240 gospodarstw domowych (BO) oraz 26 jednostek podległych </w:t>
      </w:r>
      <w:r w:rsidR="00D3119A" w:rsidRPr="00D239C4">
        <w:rPr>
          <w:rFonts w:ascii="Cambria" w:hAnsi="Cambria"/>
          <w:b/>
          <w:sz w:val="24"/>
          <w:szCs w:val="24"/>
        </w:rPr>
        <w:t xml:space="preserve">(PJ) </w:t>
      </w:r>
      <w:r w:rsidRPr="00D239C4">
        <w:rPr>
          <w:rFonts w:ascii="Cambria" w:hAnsi="Cambria"/>
          <w:b/>
          <w:sz w:val="24"/>
          <w:szCs w:val="24"/>
        </w:rPr>
        <w:t xml:space="preserve">Zamawiającemu </w:t>
      </w:r>
      <w:r w:rsidR="00D239C4">
        <w:rPr>
          <w:rFonts w:ascii="Cambria" w:hAnsi="Cambria"/>
          <w:b/>
          <w:sz w:val="24"/>
          <w:szCs w:val="24"/>
        </w:rPr>
        <w:br/>
      </w:r>
      <w:r w:rsidR="00173964" w:rsidRPr="00D239C4">
        <w:rPr>
          <w:rFonts w:ascii="Cambria" w:hAnsi="Cambria"/>
          <w:b/>
          <w:sz w:val="24"/>
          <w:szCs w:val="24"/>
        </w:rPr>
        <w:t xml:space="preserve">oraz wsparcia technicznego </w:t>
      </w:r>
      <w:r w:rsidRPr="00D239C4">
        <w:rPr>
          <w:rFonts w:ascii="Cambria" w:hAnsi="Cambria"/>
          <w:b/>
          <w:sz w:val="24"/>
          <w:szCs w:val="24"/>
        </w:rPr>
        <w:t xml:space="preserve">w okresie </w:t>
      </w:r>
      <w:proofErr w:type="gramStart"/>
      <w:r w:rsidRPr="00D239C4">
        <w:rPr>
          <w:rFonts w:ascii="Cambria" w:hAnsi="Cambria"/>
          <w:b/>
          <w:sz w:val="24"/>
          <w:szCs w:val="24"/>
        </w:rPr>
        <w:t>od 21-11-2015   do</w:t>
      </w:r>
      <w:proofErr w:type="gramEnd"/>
      <w:r w:rsidRPr="00D239C4">
        <w:rPr>
          <w:rFonts w:ascii="Cambria" w:hAnsi="Cambria"/>
          <w:b/>
          <w:sz w:val="24"/>
          <w:szCs w:val="24"/>
        </w:rPr>
        <w:t xml:space="preserve"> 31-12-2017”</w:t>
      </w:r>
    </w:p>
    <w:p w:rsidR="00A939C4" w:rsidRPr="00D239C4" w:rsidRDefault="00FF04D6" w:rsidP="00D3119A">
      <w:pPr>
        <w:numPr>
          <w:ilvl w:val="0"/>
          <w:numId w:val="7"/>
        </w:numPr>
        <w:jc w:val="both"/>
        <w:rPr>
          <w:rFonts w:ascii="Cambria" w:hAnsi="Cambria"/>
          <w:sz w:val="24"/>
          <w:szCs w:val="24"/>
        </w:rPr>
      </w:pPr>
      <w:r w:rsidRPr="00D239C4">
        <w:rPr>
          <w:rFonts w:ascii="Cambria" w:hAnsi="Cambria"/>
          <w:sz w:val="24"/>
          <w:szCs w:val="24"/>
        </w:rPr>
        <w:t xml:space="preserve">Zamówień CPV: </w:t>
      </w:r>
      <w:r w:rsidRPr="00D239C4">
        <w:rPr>
          <w:rFonts w:ascii="Cambria" w:hAnsi="Cambria"/>
          <w:iCs/>
          <w:sz w:val="24"/>
          <w:szCs w:val="24"/>
        </w:rPr>
        <w:t>72411000-4</w:t>
      </w:r>
      <w:r w:rsidR="00D3119A" w:rsidRPr="00D239C4">
        <w:rPr>
          <w:rFonts w:ascii="Cambria" w:hAnsi="Cambria"/>
          <w:iCs/>
          <w:sz w:val="24"/>
          <w:szCs w:val="24"/>
        </w:rPr>
        <w:t xml:space="preserve"> –Dostawa usług internetowych</w:t>
      </w:r>
    </w:p>
    <w:p w:rsidR="00A939C4" w:rsidRDefault="00A939C4" w:rsidP="00887706">
      <w:pPr>
        <w:numPr>
          <w:ilvl w:val="0"/>
          <w:numId w:val="7"/>
        </w:numPr>
        <w:jc w:val="both"/>
        <w:rPr>
          <w:rFonts w:ascii="Cambria" w:hAnsi="Cambria"/>
          <w:sz w:val="24"/>
          <w:szCs w:val="24"/>
        </w:rPr>
      </w:pPr>
      <w:r w:rsidRPr="00D239C4">
        <w:rPr>
          <w:rFonts w:ascii="Cambria" w:hAnsi="Cambria"/>
          <w:sz w:val="24"/>
          <w:szCs w:val="24"/>
        </w:rPr>
        <w:t>Określenie przedmiotu zamówienia zawarte jest</w:t>
      </w:r>
      <w:r w:rsidR="00FF4440" w:rsidRPr="00D239C4">
        <w:rPr>
          <w:rFonts w:ascii="Cambria" w:hAnsi="Cambria"/>
          <w:sz w:val="24"/>
          <w:szCs w:val="24"/>
        </w:rPr>
        <w:t xml:space="preserve"> w Rozdziale II niniejszej SIWZ </w:t>
      </w:r>
      <w:r w:rsidRPr="00D239C4">
        <w:rPr>
          <w:rFonts w:ascii="Cambria" w:hAnsi="Cambria"/>
          <w:sz w:val="24"/>
          <w:szCs w:val="24"/>
        </w:rPr>
        <w:t>„Opis przedmiotu zamówienia”.</w:t>
      </w:r>
    </w:p>
    <w:p w:rsidR="00D41033" w:rsidRDefault="00D41033" w:rsidP="00D41033">
      <w:pPr>
        <w:jc w:val="both"/>
        <w:rPr>
          <w:rFonts w:ascii="Cambria" w:hAnsi="Cambria"/>
          <w:sz w:val="24"/>
          <w:szCs w:val="24"/>
        </w:rPr>
      </w:pPr>
    </w:p>
    <w:p w:rsidR="00D41033" w:rsidRPr="00D41033" w:rsidRDefault="00D41033" w:rsidP="00D41033">
      <w:pPr>
        <w:widowControl w:val="0"/>
        <w:suppressAutoHyphens/>
        <w:autoSpaceDN w:val="0"/>
        <w:ind w:left="284"/>
        <w:jc w:val="both"/>
        <w:textAlignment w:val="baseline"/>
        <w:rPr>
          <w:kern w:val="3"/>
          <w:sz w:val="24"/>
          <w:szCs w:val="24"/>
          <w:lang w:eastAsia="en-US"/>
        </w:rPr>
      </w:pPr>
      <w:r w:rsidRPr="00D41033">
        <w:rPr>
          <w:kern w:val="3"/>
          <w:sz w:val="24"/>
          <w:szCs w:val="24"/>
          <w:lang w:eastAsia="en-US"/>
        </w:rPr>
        <w:t xml:space="preserve">Wszystkie użyte znaki towarowe, patenty, nazwy własne, pochodzenie użyte w SIWZ, należy </w:t>
      </w:r>
      <w:proofErr w:type="gramStart"/>
      <w:r w:rsidRPr="00D41033">
        <w:rPr>
          <w:kern w:val="3"/>
          <w:sz w:val="24"/>
          <w:szCs w:val="24"/>
          <w:lang w:eastAsia="en-US"/>
        </w:rPr>
        <w:t>rozumieć jako</w:t>
      </w:r>
      <w:proofErr w:type="gramEnd"/>
      <w:r w:rsidRPr="00D41033">
        <w:rPr>
          <w:kern w:val="3"/>
          <w:sz w:val="24"/>
          <w:szCs w:val="24"/>
          <w:lang w:eastAsia="en-US"/>
        </w:rPr>
        <w:t xml:space="preserve"> przykładowe, tzn. że możliwe jest zastosowanie urządzeń, rozwiązań technologicznych, oprogramowania itp. - innych, pod warunkiem, że będą one co najmniej równoważne. Wykonawca </w:t>
      </w:r>
      <w:proofErr w:type="gramStart"/>
      <w:r w:rsidRPr="00D41033">
        <w:rPr>
          <w:kern w:val="3"/>
          <w:sz w:val="24"/>
          <w:szCs w:val="24"/>
          <w:lang w:eastAsia="en-US"/>
        </w:rPr>
        <w:t>może zatem</w:t>
      </w:r>
      <w:proofErr w:type="gramEnd"/>
      <w:r w:rsidRPr="00D41033">
        <w:rPr>
          <w:kern w:val="3"/>
          <w:sz w:val="24"/>
          <w:szCs w:val="24"/>
          <w:lang w:eastAsia="en-US"/>
        </w:rPr>
        <w:t xml:space="preserve"> złożyć ofertę z rozwiązaniem równoważnym, która przedstawia przedmiot zamówienia o cechach odpowiadających cechom lub lepszych od cech wskazanych w opisie przedmiotu zamówienia.</w:t>
      </w:r>
    </w:p>
    <w:p w:rsidR="00A939C4" w:rsidRPr="00D239C4" w:rsidRDefault="00A939C4" w:rsidP="00887706">
      <w:pPr>
        <w:ind w:left="360"/>
        <w:jc w:val="both"/>
        <w:rPr>
          <w:rFonts w:ascii="Cambria" w:hAnsi="Cambria"/>
          <w:sz w:val="24"/>
          <w:szCs w:val="24"/>
        </w:rPr>
      </w:pP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TERMIN WYKONANIA ZAMÓWIENIA</w:t>
      </w:r>
    </w:p>
    <w:p w:rsidR="00A939C4" w:rsidRPr="00D239C4" w:rsidRDefault="00A939C4" w:rsidP="00887706">
      <w:pPr>
        <w:pStyle w:val="Tekstpodstawowy"/>
        <w:ind w:firstLine="360"/>
        <w:jc w:val="both"/>
        <w:rPr>
          <w:rFonts w:ascii="Cambria" w:hAnsi="Cambria"/>
          <w:b w:val="0"/>
          <w:i w:val="0"/>
          <w:sz w:val="24"/>
          <w:szCs w:val="24"/>
        </w:rPr>
      </w:pPr>
    </w:p>
    <w:p w:rsidR="00FF04D6" w:rsidRPr="00D239C4" w:rsidRDefault="00A939C4" w:rsidP="00D3119A">
      <w:pPr>
        <w:ind w:left="360"/>
        <w:rPr>
          <w:rFonts w:ascii="Cambria" w:hAnsi="Cambria"/>
          <w:b/>
          <w:bCs/>
          <w:sz w:val="24"/>
          <w:szCs w:val="24"/>
        </w:rPr>
      </w:pPr>
      <w:r w:rsidRPr="00D239C4">
        <w:rPr>
          <w:rFonts w:ascii="Cambria" w:hAnsi="Cambria"/>
          <w:sz w:val="24"/>
          <w:szCs w:val="24"/>
        </w:rPr>
        <w:t>Wymagany termin realizacji:</w:t>
      </w:r>
      <w:r w:rsidR="002C13DE" w:rsidRPr="00D239C4">
        <w:rPr>
          <w:rFonts w:ascii="Cambria" w:hAnsi="Cambria"/>
          <w:b/>
          <w:bCs/>
          <w:sz w:val="24"/>
          <w:szCs w:val="24"/>
        </w:rPr>
        <w:t xml:space="preserve"> </w:t>
      </w:r>
      <w:r w:rsidR="00D3119A" w:rsidRPr="00D239C4">
        <w:rPr>
          <w:rFonts w:ascii="Cambria" w:hAnsi="Cambria"/>
          <w:b/>
          <w:bCs/>
          <w:sz w:val="24"/>
          <w:szCs w:val="24"/>
        </w:rPr>
        <w:br/>
      </w:r>
      <w:r w:rsidRPr="00D239C4">
        <w:rPr>
          <w:rFonts w:ascii="Cambria" w:hAnsi="Cambria"/>
          <w:b/>
          <w:bCs/>
          <w:sz w:val="24"/>
          <w:szCs w:val="24"/>
        </w:rPr>
        <w:t>od dnia podpisania umowy</w:t>
      </w:r>
      <w:r w:rsidR="00FF04D6" w:rsidRPr="00D239C4">
        <w:rPr>
          <w:rFonts w:ascii="Cambria" w:hAnsi="Cambria"/>
          <w:b/>
          <w:bCs/>
          <w:sz w:val="24"/>
          <w:szCs w:val="24"/>
        </w:rPr>
        <w:t xml:space="preserve"> do dnia 31.</w:t>
      </w:r>
      <w:r w:rsidR="00B777CE" w:rsidRPr="00D239C4">
        <w:rPr>
          <w:rFonts w:ascii="Cambria" w:hAnsi="Cambria"/>
          <w:b/>
          <w:bCs/>
          <w:sz w:val="24"/>
          <w:szCs w:val="24"/>
        </w:rPr>
        <w:t>12</w:t>
      </w:r>
      <w:r w:rsidR="00FF04D6" w:rsidRPr="00D239C4">
        <w:rPr>
          <w:rFonts w:ascii="Cambria" w:hAnsi="Cambria"/>
          <w:b/>
          <w:bCs/>
          <w:sz w:val="24"/>
          <w:szCs w:val="24"/>
        </w:rPr>
        <w:t>.201</w:t>
      </w:r>
      <w:r w:rsidR="00B777CE" w:rsidRPr="00D239C4">
        <w:rPr>
          <w:rFonts w:ascii="Cambria" w:hAnsi="Cambria"/>
          <w:b/>
          <w:bCs/>
          <w:sz w:val="24"/>
          <w:szCs w:val="24"/>
        </w:rPr>
        <w:t>7</w:t>
      </w:r>
      <w:proofErr w:type="gramStart"/>
      <w:r w:rsidR="00FF04D6" w:rsidRPr="00D239C4">
        <w:rPr>
          <w:rFonts w:ascii="Cambria" w:hAnsi="Cambria"/>
          <w:b/>
          <w:bCs/>
          <w:sz w:val="24"/>
          <w:szCs w:val="24"/>
        </w:rPr>
        <w:t>r</w:t>
      </w:r>
      <w:proofErr w:type="gramEnd"/>
      <w:r w:rsidR="00FF04D6" w:rsidRPr="00D239C4">
        <w:rPr>
          <w:rFonts w:ascii="Cambria" w:hAnsi="Cambria"/>
          <w:b/>
          <w:bCs/>
          <w:sz w:val="24"/>
          <w:szCs w:val="24"/>
        </w:rPr>
        <w:t>.</w:t>
      </w:r>
    </w:p>
    <w:p w:rsidR="00B74DD3" w:rsidRPr="00D239C4" w:rsidRDefault="00B74DD3" w:rsidP="00887706">
      <w:pPr>
        <w:ind w:left="360"/>
        <w:jc w:val="both"/>
        <w:rPr>
          <w:rFonts w:ascii="Cambria" w:hAnsi="Cambria"/>
          <w:sz w:val="24"/>
          <w:szCs w:val="24"/>
        </w:rPr>
      </w:pPr>
      <w:proofErr w:type="gramStart"/>
      <w:r w:rsidRPr="00D239C4">
        <w:rPr>
          <w:rFonts w:ascii="Cambria" w:hAnsi="Cambria"/>
          <w:b/>
          <w:bCs/>
          <w:sz w:val="24"/>
          <w:szCs w:val="24"/>
        </w:rPr>
        <w:t>w</w:t>
      </w:r>
      <w:proofErr w:type="gramEnd"/>
      <w:r w:rsidRPr="00D239C4">
        <w:rPr>
          <w:rFonts w:ascii="Cambria" w:hAnsi="Cambria"/>
          <w:b/>
          <w:bCs/>
          <w:sz w:val="24"/>
          <w:szCs w:val="24"/>
        </w:rPr>
        <w:t xml:space="preserve"> tym:</w:t>
      </w:r>
    </w:p>
    <w:p w:rsidR="00FF04D6" w:rsidRPr="00D239C4" w:rsidRDefault="00FF04D6" w:rsidP="00195921">
      <w:pPr>
        <w:numPr>
          <w:ilvl w:val="0"/>
          <w:numId w:val="23"/>
        </w:numPr>
        <w:jc w:val="both"/>
        <w:rPr>
          <w:rFonts w:ascii="Cambria" w:hAnsi="Cambria"/>
          <w:bCs/>
          <w:sz w:val="24"/>
          <w:szCs w:val="24"/>
        </w:rPr>
      </w:pPr>
      <w:proofErr w:type="gramStart"/>
      <w:r w:rsidRPr="00D239C4">
        <w:rPr>
          <w:rFonts w:ascii="Cambria" w:hAnsi="Cambria" w:cs="Arial"/>
          <w:sz w:val="24"/>
          <w:szCs w:val="24"/>
        </w:rPr>
        <w:t>uruchomie</w:t>
      </w:r>
      <w:r w:rsidR="00A56362" w:rsidRPr="00D239C4">
        <w:rPr>
          <w:rFonts w:ascii="Cambria" w:hAnsi="Cambria" w:cs="Arial"/>
          <w:sz w:val="24"/>
          <w:szCs w:val="24"/>
        </w:rPr>
        <w:t>nie</w:t>
      </w:r>
      <w:proofErr w:type="gramEnd"/>
      <w:r w:rsidR="00A56362" w:rsidRPr="00D239C4">
        <w:rPr>
          <w:rFonts w:ascii="Cambria" w:hAnsi="Cambria" w:cs="Arial"/>
          <w:sz w:val="24"/>
          <w:szCs w:val="24"/>
        </w:rPr>
        <w:t xml:space="preserve"> przez Wykonawcę stałego (24 </w:t>
      </w:r>
      <w:r w:rsidRPr="00D239C4">
        <w:rPr>
          <w:rFonts w:ascii="Cambria" w:hAnsi="Cambria" w:cs="Arial"/>
          <w:sz w:val="24"/>
          <w:szCs w:val="24"/>
        </w:rPr>
        <w:t>godz./dobę) dostępu do Internetu we wszystkich miejscach docelowych</w:t>
      </w:r>
      <w:r w:rsidRPr="00D239C4">
        <w:rPr>
          <w:rFonts w:ascii="Cambria" w:hAnsi="Cambria"/>
          <w:bCs/>
          <w:sz w:val="24"/>
          <w:szCs w:val="24"/>
        </w:rPr>
        <w:t xml:space="preserve"> </w:t>
      </w:r>
      <w:r w:rsidR="00E75713" w:rsidRPr="00D239C4">
        <w:rPr>
          <w:rFonts w:ascii="Cambria" w:hAnsi="Cambria"/>
          <w:bCs/>
          <w:sz w:val="24"/>
          <w:szCs w:val="24"/>
        </w:rPr>
        <w:t xml:space="preserve">nie późnij niż </w:t>
      </w:r>
      <w:r w:rsidR="005C64DC" w:rsidRPr="00D239C4">
        <w:rPr>
          <w:rFonts w:ascii="Cambria" w:hAnsi="Cambria"/>
          <w:bCs/>
          <w:sz w:val="24"/>
          <w:szCs w:val="24"/>
        </w:rPr>
        <w:t>od</w:t>
      </w:r>
      <w:r w:rsidR="00E75713" w:rsidRPr="00D239C4">
        <w:rPr>
          <w:rFonts w:ascii="Cambria" w:hAnsi="Cambria"/>
          <w:bCs/>
          <w:sz w:val="24"/>
          <w:szCs w:val="24"/>
        </w:rPr>
        <w:t xml:space="preserve"> 21-11-2015</w:t>
      </w:r>
    </w:p>
    <w:p w:rsidR="008E59CE" w:rsidRPr="00D239C4" w:rsidRDefault="008E59CE" w:rsidP="00195921">
      <w:pPr>
        <w:numPr>
          <w:ilvl w:val="0"/>
          <w:numId w:val="23"/>
        </w:numPr>
        <w:jc w:val="both"/>
        <w:rPr>
          <w:rFonts w:ascii="Cambria" w:hAnsi="Cambria"/>
          <w:bCs/>
          <w:sz w:val="24"/>
          <w:szCs w:val="24"/>
        </w:rPr>
      </w:pPr>
      <w:proofErr w:type="gramStart"/>
      <w:r w:rsidRPr="00D239C4">
        <w:rPr>
          <w:rFonts w:ascii="Cambria" w:hAnsi="Cambria"/>
          <w:bCs/>
          <w:sz w:val="24"/>
          <w:szCs w:val="24"/>
        </w:rPr>
        <w:t>uruchomienie</w:t>
      </w:r>
      <w:proofErr w:type="gramEnd"/>
      <w:r w:rsidRPr="00D239C4">
        <w:rPr>
          <w:rFonts w:ascii="Cambria" w:hAnsi="Cambria"/>
          <w:bCs/>
          <w:sz w:val="24"/>
          <w:szCs w:val="24"/>
        </w:rPr>
        <w:t xml:space="preserve"> przez Wykonawcę wsparcia technicznego </w:t>
      </w:r>
      <w:r w:rsidR="005C64DC" w:rsidRPr="00D239C4">
        <w:rPr>
          <w:rFonts w:ascii="Cambria" w:hAnsi="Cambria"/>
          <w:bCs/>
          <w:sz w:val="24"/>
          <w:szCs w:val="24"/>
        </w:rPr>
        <w:t>dla Beneficjentów Ostatecznych i Jednostek Podległych nie później niż od</w:t>
      </w:r>
      <w:r w:rsidR="006C7277" w:rsidRPr="00D239C4">
        <w:rPr>
          <w:rFonts w:ascii="Cambria" w:hAnsi="Cambria"/>
          <w:bCs/>
          <w:sz w:val="24"/>
          <w:szCs w:val="24"/>
        </w:rPr>
        <w:t xml:space="preserve"> 21-11-2015</w:t>
      </w:r>
    </w:p>
    <w:p w:rsidR="00A939C4" w:rsidRPr="00D239C4" w:rsidRDefault="00A939C4" w:rsidP="00887706">
      <w:pPr>
        <w:pStyle w:val="Tekstpodstawowy"/>
        <w:jc w:val="both"/>
        <w:rPr>
          <w:rFonts w:ascii="Cambria" w:hAnsi="Cambria"/>
          <w:bCs/>
          <w:color w:val="000000"/>
          <w:sz w:val="24"/>
          <w:szCs w:val="24"/>
        </w:rPr>
      </w:pPr>
    </w:p>
    <w:p w:rsidR="00F00281" w:rsidRPr="00D239C4" w:rsidRDefault="00F00281" w:rsidP="00F00281">
      <w:pPr>
        <w:numPr>
          <w:ilvl w:val="0"/>
          <w:numId w:val="1"/>
        </w:numPr>
        <w:jc w:val="both"/>
        <w:rPr>
          <w:rFonts w:ascii="Cambria" w:hAnsi="Cambria"/>
          <w:b/>
          <w:bCs/>
          <w:sz w:val="24"/>
          <w:szCs w:val="24"/>
        </w:rPr>
      </w:pPr>
      <w:r w:rsidRPr="00D239C4">
        <w:rPr>
          <w:rFonts w:ascii="Cambria" w:hAnsi="Cambria"/>
          <w:b/>
          <w:bCs/>
          <w:sz w:val="24"/>
          <w:szCs w:val="24"/>
        </w:rPr>
        <w:lastRenderedPageBreak/>
        <w:t xml:space="preserve">WARUNKI UDZIAŁU W POSTĘPOWANIU ORAZ OPIS SPOSOBU DOKONYWANIA OCENY SPEŁNIANIA TYCH WARUNKÓW </w:t>
      </w:r>
    </w:p>
    <w:p w:rsidR="00F00281" w:rsidRPr="00D239C4" w:rsidRDefault="00F00281" w:rsidP="00F00281">
      <w:pPr>
        <w:jc w:val="both"/>
        <w:rPr>
          <w:rFonts w:ascii="Cambria" w:hAnsi="Cambria"/>
          <w:b/>
          <w:bCs/>
          <w:sz w:val="24"/>
          <w:szCs w:val="24"/>
        </w:rPr>
      </w:pPr>
    </w:p>
    <w:p w:rsidR="00F00281" w:rsidRPr="00D239C4" w:rsidRDefault="00F00281" w:rsidP="00F00281">
      <w:pPr>
        <w:widowControl w:val="0"/>
        <w:suppressAutoHyphens/>
        <w:autoSpaceDN w:val="0"/>
        <w:spacing w:line="100" w:lineRule="atLeast"/>
        <w:ind w:left="360"/>
        <w:jc w:val="both"/>
        <w:textAlignment w:val="baseline"/>
        <w:rPr>
          <w:rFonts w:ascii="Cambria" w:hAnsi="Cambria"/>
          <w:i/>
          <w:kern w:val="3"/>
          <w:sz w:val="24"/>
          <w:szCs w:val="24"/>
        </w:rPr>
      </w:pPr>
      <w:r w:rsidRPr="00D239C4">
        <w:rPr>
          <w:rFonts w:ascii="Cambria" w:hAnsi="Cambria"/>
          <w:i/>
          <w:kern w:val="3"/>
          <w:sz w:val="24"/>
          <w:szCs w:val="24"/>
        </w:rPr>
        <w:t>5.1.O udzielenie zamówienia mogą ubiegać się Wykonawcy, którzy spełniają warunki udziału w postępowaniu, dotyczące:</w:t>
      </w:r>
    </w:p>
    <w:p w:rsidR="00F00281" w:rsidRPr="00D239C4" w:rsidRDefault="00F00281" w:rsidP="00F00281">
      <w:pPr>
        <w:suppressAutoHyphens/>
        <w:autoSpaceDN w:val="0"/>
        <w:spacing w:line="100" w:lineRule="atLeast"/>
        <w:jc w:val="both"/>
        <w:textAlignment w:val="baseline"/>
        <w:rPr>
          <w:rFonts w:ascii="Cambria" w:hAnsi="Cambria"/>
          <w:i/>
          <w:kern w:val="3"/>
          <w:sz w:val="24"/>
          <w:szCs w:val="24"/>
        </w:rPr>
      </w:pPr>
    </w:p>
    <w:p w:rsidR="00F00281" w:rsidRPr="00D239C4" w:rsidRDefault="00F00281" w:rsidP="00195921">
      <w:pPr>
        <w:widowControl w:val="0"/>
        <w:numPr>
          <w:ilvl w:val="0"/>
          <w:numId w:val="35"/>
        </w:numPr>
        <w:tabs>
          <w:tab w:val="left" w:pos="284"/>
        </w:tabs>
        <w:suppressAutoHyphens/>
        <w:autoSpaceDN w:val="0"/>
        <w:jc w:val="both"/>
        <w:textAlignment w:val="baseline"/>
        <w:rPr>
          <w:rFonts w:ascii="Cambria" w:eastAsia="Calibri" w:hAnsi="Cambria"/>
          <w:i/>
          <w:kern w:val="3"/>
          <w:sz w:val="24"/>
          <w:szCs w:val="24"/>
          <w:lang w:eastAsia="en-US"/>
        </w:rPr>
      </w:pPr>
      <w:r w:rsidRPr="00D239C4">
        <w:rPr>
          <w:rFonts w:ascii="Cambria" w:eastAsia="Calibri" w:hAnsi="Cambria" w:cs="Calibri"/>
          <w:b/>
          <w:bCs/>
          <w:i/>
          <w:kern w:val="3"/>
          <w:sz w:val="24"/>
          <w:szCs w:val="24"/>
          <w:lang w:eastAsia="en-US"/>
        </w:rPr>
        <w:t xml:space="preserve"> </w:t>
      </w:r>
      <w:proofErr w:type="gramStart"/>
      <w:r w:rsidRPr="00D239C4">
        <w:rPr>
          <w:rFonts w:ascii="Cambria" w:eastAsia="Calibri" w:hAnsi="Cambria" w:cs="Calibri"/>
          <w:b/>
          <w:bCs/>
          <w:i/>
          <w:kern w:val="3"/>
          <w:sz w:val="24"/>
          <w:szCs w:val="24"/>
          <w:lang w:eastAsia="en-US"/>
        </w:rPr>
        <w:t>posiadania</w:t>
      </w:r>
      <w:proofErr w:type="gramEnd"/>
      <w:r w:rsidRPr="00D239C4">
        <w:rPr>
          <w:rFonts w:ascii="Cambria" w:eastAsia="Calibri" w:hAnsi="Cambria" w:cs="Calibri"/>
          <w:b/>
          <w:bCs/>
          <w:i/>
          <w:kern w:val="3"/>
          <w:sz w:val="24"/>
          <w:szCs w:val="24"/>
          <w:lang w:eastAsia="en-US"/>
        </w:rPr>
        <w:t xml:space="preserve"> uprawnień do wykonywania określonej działalności lub czynności</w:t>
      </w:r>
      <w:r w:rsidRPr="00D239C4">
        <w:rPr>
          <w:rFonts w:ascii="Cambria" w:eastAsia="Calibri" w:hAnsi="Cambria" w:cs="Calibri"/>
          <w:bCs/>
          <w:i/>
          <w:kern w:val="3"/>
          <w:sz w:val="24"/>
          <w:szCs w:val="24"/>
          <w:lang w:eastAsia="en-US"/>
        </w:rPr>
        <w:t>, jeżeli przepisy prawa nakładają obowiązek ich posiadania.</w:t>
      </w:r>
    </w:p>
    <w:p w:rsidR="00F00281" w:rsidRPr="00D239C4" w:rsidRDefault="00F00281" w:rsidP="00F00281">
      <w:pPr>
        <w:jc w:val="both"/>
        <w:rPr>
          <w:rFonts w:ascii="Cambria" w:eastAsia="Calibri" w:hAnsi="Cambria" w:cs="Calibri"/>
          <w:bCs/>
          <w:i/>
          <w:sz w:val="24"/>
          <w:szCs w:val="24"/>
          <w:lang w:eastAsia="en-US"/>
        </w:rPr>
      </w:pPr>
      <w:r w:rsidRPr="00D239C4">
        <w:rPr>
          <w:rFonts w:ascii="Cambria" w:eastAsia="Calibri" w:hAnsi="Cambria" w:cs="Calibri"/>
          <w:bCs/>
          <w:i/>
          <w:kern w:val="3"/>
          <w:sz w:val="24"/>
          <w:szCs w:val="24"/>
          <w:lang w:eastAsia="en-US"/>
        </w:rPr>
        <w:t>Opis sposobu dokonywania oceny spełniania warunku:</w:t>
      </w:r>
      <w:r w:rsidRPr="00D239C4">
        <w:rPr>
          <w:rFonts w:ascii="Cambria" w:eastAsia="Calibri" w:hAnsi="Cambria" w:cs="Calibri"/>
          <w:bCs/>
          <w:i/>
          <w:sz w:val="24"/>
          <w:szCs w:val="24"/>
          <w:lang w:eastAsia="en-US"/>
        </w:rPr>
        <w:t xml:space="preserve"> </w:t>
      </w:r>
    </w:p>
    <w:p w:rsidR="00F00281" w:rsidRPr="00D239C4" w:rsidRDefault="00F00281" w:rsidP="00F00281">
      <w:pPr>
        <w:jc w:val="both"/>
        <w:rPr>
          <w:rFonts w:ascii="Cambria" w:eastAsia="Calibri" w:hAnsi="Cambria" w:cs="Calibri"/>
          <w:bCs/>
          <w:i/>
          <w:sz w:val="24"/>
          <w:szCs w:val="24"/>
          <w:lang w:eastAsia="en-US"/>
        </w:rPr>
      </w:pPr>
    </w:p>
    <w:p w:rsidR="00F00281" w:rsidRPr="00D239C4" w:rsidRDefault="00F00281" w:rsidP="00F00281">
      <w:pPr>
        <w:jc w:val="both"/>
        <w:rPr>
          <w:rFonts w:ascii="Cambria" w:eastAsia="Calibri" w:hAnsi="Cambria" w:cs="Calibri"/>
          <w:bCs/>
          <w:i/>
          <w:sz w:val="24"/>
          <w:szCs w:val="24"/>
          <w:lang w:eastAsia="en-US"/>
        </w:rPr>
      </w:pPr>
      <w:r w:rsidRPr="00D239C4">
        <w:rPr>
          <w:rFonts w:ascii="Cambria" w:eastAsia="Calibri" w:hAnsi="Cambria" w:cs="Calibri"/>
          <w:bCs/>
          <w:i/>
          <w:sz w:val="24"/>
          <w:szCs w:val="24"/>
          <w:lang w:eastAsia="en-US"/>
        </w:rPr>
        <w:t xml:space="preserve">Warunek ten zostanie spełniony, jeżeli wykonawcy ubiegający się o Zamówienie wykażą, że posiadają aktualny wpis do rejestru przedsiębiorców telekomunikacyjnych prowadzonego przez Prezesa Urzędu Komunikacji Elektronicznej (art. 10 ust. 1 ustawy z dnia 16 lipca 2004 r. Prawo telekomunikacyjne (Dz.U. Nr 171, poz. 1800 z </w:t>
      </w:r>
      <w:proofErr w:type="spellStart"/>
      <w:r w:rsidRPr="00D239C4">
        <w:rPr>
          <w:rFonts w:ascii="Cambria" w:eastAsia="Calibri" w:hAnsi="Cambria" w:cs="Calibri"/>
          <w:bCs/>
          <w:i/>
          <w:sz w:val="24"/>
          <w:szCs w:val="24"/>
          <w:lang w:eastAsia="en-US"/>
        </w:rPr>
        <w:t>późn</w:t>
      </w:r>
      <w:proofErr w:type="spellEnd"/>
      <w:r w:rsidRPr="00D239C4">
        <w:rPr>
          <w:rFonts w:ascii="Cambria" w:eastAsia="Calibri" w:hAnsi="Cambria" w:cs="Calibri"/>
          <w:bCs/>
          <w:i/>
          <w:sz w:val="24"/>
          <w:szCs w:val="24"/>
          <w:lang w:eastAsia="en-US"/>
        </w:rPr>
        <w:t xml:space="preserve">. </w:t>
      </w:r>
      <w:proofErr w:type="gramStart"/>
      <w:r w:rsidRPr="00D239C4">
        <w:rPr>
          <w:rFonts w:ascii="Cambria" w:eastAsia="Calibri" w:hAnsi="Cambria" w:cs="Calibri"/>
          <w:bCs/>
          <w:i/>
          <w:sz w:val="24"/>
          <w:szCs w:val="24"/>
          <w:lang w:eastAsia="en-US"/>
        </w:rPr>
        <w:t>zm</w:t>
      </w:r>
      <w:proofErr w:type="gramEnd"/>
      <w:r w:rsidRPr="00D239C4">
        <w:rPr>
          <w:rFonts w:ascii="Cambria" w:eastAsia="Calibri" w:hAnsi="Cambria" w:cs="Calibri"/>
          <w:bCs/>
          <w:i/>
          <w:sz w:val="24"/>
          <w:szCs w:val="24"/>
          <w:lang w:eastAsia="en-US"/>
        </w:rPr>
        <w:t>. w zw. przepisy art.64 ustawy z dnia 2 lipca 2004 r. o swobodzie działalności gospodarczej (Dz.U. Nr 173, poz.1807);</w:t>
      </w:r>
    </w:p>
    <w:p w:rsidR="00F00281" w:rsidRPr="00D239C4" w:rsidRDefault="00F00281" w:rsidP="00F00281">
      <w:pPr>
        <w:jc w:val="both"/>
        <w:rPr>
          <w:rFonts w:ascii="Cambria" w:eastAsia="Calibri" w:hAnsi="Cambria" w:cs="Calibri"/>
          <w:bCs/>
          <w:i/>
          <w:sz w:val="24"/>
          <w:szCs w:val="24"/>
          <w:lang w:eastAsia="en-US"/>
        </w:rPr>
      </w:pPr>
    </w:p>
    <w:p w:rsidR="00F00281" w:rsidRPr="00D239C4" w:rsidRDefault="00F00281" w:rsidP="00195921">
      <w:pPr>
        <w:widowControl w:val="0"/>
        <w:numPr>
          <w:ilvl w:val="0"/>
          <w:numId w:val="35"/>
        </w:numPr>
        <w:tabs>
          <w:tab w:val="left" w:pos="284"/>
        </w:tabs>
        <w:suppressAutoHyphens/>
        <w:autoSpaceDN w:val="0"/>
        <w:jc w:val="both"/>
        <w:textAlignment w:val="baseline"/>
        <w:rPr>
          <w:rFonts w:ascii="Cambria" w:eastAsia="Calibri" w:hAnsi="Cambria"/>
          <w:i/>
          <w:kern w:val="3"/>
          <w:sz w:val="24"/>
          <w:szCs w:val="24"/>
          <w:lang w:eastAsia="en-US"/>
        </w:rPr>
      </w:pPr>
      <w:r w:rsidRPr="00D239C4">
        <w:rPr>
          <w:rFonts w:ascii="Cambria" w:eastAsia="Calibri" w:hAnsi="Cambria"/>
          <w:b/>
          <w:bCs/>
          <w:i/>
          <w:kern w:val="3"/>
          <w:sz w:val="24"/>
          <w:szCs w:val="24"/>
          <w:lang w:eastAsia="en-US"/>
        </w:rPr>
        <w:t xml:space="preserve"> </w:t>
      </w:r>
      <w:proofErr w:type="gramStart"/>
      <w:r w:rsidRPr="00D239C4">
        <w:rPr>
          <w:rFonts w:ascii="Cambria" w:eastAsia="Calibri" w:hAnsi="Cambria"/>
          <w:b/>
          <w:bCs/>
          <w:i/>
          <w:kern w:val="3"/>
          <w:sz w:val="24"/>
          <w:szCs w:val="24"/>
          <w:lang w:eastAsia="en-US"/>
        </w:rPr>
        <w:t>posiadania</w:t>
      </w:r>
      <w:proofErr w:type="gramEnd"/>
      <w:r w:rsidRPr="00D239C4">
        <w:rPr>
          <w:rFonts w:ascii="Cambria" w:eastAsia="Calibri" w:hAnsi="Cambria"/>
          <w:b/>
          <w:bCs/>
          <w:i/>
          <w:kern w:val="3"/>
          <w:sz w:val="24"/>
          <w:szCs w:val="24"/>
          <w:lang w:eastAsia="en-US"/>
        </w:rPr>
        <w:t xml:space="preserve"> niezbędnej wiedzy i doświadczenia.</w:t>
      </w:r>
    </w:p>
    <w:p w:rsidR="00F00281" w:rsidRPr="00D239C4" w:rsidRDefault="00F00281" w:rsidP="00F00281">
      <w:pPr>
        <w:suppressAutoHyphens/>
        <w:autoSpaceDN w:val="0"/>
        <w:jc w:val="both"/>
        <w:textAlignment w:val="baseline"/>
        <w:rPr>
          <w:rFonts w:ascii="Cambria" w:eastAsia="Calibri" w:hAnsi="Cambria" w:cs="Calibri"/>
          <w:bCs/>
          <w:i/>
          <w:kern w:val="3"/>
          <w:sz w:val="24"/>
          <w:szCs w:val="24"/>
          <w:lang w:eastAsia="en-US"/>
        </w:rPr>
      </w:pPr>
      <w:r w:rsidRPr="00D239C4">
        <w:rPr>
          <w:rFonts w:ascii="Cambria" w:eastAsia="Calibri" w:hAnsi="Cambria" w:cs="Calibri"/>
          <w:bCs/>
          <w:i/>
          <w:kern w:val="3"/>
          <w:sz w:val="24"/>
          <w:szCs w:val="24"/>
          <w:lang w:eastAsia="en-US"/>
        </w:rPr>
        <w:t>Zamawiający nie stawia szczególnych wymagań w zakresie spełniania tego warunku: Wykonawca potwierdza spełnianie warunku poprzez złożenie oświadczenia.</w:t>
      </w:r>
    </w:p>
    <w:p w:rsidR="00F00281" w:rsidRPr="00D239C4" w:rsidRDefault="00F00281" w:rsidP="00F00281">
      <w:pPr>
        <w:suppressAutoHyphens/>
        <w:autoSpaceDN w:val="0"/>
        <w:jc w:val="both"/>
        <w:textAlignment w:val="baseline"/>
        <w:rPr>
          <w:rFonts w:ascii="Cambria" w:eastAsia="Calibri" w:hAnsi="Cambria" w:cs="Calibri"/>
          <w:b/>
          <w:bCs/>
          <w:i/>
          <w:kern w:val="3"/>
          <w:sz w:val="24"/>
          <w:szCs w:val="24"/>
          <w:lang w:eastAsia="en-US"/>
        </w:rPr>
      </w:pPr>
    </w:p>
    <w:p w:rsidR="00F00281" w:rsidRPr="00D239C4" w:rsidRDefault="00F00281" w:rsidP="00F00281">
      <w:pPr>
        <w:suppressAutoHyphens/>
        <w:autoSpaceDN w:val="0"/>
        <w:spacing w:after="200" w:line="276" w:lineRule="auto"/>
        <w:jc w:val="both"/>
        <w:textAlignment w:val="baseline"/>
        <w:rPr>
          <w:rFonts w:ascii="Cambria" w:eastAsia="Calibri" w:hAnsi="Cambria"/>
          <w:i/>
          <w:kern w:val="3"/>
          <w:sz w:val="24"/>
          <w:szCs w:val="24"/>
          <w:lang w:eastAsia="en-US"/>
        </w:rPr>
      </w:pPr>
      <w:r w:rsidRPr="00D239C4">
        <w:rPr>
          <w:rFonts w:ascii="Cambria" w:eastAsia="Calibri" w:hAnsi="Cambria"/>
          <w:bCs/>
          <w:i/>
          <w:kern w:val="3"/>
          <w:sz w:val="24"/>
          <w:szCs w:val="24"/>
          <w:lang w:eastAsia="en-US"/>
        </w:rPr>
        <w:t xml:space="preserve">3) </w:t>
      </w:r>
      <w:r w:rsidRPr="00D239C4">
        <w:rPr>
          <w:rFonts w:ascii="Cambria" w:eastAsia="Calibri" w:hAnsi="Cambria"/>
          <w:b/>
          <w:bCs/>
          <w:i/>
          <w:kern w:val="3"/>
          <w:sz w:val="24"/>
          <w:szCs w:val="24"/>
          <w:lang w:eastAsia="en-US"/>
        </w:rPr>
        <w:t>dysponowania odpowiednim potencjałem technicznym</w:t>
      </w:r>
      <w:r w:rsidRPr="00D239C4">
        <w:rPr>
          <w:rFonts w:ascii="Cambria" w:eastAsia="Calibri" w:hAnsi="Cambria"/>
          <w:bCs/>
          <w:i/>
          <w:kern w:val="3"/>
          <w:sz w:val="24"/>
          <w:szCs w:val="24"/>
          <w:lang w:eastAsia="en-US"/>
        </w:rPr>
        <w:t xml:space="preserve"> oraz osobami zdolnymi do </w:t>
      </w:r>
      <w:proofErr w:type="gramStart"/>
      <w:r w:rsidRPr="00D239C4">
        <w:rPr>
          <w:rFonts w:ascii="Cambria" w:eastAsia="Calibri" w:hAnsi="Cambria"/>
          <w:bCs/>
          <w:i/>
          <w:kern w:val="3"/>
          <w:sz w:val="24"/>
          <w:szCs w:val="24"/>
          <w:lang w:eastAsia="en-US"/>
        </w:rPr>
        <w:t>wykonania  zamówienia</w:t>
      </w:r>
      <w:proofErr w:type="gramEnd"/>
      <w:r w:rsidRPr="00D239C4">
        <w:rPr>
          <w:rFonts w:ascii="Cambria" w:eastAsia="Calibri" w:hAnsi="Cambria"/>
          <w:bCs/>
          <w:i/>
          <w:kern w:val="3"/>
          <w:sz w:val="24"/>
          <w:szCs w:val="24"/>
          <w:lang w:eastAsia="en-US"/>
        </w:rPr>
        <w:t xml:space="preserve">. </w:t>
      </w:r>
      <w:r w:rsidRPr="00D239C4">
        <w:rPr>
          <w:rFonts w:ascii="Cambria" w:eastAsia="Calibri" w:hAnsi="Cambria" w:cs="Calibri"/>
          <w:bCs/>
          <w:i/>
          <w:kern w:val="3"/>
          <w:sz w:val="24"/>
          <w:szCs w:val="24"/>
          <w:lang w:eastAsia="en-US"/>
        </w:rPr>
        <w:t>Zamawiający nie stawia szczególnych wymagań w zakresie spełniania tego warunku: Wykonawca potwierdza spełnianie warunku poprzez złożenie oświadczenia.</w:t>
      </w:r>
    </w:p>
    <w:p w:rsidR="00922AA1" w:rsidRPr="00D239C4" w:rsidRDefault="00F00281" w:rsidP="009F6F82">
      <w:pPr>
        <w:suppressAutoHyphens/>
        <w:autoSpaceDN w:val="0"/>
        <w:textAlignment w:val="baseline"/>
        <w:rPr>
          <w:rFonts w:ascii="Cambria" w:eastAsia="Calibri" w:hAnsi="Cambria" w:cs="Calibri"/>
          <w:bCs/>
          <w:i/>
          <w:kern w:val="3"/>
          <w:sz w:val="24"/>
          <w:szCs w:val="24"/>
          <w:lang w:eastAsia="en-US"/>
        </w:rPr>
      </w:pPr>
      <w:r w:rsidRPr="00D239C4">
        <w:rPr>
          <w:rFonts w:ascii="Cambria" w:eastAsia="Calibri" w:hAnsi="Cambria"/>
          <w:bCs/>
          <w:i/>
          <w:kern w:val="3"/>
          <w:sz w:val="24"/>
          <w:szCs w:val="24"/>
          <w:lang w:eastAsia="en-US"/>
        </w:rPr>
        <w:t xml:space="preserve">4) </w:t>
      </w:r>
      <w:r w:rsidRPr="00D239C4">
        <w:rPr>
          <w:rFonts w:ascii="Cambria" w:eastAsia="Calibri" w:hAnsi="Cambria" w:cs="Calibri"/>
          <w:b/>
          <w:bCs/>
          <w:i/>
          <w:kern w:val="3"/>
          <w:sz w:val="24"/>
          <w:szCs w:val="24"/>
          <w:lang w:eastAsia="en-US"/>
        </w:rPr>
        <w:t>sytuacji ekonomicznej i finansowej</w:t>
      </w:r>
      <w:r w:rsidRPr="00D239C4">
        <w:rPr>
          <w:rFonts w:ascii="Cambria" w:eastAsia="Calibri" w:hAnsi="Cambria" w:cs="Calibri"/>
          <w:bCs/>
          <w:i/>
          <w:kern w:val="3"/>
          <w:sz w:val="24"/>
          <w:szCs w:val="24"/>
          <w:lang w:eastAsia="en-US"/>
        </w:rPr>
        <w:t xml:space="preserve">. Zamawiający nie stawia szczególnych wymagań w zakresie spełniania tego </w:t>
      </w:r>
      <w:proofErr w:type="gramStart"/>
      <w:r w:rsidRPr="00D239C4">
        <w:rPr>
          <w:rFonts w:ascii="Cambria" w:eastAsia="Calibri" w:hAnsi="Cambria" w:cs="Calibri"/>
          <w:bCs/>
          <w:i/>
          <w:kern w:val="3"/>
          <w:sz w:val="24"/>
          <w:szCs w:val="24"/>
          <w:lang w:eastAsia="en-US"/>
        </w:rPr>
        <w:t xml:space="preserve">warunku: </w:t>
      </w:r>
      <w:r w:rsidR="009F6F82" w:rsidRPr="00D239C4">
        <w:rPr>
          <w:rFonts w:ascii="Cambria" w:eastAsia="Calibri" w:hAnsi="Cambria" w:cs="Calibri"/>
          <w:bCs/>
          <w:i/>
          <w:kern w:val="3"/>
          <w:sz w:val="24"/>
          <w:szCs w:val="24"/>
          <w:lang w:eastAsia="en-US"/>
        </w:rPr>
        <w:t xml:space="preserve"> Wykonawca</w:t>
      </w:r>
      <w:proofErr w:type="gramEnd"/>
      <w:r w:rsidR="009F6F82" w:rsidRPr="00D239C4">
        <w:rPr>
          <w:rFonts w:ascii="Cambria" w:eastAsia="Calibri" w:hAnsi="Cambria" w:cs="Calibri"/>
          <w:bCs/>
          <w:i/>
          <w:kern w:val="3"/>
          <w:sz w:val="24"/>
          <w:szCs w:val="24"/>
          <w:lang w:eastAsia="en-US"/>
        </w:rPr>
        <w:t xml:space="preserve"> potwierdza spełnianie warunku poprzez złożenie oświadczenia.</w:t>
      </w:r>
    </w:p>
    <w:p w:rsidR="00922AA1" w:rsidRPr="00D239C4" w:rsidRDefault="00922AA1" w:rsidP="00F00281">
      <w:pPr>
        <w:suppressAutoHyphens/>
        <w:autoSpaceDN w:val="0"/>
        <w:spacing w:after="200" w:line="276" w:lineRule="auto"/>
        <w:jc w:val="both"/>
        <w:textAlignment w:val="baseline"/>
        <w:rPr>
          <w:rFonts w:ascii="Cambria" w:hAnsi="Cambria"/>
          <w:sz w:val="24"/>
          <w:szCs w:val="24"/>
        </w:rPr>
      </w:pPr>
    </w:p>
    <w:p w:rsidR="00F00281" w:rsidRPr="00D239C4" w:rsidRDefault="00F00281" w:rsidP="00F00281">
      <w:pPr>
        <w:suppressAutoHyphens/>
        <w:autoSpaceDN w:val="0"/>
        <w:spacing w:after="200" w:line="276" w:lineRule="auto"/>
        <w:jc w:val="both"/>
        <w:textAlignment w:val="baseline"/>
        <w:rPr>
          <w:rFonts w:ascii="Cambria" w:eastAsia="Calibri" w:hAnsi="Cambria"/>
          <w:i/>
          <w:kern w:val="3"/>
          <w:sz w:val="24"/>
          <w:szCs w:val="24"/>
          <w:lang w:eastAsia="en-US"/>
        </w:rPr>
      </w:pPr>
      <w:r w:rsidRPr="00D239C4">
        <w:rPr>
          <w:rFonts w:ascii="Cambria" w:eastAsia="Calibri" w:hAnsi="Cambria"/>
          <w:i/>
          <w:kern w:val="3"/>
          <w:sz w:val="24"/>
          <w:szCs w:val="24"/>
          <w:lang w:eastAsia="en-US"/>
        </w:rPr>
        <w:t>5.2</w:t>
      </w:r>
      <w:r w:rsidRPr="00D239C4">
        <w:rPr>
          <w:rFonts w:ascii="Cambria" w:eastAsia="Calibri" w:hAnsi="Cambria"/>
          <w:b/>
          <w:i/>
          <w:kern w:val="3"/>
          <w:sz w:val="24"/>
          <w:szCs w:val="24"/>
          <w:lang w:eastAsia="en-US"/>
        </w:rPr>
        <w:t>. O udzielenie zamówienia mogą ubiegać się Wykonawcy, którzy wykażą, że nie podlegają wykluczeniu z postępowania na podstawie art. 24 ust. 1 i ust. 2 pkt. 4 i 5 ustawy.</w:t>
      </w:r>
    </w:p>
    <w:p w:rsidR="00F00281" w:rsidRPr="00D239C4" w:rsidRDefault="00F00281" w:rsidP="00F00281">
      <w:pPr>
        <w:autoSpaceDN w:val="0"/>
        <w:spacing w:after="200"/>
        <w:jc w:val="both"/>
        <w:rPr>
          <w:rFonts w:ascii="Cambria" w:hAnsi="Cambria"/>
          <w:i/>
          <w:kern w:val="3"/>
          <w:sz w:val="24"/>
          <w:szCs w:val="24"/>
        </w:rPr>
      </w:pPr>
      <w:r w:rsidRPr="00D239C4">
        <w:rPr>
          <w:rFonts w:ascii="Cambria" w:eastAsia="Calibri" w:hAnsi="Cambria"/>
          <w:bCs/>
          <w:i/>
          <w:iCs/>
          <w:sz w:val="24"/>
          <w:szCs w:val="24"/>
          <w:lang w:eastAsia="en-US"/>
        </w:rPr>
        <w:t>5.3. Ocena spełniania w/w warunków dokonana będzie w oparciu o kompletność i prawidłowość złożonych oświadczeń i dokumentów, jakich żąda Zamawiający i zostanie dokonana na podstawie treści tych dokumentów według formuły „spełnia - nie spełnia".</w:t>
      </w:r>
    </w:p>
    <w:p w:rsidR="00F84473" w:rsidRPr="00D239C4" w:rsidRDefault="00F84473" w:rsidP="00887706">
      <w:pPr>
        <w:autoSpaceDE w:val="0"/>
        <w:autoSpaceDN w:val="0"/>
        <w:adjustRightInd w:val="0"/>
        <w:jc w:val="both"/>
        <w:rPr>
          <w:rFonts w:ascii="Cambria" w:hAnsi="Cambria" w:cs="Calibri"/>
          <w:b/>
          <w:sz w:val="24"/>
          <w:szCs w:val="24"/>
        </w:rPr>
      </w:pP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 xml:space="preserve">WYKAZ OŚWIADCZEŃ I </w:t>
      </w:r>
      <w:proofErr w:type="gramStart"/>
      <w:r w:rsidRPr="00D239C4">
        <w:rPr>
          <w:rFonts w:ascii="Cambria" w:hAnsi="Cambria"/>
          <w:bCs/>
          <w:i w:val="0"/>
          <w:sz w:val="24"/>
          <w:szCs w:val="24"/>
        </w:rPr>
        <w:t>DOKUMENTÓW JAKIE</w:t>
      </w:r>
      <w:proofErr w:type="gramEnd"/>
      <w:r w:rsidRPr="00D239C4">
        <w:rPr>
          <w:rFonts w:ascii="Cambria" w:hAnsi="Cambria"/>
          <w:bCs/>
          <w:i w:val="0"/>
          <w:sz w:val="24"/>
          <w:szCs w:val="24"/>
        </w:rPr>
        <w:t xml:space="preserve"> MAJĄ DOSTARCZYĆ WYKONAWCY W CELU POTWIERDZENIA SPEŁNIENIA WARUNKÓW Z ART. 22 UST.1 USTAWY PZP</w:t>
      </w:r>
    </w:p>
    <w:p w:rsidR="00B74DD3" w:rsidRPr="00D239C4" w:rsidRDefault="00B74DD3" w:rsidP="00887706">
      <w:pPr>
        <w:pStyle w:val="Tekstpodstawowy"/>
        <w:jc w:val="both"/>
        <w:rPr>
          <w:rFonts w:ascii="Cambria" w:hAnsi="Cambria"/>
          <w:bCs/>
          <w:i w:val="0"/>
          <w:sz w:val="24"/>
          <w:szCs w:val="24"/>
        </w:rPr>
      </w:pPr>
    </w:p>
    <w:p w:rsidR="00A939C4" w:rsidRPr="00D239C4" w:rsidRDefault="00A939C4" w:rsidP="00887706">
      <w:pPr>
        <w:pStyle w:val="Tretekstu"/>
        <w:tabs>
          <w:tab w:val="left" w:pos="1074"/>
          <w:tab w:val="left" w:pos="1423"/>
        </w:tabs>
        <w:ind w:left="714" w:hanging="357"/>
        <w:jc w:val="both"/>
        <w:rPr>
          <w:rFonts w:ascii="Cambria" w:hAnsi="Cambria"/>
          <w:bCs/>
          <w:i w:val="0"/>
          <w:sz w:val="24"/>
          <w:szCs w:val="24"/>
        </w:rPr>
      </w:pPr>
      <w:r w:rsidRPr="00D239C4">
        <w:rPr>
          <w:rFonts w:ascii="Cambria" w:hAnsi="Cambria"/>
          <w:b w:val="0"/>
          <w:bCs/>
          <w:i w:val="0"/>
          <w:sz w:val="24"/>
          <w:szCs w:val="24"/>
        </w:rPr>
        <w:t xml:space="preserve">1) </w:t>
      </w:r>
      <w:r w:rsidRPr="00D239C4">
        <w:rPr>
          <w:rFonts w:ascii="Cambria" w:hAnsi="Cambria"/>
          <w:bCs/>
          <w:i w:val="0"/>
          <w:sz w:val="24"/>
          <w:szCs w:val="24"/>
        </w:rPr>
        <w:t>Oświadczenie</w:t>
      </w:r>
      <w:r w:rsidRPr="00D239C4">
        <w:rPr>
          <w:rFonts w:ascii="Cambria" w:hAnsi="Cambria"/>
          <w:b w:val="0"/>
          <w:bCs/>
          <w:i w:val="0"/>
          <w:sz w:val="24"/>
          <w:szCs w:val="24"/>
        </w:rPr>
        <w:t xml:space="preserve"> </w:t>
      </w:r>
      <w:r w:rsidRPr="00D239C4">
        <w:rPr>
          <w:rFonts w:ascii="Cambria" w:hAnsi="Cambria"/>
          <w:bCs/>
          <w:i w:val="0"/>
          <w:sz w:val="24"/>
          <w:szCs w:val="24"/>
        </w:rPr>
        <w:t>Wykonawcy</w:t>
      </w:r>
      <w:r w:rsidRPr="00D239C4">
        <w:rPr>
          <w:rFonts w:ascii="Cambria" w:hAnsi="Cambria"/>
          <w:i w:val="0"/>
          <w:sz w:val="24"/>
          <w:szCs w:val="24"/>
        </w:rPr>
        <w:t>, że spełnia warunki określone w art. 22 ust. 1 PZP</w:t>
      </w:r>
      <w:r w:rsidRPr="00D239C4">
        <w:rPr>
          <w:rFonts w:ascii="Cambria" w:hAnsi="Cambria"/>
          <w:b w:val="0"/>
          <w:i w:val="0"/>
          <w:sz w:val="24"/>
          <w:szCs w:val="24"/>
        </w:rPr>
        <w:t>, złożone na formularzu zgodnym z treścią wzoru zamieszczonego w Rozdziale III pkt 1 SIWZ</w:t>
      </w:r>
      <w:r w:rsidR="00F00281" w:rsidRPr="00D239C4">
        <w:rPr>
          <w:rFonts w:ascii="Cambria" w:hAnsi="Cambria"/>
          <w:b w:val="0"/>
          <w:i w:val="0"/>
          <w:sz w:val="24"/>
          <w:szCs w:val="24"/>
        </w:rPr>
        <w:t xml:space="preserve"> oraz </w:t>
      </w:r>
    </w:p>
    <w:p w:rsidR="00A939C4" w:rsidRPr="00D239C4" w:rsidRDefault="00A939C4" w:rsidP="00887706">
      <w:pPr>
        <w:pStyle w:val="Tekstpodstawowy"/>
        <w:tabs>
          <w:tab w:val="num" w:pos="709"/>
        </w:tabs>
        <w:jc w:val="both"/>
        <w:rPr>
          <w:rFonts w:ascii="Cambria" w:hAnsi="Cambria"/>
          <w:i w:val="0"/>
          <w:iCs/>
          <w:sz w:val="24"/>
          <w:szCs w:val="24"/>
        </w:rPr>
      </w:pPr>
    </w:p>
    <w:p w:rsidR="00A939C4" w:rsidRPr="00D239C4" w:rsidRDefault="00A939C4" w:rsidP="00887706">
      <w:pPr>
        <w:pStyle w:val="Tekstpodstawowy"/>
        <w:tabs>
          <w:tab w:val="num" w:pos="709"/>
        </w:tabs>
        <w:ind w:left="360"/>
        <w:jc w:val="both"/>
        <w:rPr>
          <w:rFonts w:ascii="Cambria" w:hAnsi="Cambria"/>
          <w:iCs/>
          <w:sz w:val="24"/>
          <w:szCs w:val="24"/>
        </w:rPr>
      </w:pPr>
      <w:r w:rsidRPr="00D239C4">
        <w:rPr>
          <w:rFonts w:ascii="Cambria" w:hAnsi="Cambria"/>
          <w:iCs/>
          <w:sz w:val="24"/>
          <w:szCs w:val="24"/>
        </w:rPr>
        <w:t>I. (</w:t>
      </w:r>
      <w:proofErr w:type="gramStart"/>
      <w:r w:rsidRPr="00D239C4">
        <w:rPr>
          <w:rFonts w:ascii="Cambria" w:hAnsi="Cambria"/>
          <w:iCs/>
          <w:sz w:val="24"/>
          <w:szCs w:val="24"/>
        </w:rPr>
        <w:t>jeżeli</w:t>
      </w:r>
      <w:proofErr w:type="gramEnd"/>
      <w:r w:rsidRPr="00D239C4">
        <w:rPr>
          <w:rFonts w:ascii="Cambria" w:hAnsi="Cambria"/>
          <w:iCs/>
          <w:sz w:val="24"/>
          <w:szCs w:val="24"/>
        </w:rPr>
        <w:t xml:space="preserve"> dotyczy)</w:t>
      </w:r>
    </w:p>
    <w:p w:rsidR="00A939C4" w:rsidRPr="00D239C4" w:rsidRDefault="00A939C4" w:rsidP="00887706">
      <w:pPr>
        <w:pStyle w:val="Tekstpodstawowy"/>
        <w:tabs>
          <w:tab w:val="num" w:pos="709"/>
        </w:tabs>
        <w:ind w:left="360"/>
        <w:jc w:val="both"/>
        <w:rPr>
          <w:rFonts w:ascii="Cambria" w:hAnsi="Cambria"/>
          <w:iCs/>
          <w:sz w:val="24"/>
          <w:szCs w:val="24"/>
        </w:rPr>
      </w:pPr>
      <w:r w:rsidRPr="00D239C4">
        <w:rPr>
          <w:rFonts w:ascii="Cambria" w:hAnsi="Cambria"/>
          <w:iCs/>
          <w:sz w:val="24"/>
          <w:szCs w:val="24"/>
        </w:rPr>
        <w:lastRenderedPageBreak/>
        <w:t xml:space="preserve">Wykonawca może polegać </w:t>
      </w:r>
      <w:r w:rsidRPr="00D239C4">
        <w:rPr>
          <w:rFonts w:ascii="Cambria" w:hAnsi="Cambria"/>
          <w:iCs/>
          <w:sz w:val="24"/>
          <w:szCs w:val="24"/>
          <w:u w:val="single"/>
        </w:rPr>
        <w:t>na wiedzy i doświadczeniu, potencjale technicznym, osobach zdoln</w:t>
      </w:r>
      <w:r w:rsidR="006B1E02" w:rsidRPr="00D239C4">
        <w:rPr>
          <w:rFonts w:ascii="Cambria" w:hAnsi="Cambria"/>
          <w:iCs/>
          <w:sz w:val="24"/>
          <w:szCs w:val="24"/>
          <w:u w:val="single"/>
        </w:rPr>
        <w:t xml:space="preserve">ych do wykonania zamówienia, </w:t>
      </w:r>
      <w:r w:rsidRPr="00D239C4">
        <w:rPr>
          <w:rFonts w:ascii="Cambria" w:hAnsi="Cambria"/>
          <w:iCs/>
          <w:sz w:val="24"/>
          <w:szCs w:val="24"/>
          <w:u w:val="single"/>
        </w:rPr>
        <w:t>zdolnościach finansowych</w:t>
      </w:r>
      <w:r w:rsidR="006B1E02" w:rsidRPr="00D239C4">
        <w:rPr>
          <w:rFonts w:ascii="Cambria" w:hAnsi="Cambria"/>
          <w:iCs/>
          <w:sz w:val="24"/>
          <w:szCs w:val="24"/>
          <w:u w:val="single"/>
        </w:rPr>
        <w:t xml:space="preserve"> lub ekonomicznych</w:t>
      </w:r>
      <w:r w:rsidRPr="00D239C4">
        <w:rPr>
          <w:rFonts w:ascii="Cambria" w:hAnsi="Cambria"/>
          <w:iCs/>
          <w:sz w:val="24"/>
          <w:szCs w:val="24"/>
        </w:rPr>
        <w:t xml:space="preserve"> innych podmiotów, niezależnie od charakteru prawnego łączących go z nimi stosunków. Wykonawca w takiej sytuacji zobowiązany jest udowodnić zamawiającemu, iż będzie dysponował zasobami niezbędnymi do realizacji zamówienia, w szczególności przedstawiając w tym </w:t>
      </w:r>
      <w:proofErr w:type="gramStart"/>
      <w:r w:rsidRPr="00D239C4">
        <w:rPr>
          <w:rFonts w:ascii="Cambria" w:hAnsi="Cambria"/>
          <w:iCs/>
          <w:sz w:val="24"/>
          <w:szCs w:val="24"/>
        </w:rPr>
        <w:t xml:space="preserve">celu  </w:t>
      </w:r>
      <w:r w:rsidRPr="00D239C4">
        <w:rPr>
          <w:rFonts w:ascii="Cambria" w:hAnsi="Cambria"/>
          <w:iCs/>
          <w:sz w:val="24"/>
          <w:szCs w:val="24"/>
          <w:u w:val="single"/>
        </w:rPr>
        <w:t>pisemne</w:t>
      </w:r>
      <w:proofErr w:type="gramEnd"/>
      <w:r w:rsidRPr="00D239C4">
        <w:rPr>
          <w:rFonts w:ascii="Cambria" w:hAnsi="Cambria"/>
          <w:iCs/>
          <w:sz w:val="24"/>
          <w:szCs w:val="24"/>
          <w:u w:val="single"/>
        </w:rPr>
        <w:t xml:space="preserve"> zobowiązanie*</w:t>
      </w:r>
      <w:r w:rsidRPr="00D239C4">
        <w:rPr>
          <w:rFonts w:ascii="Cambria" w:hAnsi="Cambria"/>
          <w:iCs/>
          <w:sz w:val="24"/>
          <w:szCs w:val="24"/>
        </w:rPr>
        <w:t xml:space="preserve"> tych podmiotów do oddania mu do dyspozycji niezbędnych zasobów na okres korzystania z nich przy wykonaniu zamówienia podpisane przez te podmioty.</w:t>
      </w:r>
    </w:p>
    <w:p w:rsidR="00A939C4" w:rsidRPr="00D239C4" w:rsidRDefault="006B1E02" w:rsidP="00887706">
      <w:pPr>
        <w:pStyle w:val="Tekstpodstawowy"/>
        <w:ind w:left="360" w:firstLine="30"/>
        <w:jc w:val="both"/>
        <w:rPr>
          <w:rFonts w:ascii="Cambria" w:hAnsi="Cambria"/>
          <w:sz w:val="24"/>
          <w:szCs w:val="24"/>
          <w:u w:val="single"/>
        </w:rPr>
      </w:pPr>
      <w:r w:rsidRPr="00D239C4">
        <w:rPr>
          <w:rFonts w:ascii="Cambria" w:hAnsi="Cambria"/>
          <w:sz w:val="24"/>
          <w:szCs w:val="24"/>
          <w:u w:val="single"/>
        </w:rPr>
        <w:t xml:space="preserve">Podmiot, który zobowiązał się do udostępnienia zasobów, odpowiada solidarnie </w:t>
      </w:r>
      <w:r w:rsidRPr="00D239C4">
        <w:rPr>
          <w:rFonts w:ascii="Cambria" w:hAnsi="Cambria"/>
          <w:sz w:val="24"/>
          <w:szCs w:val="24"/>
          <w:u w:val="single"/>
        </w:rPr>
        <w:br/>
        <w:t xml:space="preserve">z Wykonawcą za szkodę Zamawiającego powstałą wskutek nieudostępnienia tych zasobów, </w:t>
      </w:r>
      <w:proofErr w:type="gramStart"/>
      <w:r w:rsidRPr="00D239C4">
        <w:rPr>
          <w:rFonts w:ascii="Cambria" w:hAnsi="Cambria"/>
          <w:sz w:val="24"/>
          <w:szCs w:val="24"/>
          <w:u w:val="single"/>
        </w:rPr>
        <w:t>chyba że</w:t>
      </w:r>
      <w:proofErr w:type="gramEnd"/>
      <w:r w:rsidRPr="00D239C4">
        <w:rPr>
          <w:rFonts w:ascii="Cambria" w:hAnsi="Cambria"/>
          <w:sz w:val="24"/>
          <w:szCs w:val="24"/>
          <w:u w:val="single"/>
        </w:rPr>
        <w:t xml:space="preserve"> za nieudostępnienie zasobów nie ponosi winy.</w:t>
      </w:r>
    </w:p>
    <w:p w:rsidR="006B1E02" w:rsidRPr="00D239C4" w:rsidRDefault="006B1E02" w:rsidP="00887706">
      <w:pPr>
        <w:pStyle w:val="Tekstpodstawowy"/>
        <w:ind w:left="360"/>
        <w:jc w:val="both"/>
        <w:rPr>
          <w:rFonts w:ascii="Cambria" w:hAnsi="Cambria"/>
          <w:sz w:val="24"/>
          <w:szCs w:val="24"/>
        </w:rPr>
      </w:pPr>
    </w:p>
    <w:p w:rsidR="00A939C4" w:rsidRPr="00D239C4" w:rsidRDefault="00A939C4" w:rsidP="00887706">
      <w:pPr>
        <w:pStyle w:val="Tekstpodstawowy"/>
        <w:ind w:left="360"/>
        <w:jc w:val="both"/>
        <w:rPr>
          <w:rFonts w:ascii="Cambria" w:hAnsi="Cambria"/>
          <w:sz w:val="24"/>
          <w:szCs w:val="24"/>
        </w:rPr>
      </w:pPr>
      <w:r w:rsidRPr="00D239C4">
        <w:rPr>
          <w:rFonts w:ascii="Cambria" w:hAnsi="Cambria"/>
          <w:sz w:val="24"/>
          <w:szCs w:val="24"/>
        </w:rPr>
        <w:t>II.</w:t>
      </w:r>
      <w:r w:rsidRPr="00D239C4">
        <w:rPr>
          <w:rFonts w:ascii="Cambria" w:hAnsi="Cambria"/>
          <w:iCs/>
          <w:sz w:val="24"/>
          <w:szCs w:val="24"/>
        </w:rPr>
        <w:t xml:space="preserve"> (</w:t>
      </w:r>
      <w:proofErr w:type="gramStart"/>
      <w:r w:rsidRPr="00D239C4">
        <w:rPr>
          <w:rFonts w:ascii="Cambria" w:hAnsi="Cambria"/>
          <w:iCs/>
          <w:sz w:val="24"/>
          <w:szCs w:val="24"/>
        </w:rPr>
        <w:t>jeżeli</w:t>
      </w:r>
      <w:proofErr w:type="gramEnd"/>
      <w:r w:rsidRPr="00D239C4">
        <w:rPr>
          <w:rFonts w:ascii="Cambria" w:hAnsi="Cambria"/>
          <w:iCs/>
          <w:sz w:val="24"/>
          <w:szCs w:val="24"/>
        </w:rPr>
        <w:t xml:space="preserve"> dotyczy)</w:t>
      </w:r>
    </w:p>
    <w:p w:rsidR="00411F05" w:rsidRPr="00D239C4" w:rsidRDefault="00A939C4" w:rsidP="00887706">
      <w:pPr>
        <w:pStyle w:val="Tekstpodstawowy"/>
        <w:ind w:left="360"/>
        <w:jc w:val="both"/>
        <w:rPr>
          <w:rFonts w:ascii="Cambria" w:hAnsi="Cambria"/>
          <w:sz w:val="24"/>
          <w:szCs w:val="24"/>
        </w:rPr>
      </w:pPr>
      <w:r w:rsidRPr="00D239C4">
        <w:rPr>
          <w:rFonts w:ascii="Cambria" w:hAnsi="Cambria"/>
          <w:sz w:val="24"/>
          <w:szCs w:val="24"/>
        </w:rPr>
        <w:t xml:space="preserve">W przypadku, gdy Wykonawca, oświadczając, że spełnia warunki, o których mowa </w:t>
      </w:r>
      <w:r w:rsidRPr="00D239C4">
        <w:rPr>
          <w:rFonts w:ascii="Cambria" w:hAnsi="Cambria"/>
          <w:sz w:val="24"/>
          <w:szCs w:val="24"/>
        </w:rPr>
        <w:br/>
        <w:t xml:space="preserve">w art. 22 ust.1 ustawy PZP, polega na zasobach innych podmiotów, a podmioty te będą brały udział w realizacji części zamówienia - Zamawiający żąda przedstawienia przez Wykonawcę dokumentu wymienionego w pkt. 6a </w:t>
      </w:r>
      <w:proofErr w:type="spellStart"/>
      <w:r w:rsidRPr="00D239C4">
        <w:rPr>
          <w:rFonts w:ascii="Cambria" w:hAnsi="Cambria"/>
          <w:sz w:val="24"/>
          <w:szCs w:val="24"/>
        </w:rPr>
        <w:t>ppkt</w:t>
      </w:r>
      <w:proofErr w:type="spellEnd"/>
      <w:r w:rsidRPr="00D239C4">
        <w:rPr>
          <w:rFonts w:ascii="Cambria" w:hAnsi="Cambria"/>
          <w:sz w:val="24"/>
          <w:szCs w:val="24"/>
        </w:rPr>
        <w:t xml:space="preserve"> 1, 2 podpisanego przez te podmioty (Wykonawca nie podpisuje dokumentów składanych przez te podmioty).</w:t>
      </w:r>
      <w:r w:rsidR="00887706" w:rsidRPr="00D239C4">
        <w:rPr>
          <w:rFonts w:ascii="Cambria" w:hAnsi="Cambria"/>
          <w:sz w:val="24"/>
          <w:szCs w:val="24"/>
        </w:rPr>
        <w:t xml:space="preserve">  </w:t>
      </w:r>
    </w:p>
    <w:p w:rsidR="00411F05" w:rsidRPr="00D239C4" w:rsidRDefault="00411F05" w:rsidP="00887706">
      <w:pPr>
        <w:pStyle w:val="Tekstpodstawowy"/>
        <w:tabs>
          <w:tab w:val="left" w:pos="3840"/>
        </w:tabs>
        <w:ind w:left="426"/>
        <w:jc w:val="both"/>
        <w:rPr>
          <w:rFonts w:ascii="Cambria" w:hAnsi="Cambria"/>
          <w:sz w:val="24"/>
          <w:szCs w:val="24"/>
        </w:rPr>
      </w:pPr>
    </w:p>
    <w:p w:rsidR="00A939C4" w:rsidRPr="00D239C4" w:rsidRDefault="00A939C4" w:rsidP="00887706">
      <w:pPr>
        <w:pStyle w:val="Tekstpodstawowy"/>
        <w:tabs>
          <w:tab w:val="left" w:pos="3840"/>
        </w:tabs>
        <w:ind w:left="426"/>
        <w:jc w:val="both"/>
        <w:rPr>
          <w:rFonts w:ascii="Cambria" w:hAnsi="Cambria"/>
          <w:sz w:val="24"/>
          <w:szCs w:val="24"/>
        </w:rPr>
      </w:pPr>
      <w:r w:rsidRPr="00D239C4">
        <w:rPr>
          <w:rFonts w:ascii="Cambria" w:hAnsi="Cambria"/>
          <w:sz w:val="24"/>
          <w:szCs w:val="24"/>
        </w:rPr>
        <w:t>III.</w:t>
      </w:r>
      <w:r w:rsidRPr="00D239C4">
        <w:rPr>
          <w:rFonts w:ascii="Cambria" w:hAnsi="Cambria"/>
          <w:iCs/>
          <w:sz w:val="24"/>
          <w:szCs w:val="24"/>
        </w:rPr>
        <w:t xml:space="preserve"> (</w:t>
      </w:r>
      <w:proofErr w:type="gramStart"/>
      <w:r w:rsidRPr="00D239C4">
        <w:rPr>
          <w:rFonts w:ascii="Cambria" w:hAnsi="Cambria"/>
          <w:iCs/>
          <w:sz w:val="24"/>
          <w:szCs w:val="24"/>
        </w:rPr>
        <w:t>jeżeli</w:t>
      </w:r>
      <w:proofErr w:type="gramEnd"/>
      <w:r w:rsidRPr="00D239C4">
        <w:rPr>
          <w:rFonts w:ascii="Cambria" w:hAnsi="Cambria"/>
          <w:iCs/>
          <w:sz w:val="24"/>
          <w:szCs w:val="24"/>
        </w:rPr>
        <w:t xml:space="preserve"> dotyczy)</w:t>
      </w:r>
    </w:p>
    <w:p w:rsidR="00A939C4" w:rsidRPr="00D239C4" w:rsidRDefault="00A939C4" w:rsidP="00887706">
      <w:pPr>
        <w:ind w:left="426"/>
        <w:jc w:val="both"/>
        <w:rPr>
          <w:rFonts w:ascii="Cambria" w:hAnsi="Cambria"/>
          <w:b/>
          <w:i/>
          <w:sz w:val="24"/>
          <w:szCs w:val="24"/>
        </w:rPr>
      </w:pPr>
      <w:r w:rsidRPr="00D239C4">
        <w:rPr>
          <w:rFonts w:ascii="Cambria" w:hAnsi="Cambria"/>
          <w:b/>
          <w:i/>
          <w:sz w:val="24"/>
          <w:szCs w:val="24"/>
        </w:rPr>
        <w:t xml:space="preserve">Jeżeli Wykonawca wykazując spełnianie warunku, o którym mowa w art. 22 ust. 1 pkt 4 ustawy, polega </w:t>
      </w:r>
      <w:r w:rsidRPr="00D239C4">
        <w:rPr>
          <w:rFonts w:ascii="Cambria" w:hAnsi="Cambria"/>
          <w:b/>
          <w:i/>
          <w:sz w:val="24"/>
          <w:szCs w:val="24"/>
          <w:u w:val="single"/>
        </w:rPr>
        <w:t>na zdolnościach finansowych</w:t>
      </w:r>
      <w:r w:rsidR="00EC2746" w:rsidRPr="00D239C4">
        <w:rPr>
          <w:rFonts w:ascii="Cambria" w:hAnsi="Cambria"/>
          <w:b/>
          <w:i/>
          <w:sz w:val="24"/>
          <w:szCs w:val="24"/>
          <w:u w:val="single"/>
        </w:rPr>
        <w:t xml:space="preserve"> lub ekonomicznych</w:t>
      </w:r>
      <w:r w:rsidR="00EC2746" w:rsidRPr="00D239C4">
        <w:rPr>
          <w:rFonts w:ascii="Cambria" w:hAnsi="Cambria"/>
          <w:b/>
          <w:i/>
          <w:sz w:val="24"/>
          <w:szCs w:val="24"/>
        </w:rPr>
        <w:t xml:space="preserve"> </w:t>
      </w:r>
      <w:r w:rsidRPr="00D239C4">
        <w:rPr>
          <w:rFonts w:ascii="Cambria" w:hAnsi="Cambria"/>
          <w:b/>
          <w:i/>
          <w:sz w:val="24"/>
          <w:szCs w:val="24"/>
        </w:rPr>
        <w:t>innych podmiotów niezależnie od charakteru prawnego łączących go z nim stosunków, Zamawiający wymaga przedłożen</w:t>
      </w:r>
      <w:r w:rsidR="00EC2746" w:rsidRPr="00D239C4">
        <w:rPr>
          <w:rFonts w:ascii="Cambria" w:hAnsi="Cambria"/>
          <w:b/>
          <w:i/>
          <w:sz w:val="24"/>
          <w:szCs w:val="24"/>
        </w:rPr>
        <w:t>ia informacji lub dokumentów, o których</w:t>
      </w:r>
      <w:r w:rsidR="001F7C11" w:rsidRPr="00D239C4">
        <w:rPr>
          <w:rFonts w:ascii="Cambria" w:hAnsi="Cambria"/>
          <w:b/>
          <w:i/>
          <w:sz w:val="24"/>
          <w:szCs w:val="24"/>
        </w:rPr>
        <w:t xml:space="preserve"> mowa w </w:t>
      </w:r>
      <w:proofErr w:type="gramStart"/>
      <w:r w:rsidR="001F7C11" w:rsidRPr="00D239C4">
        <w:rPr>
          <w:rFonts w:ascii="Cambria" w:hAnsi="Cambria"/>
          <w:b/>
          <w:i/>
          <w:sz w:val="24"/>
          <w:szCs w:val="24"/>
        </w:rPr>
        <w:t>pkt</w:t>
      </w:r>
      <w:r w:rsidR="00411F05" w:rsidRPr="00D239C4">
        <w:rPr>
          <w:rFonts w:ascii="Cambria" w:hAnsi="Cambria"/>
          <w:b/>
          <w:i/>
          <w:sz w:val="24"/>
          <w:szCs w:val="24"/>
        </w:rPr>
        <w:t xml:space="preserve"> 6 </w:t>
      </w:r>
      <w:r w:rsidRPr="00D239C4">
        <w:rPr>
          <w:rFonts w:ascii="Cambria" w:hAnsi="Cambria"/>
          <w:b/>
          <w:i/>
          <w:sz w:val="24"/>
          <w:szCs w:val="24"/>
        </w:rPr>
        <w:t xml:space="preserve"> SIWZ</w:t>
      </w:r>
      <w:proofErr w:type="gramEnd"/>
      <w:r w:rsidRPr="00D239C4">
        <w:rPr>
          <w:rFonts w:ascii="Cambria" w:hAnsi="Cambria"/>
          <w:b/>
          <w:i/>
          <w:sz w:val="24"/>
          <w:szCs w:val="24"/>
        </w:rPr>
        <w:t xml:space="preserve"> </w:t>
      </w:r>
      <w:r w:rsidR="00EC2746" w:rsidRPr="00D239C4">
        <w:rPr>
          <w:rFonts w:ascii="Cambria" w:hAnsi="Cambria"/>
          <w:b/>
          <w:i/>
          <w:sz w:val="24"/>
          <w:szCs w:val="24"/>
        </w:rPr>
        <w:t xml:space="preserve">oraz </w:t>
      </w:r>
      <w:r w:rsidR="00FD4564" w:rsidRPr="00D239C4">
        <w:rPr>
          <w:rFonts w:ascii="Cambria" w:hAnsi="Cambria"/>
          <w:b/>
          <w:i/>
          <w:sz w:val="24"/>
          <w:szCs w:val="24"/>
        </w:rPr>
        <w:t>dotyczących tych podmiotów i poświadczonych</w:t>
      </w:r>
      <w:r w:rsidRPr="00D239C4">
        <w:rPr>
          <w:rFonts w:ascii="Cambria" w:hAnsi="Cambria"/>
          <w:b/>
          <w:i/>
          <w:sz w:val="24"/>
          <w:szCs w:val="24"/>
        </w:rPr>
        <w:t xml:space="preserve">, w przypadku kserokopii, za zgodność </w:t>
      </w:r>
      <w:r w:rsidR="00411F05" w:rsidRPr="00D239C4">
        <w:rPr>
          <w:rFonts w:ascii="Cambria" w:hAnsi="Cambria"/>
          <w:b/>
          <w:i/>
          <w:sz w:val="24"/>
          <w:szCs w:val="24"/>
        </w:rPr>
        <w:t xml:space="preserve"> </w:t>
      </w:r>
      <w:r w:rsidRPr="00D239C4">
        <w:rPr>
          <w:rFonts w:ascii="Cambria" w:hAnsi="Cambria"/>
          <w:b/>
          <w:i/>
          <w:sz w:val="24"/>
          <w:szCs w:val="24"/>
        </w:rPr>
        <w:t xml:space="preserve">z oryginałem przez  te podmioty (Wykonawca nie podpisuje dokumentów składanych przez te podmioty).  </w:t>
      </w:r>
    </w:p>
    <w:p w:rsidR="00A939C4" w:rsidRPr="00D239C4" w:rsidRDefault="00A939C4" w:rsidP="00887706">
      <w:pPr>
        <w:jc w:val="both"/>
        <w:rPr>
          <w:rFonts w:ascii="Cambria" w:hAnsi="Cambria" w:cs="Calibri"/>
          <w:b/>
          <w:sz w:val="24"/>
          <w:szCs w:val="24"/>
        </w:rPr>
      </w:pPr>
    </w:p>
    <w:p w:rsidR="00A939C4" w:rsidRPr="00D239C4" w:rsidRDefault="00A939C4" w:rsidP="00887706">
      <w:pPr>
        <w:jc w:val="both"/>
        <w:rPr>
          <w:rFonts w:ascii="Cambria" w:hAnsi="Cambria" w:cs="Calibri"/>
          <w:b/>
          <w:sz w:val="24"/>
          <w:szCs w:val="24"/>
        </w:rPr>
      </w:pPr>
      <w:r w:rsidRPr="00D239C4">
        <w:rPr>
          <w:rFonts w:ascii="Cambria" w:hAnsi="Cambria" w:cs="Calibri"/>
          <w:b/>
          <w:sz w:val="24"/>
          <w:szCs w:val="24"/>
        </w:rPr>
        <w:t>UWAGA!</w:t>
      </w:r>
    </w:p>
    <w:p w:rsidR="00A939C4" w:rsidRPr="00D239C4" w:rsidRDefault="00A939C4" w:rsidP="00887706">
      <w:pPr>
        <w:jc w:val="both"/>
        <w:rPr>
          <w:rFonts w:ascii="Cambria" w:hAnsi="Cambria" w:cs="Calibri"/>
          <w:b/>
          <w:bCs/>
          <w:i/>
          <w:iCs/>
          <w:sz w:val="24"/>
          <w:szCs w:val="24"/>
          <w:u w:val="single"/>
        </w:rPr>
      </w:pPr>
      <w:r w:rsidRPr="00D239C4">
        <w:rPr>
          <w:rFonts w:ascii="Cambria" w:hAnsi="Cambria" w:cs="Calibri"/>
          <w:b/>
          <w:i/>
          <w:iCs/>
          <w:sz w:val="24"/>
          <w:szCs w:val="24"/>
        </w:rPr>
        <w:t xml:space="preserve"> *</w:t>
      </w:r>
      <w:r w:rsidRPr="00D239C4">
        <w:rPr>
          <w:rFonts w:ascii="Cambria" w:hAnsi="Cambria" w:cs="Calibri"/>
          <w:b/>
          <w:i/>
          <w:iCs/>
          <w:color w:val="008000"/>
          <w:sz w:val="24"/>
          <w:szCs w:val="24"/>
        </w:rPr>
        <w:t xml:space="preserve"> </w:t>
      </w:r>
      <w:r w:rsidRPr="00D239C4">
        <w:rPr>
          <w:rFonts w:ascii="Cambria" w:hAnsi="Cambria" w:cs="Calibri"/>
          <w:b/>
          <w:bCs/>
          <w:i/>
          <w:iCs/>
          <w:sz w:val="24"/>
          <w:szCs w:val="24"/>
          <w:u w:val="single"/>
        </w:rPr>
        <w:t>TREŚĆ ZOBOWIĄZANIA PODMIOTU TRZECIEGO</w:t>
      </w:r>
      <w:r w:rsidR="006B1E02" w:rsidRPr="00D239C4">
        <w:rPr>
          <w:rFonts w:ascii="Cambria" w:hAnsi="Cambria" w:cs="Calibri"/>
          <w:b/>
          <w:bCs/>
          <w:i/>
          <w:iCs/>
          <w:sz w:val="24"/>
          <w:szCs w:val="24"/>
          <w:u w:val="single"/>
        </w:rPr>
        <w:t>:</w:t>
      </w:r>
    </w:p>
    <w:p w:rsidR="006B1E02" w:rsidRPr="00D239C4" w:rsidRDefault="006B1E02" w:rsidP="00887706">
      <w:pPr>
        <w:ind w:left="284"/>
        <w:jc w:val="both"/>
        <w:rPr>
          <w:rFonts w:ascii="Cambria" w:hAnsi="Cambria" w:cs="Calibri"/>
          <w:b/>
          <w:bCs/>
          <w:i/>
          <w:sz w:val="24"/>
          <w:szCs w:val="24"/>
          <w:u w:val="single"/>
        </w:rPr>
      </w:pPr>
      <w:proofErr w:type="gramStart"/>
      <w:r w:rsidRPr="00D239C4">
        <w:rPr>
          <w:rFonts w:ascii="Cambria" w:hAnsi="Cambria" w:cs="Calibri"/>
          <w:b/>
          <w:bCs/>
          <w:i/>
          <w:sz w:val="24"/>
          <w:szCs w:val="24"/>
          <w:u w:val="single"/>
        </w:rPr>
        <w:t>powinna</w:t>
      </w:r>
      <w:proofErr w:type="gramEnd"/>
      <w:r w:rsidRPr="00D239C4">
        <w:rPr>
          <w:rFonts w:ascii="Cambria" w:hAnsi="Cambria" w:cs="Calibri"/>
          <w:b/>
          <w:bCs/>
          <w:i/>
          <w:sz w:val="24"/>
          <w:szCs w:val="24"/>
          <w:u w:val="single"/>
        </w:rPr>
        <w:t xml:space="preserve"> określać: </w:t>
      </w:r>
    </w:p>
    <w:p w:rsidR="006B1E02" w:rsidRPr="00D239C4" w:rsidRDefault="006B1E02" w:rsidP="00887706">
      <w:pPr>
        <w:ind w:left="284"/>
        <w:jc w:val="both"/>
        <w:rPr>
          <w:rFonts w:ascii="Cambria" w:hAnsi="Cambria" w:cs="Calibri"/>
          <w:b/>
          <w:bCs/>
          <w:i/>
          <w:sz w:val="24"/>
          <w:szCs w:val="24"/>
        </w:rPr>
      </w:pPr>
      <w:r w:rsidRPr="00D239C4">
        <w:rPr>
          <w:rFonts w:ascii="Cambria" w:hAnsi="Cambria" w:cs="Calibri"/>
          <w:b/>
          <w:bCs/>
          <w:i/>
          <w:sz w:val="24"/>
          <w:szCs w:val="24"/>
        </w:rPr>
        <w:t xml:space="preserve">- kto jest podmiotem przyjmującym zasoby i jaki charakter stosunku będzie łączył </w:t>
      </w:r>
      <w:proofErr w:type="gramStart"/>
      <w:r w:rsidRPr="00D239C4">
        <w:rPr>
          <w:rFonts w:ascii="Cambria" w:hAnsi="Cambria" w:cs="Calibri"/>
          <w:b/>
          <w:bCs/>
          <w:i/>
          <w:sz w:val="24"/>
          <w:szCs w:val="24"/>
        </w:rPr>
        <w:t xml:space="preserve">wykonawcę </w:t>
      </w:r>
      <w:r w:rsidR="00411F05" w:rsidRPr="00D239C4">
        <w:rPr>
          <w:rFonts w:ascii="Cambria" w:hAnsi="Cambria" w:cs="Calibri"/>
          <w:b/>
          <w:bCs/>
          <w:i/>
          <w:sz w:val="24"/>
          <w:szCs w:val="24"/>
        </w:rPr>
        <w:t xml:space="preserve">          </w:t>
      </w:r>
      <w:r w:rsidRPr="00D239C4">
        <w:rPr>
          <w:rFonts w:ascii="Cambria" w:hAnsi="Cambria" w:cs="Calibri"/>
          <w:b/>
          <w:bCs/>
          <w:i/>
          <w:sz w:val="24"/>
          <w:szCs w:val="24"/>
        </w:rPr>
        <w:t>z</w:t>
      </w:r>
      <w:proofErr w:type="gramEnd"/>
      <w:r w:rsidRPr="00D239C4">
        <w:rPr>
          <w:rFonts w:ascii="Cambria" w:hAnsi="Cambria" w:cs="Calibri"/>
          <w:b/>
          <w:bCs/>
          <w:i/>
          <w:sz w:val="24"/>
          <w:szCs w:val="24"/>
        </w:rPr>
        <w:t xml:space="preserve"> innym podmiotem, </w:t>
      </w:r>
    </w:p>
    <w:p w:rsidR="00432C6F" w:rsidRPr="00D239C4" w:rsidRDefault="006B1E02" w:rsidP="00887706">
      <w:pPr>
        <w:ind w:left="284"/>
        <w:jc w:val="both"/>
        <w:rPr>
          <w:rFonts w:ascii="Cambria" w:hAnsi="Cambria" w:cs="Calibri"/>
          <w:b/>
          <w:bCs/>
          <w:i/>
          <w:sz w:val="24"/>
          <w:szCs w:val="24"/>
        </w:rPr>
      </w:pPr>
      <w:r w:rsidRPr="00D239C4">
        <w:rPr>
          <w:rFonts w:ascii="Cambria" w:hAnsi="Cambria" w:cs="Calibri"/>
          <w:b/>
          <w:bCs/>
          <w:i/>
          <w:sz w:val="24"/>
          <w:szCs w:val="24"/>
        </w:rPr>
        <w:t xml:space="preserve">- zakres dostępnych wykonawcy zasobów innego podmiotu, </w:t>
      </w:r>
    </w:p>
    <w:p w:rsidR="00432C6F" w:rsidRPr="00D239C4" w:rsidRDefault="00432C6F" w:rsidP="00887706">
      <w:pPr>
        <w:ind w:left="284"/>
        <w:jc w:val="both"/>
        <w:rPr>
          <w:rFonts w:ascii="Cambria" w:hAnsi="Cambria" w:cs="Calibri"/>
          <w:b/>
          <w:bCs/>
          <w:i/>
          <w:sz w:val="24"/>
          <w:szCs w:val="24"/>
        </w:rPr>
      </w:pPr>
      <w:proofErr w:type="gramStart"/>
      <w:r w:rsidRPr="00D239C4">
        <w:rPr>
          <w:rFonts w:ascii="Cambria" w:hAnsi="Cambria" w:cs="Calibri"/>
          <w:b/>
          <w:bCs/>
          <w:i/>
          <w:sz w:val="24"/>
          <w:szCs w:val="24"/>
        </w:rPr>
        <w:t xml:space="preserve">- </w:t>
      </w:r>
      <w:r w:rsidR="006B1E02" w:rsidRPr="00D239C4">
        <w:rPr>
          <w:rFonts w:ascii="Cambria" w:hAnsi="Cambria" w:cs="Calibri"/>
          <w:b/>
          <w:bCs/>
          <w:i/>
          <w:sz w:val="24"/>
          <w:szCs w:val="24"/>
        </w:rPr>
        <w:t>czego</w:t>
      </w:r>
      <w:proofErr w:type="gramEnd"/>
      <w:r w:rsidR="006B1E02" w:rsidRPr="00D239C4">
        <w:rPr>
          <w:rFonts w:ascii="Cambria" w:hAnsi="Cambria" w:cs="Calibri"/>
          <w:b/>
          <w:bCs/>
          <w:i/>
          <w:sz w:val="24"/>
          <w:szCs w:val="24"/>
        </w:rPr>
        <w:t xml:space="preserve"> konkr</w:t>
      </w:r>
      <w:r w:rsidRPr="00D239C4">
        <w:rPr>
          <w:rFonts w:ascii="Cambria" w:hAnsi="Cambria" w:cs="Calibri"/>
          <w:b/>
          <w:bCs/>
          <w:i/>
          <w:sz w:val="24"/>
          <w:szCs w:val="24"/>
        </w:rPr>
        <w:t>etnie dotyczy zobowiązanie,</w:t>
      </w:r>
    </w:p>
    <w:p w:rsidR="006B1E02" w:rsidRPr="00D239C4" w:rsidRDefault="00432C6F" w:rsidP="00887706">
      <w:pPr>
        <w:ind w:left="284"/>
        <w:jc w:val="both"/>
        <w:rPr>
          <w:rFonts w:ascii="Cambria" w:hAnsi="Cambria" w:cs="Calibri"/>
          <w:b/>
          <w:bCs/>
          <w:i/>
          <w:sz w:val="24"/>
          <w:szCs w:val="24"/>
        </w:rPr>
      </w:pPr>
      <w:proofErr w:type="gramStart"/>
      <w:r w:rsidRPr="00D239C4">
        <w:rPr>
          <w:rFonts w:ascii="Cambria" w:hAnsi="Cambria" w:cs="Calibri"/>
          <w:b/>
          <w:bCs/>
          <w:i/>
          <w:sz w:val="24"/>
          <w:szCs w:val="24"/>
        </w:rPr>
        <w:t xml:space="preserve">- </w:t>
      </w:r>
      <w:r w:rsidR="006B1E02" w:rsidRPr="00D239C4">
        <w:rPr>
          <w:rFonts w:ascii="Cambria" w:hAnsi="Cambria" w:cs="Calibri"/>
          <w:b/>
          <w:bCs/>
          <w:i/>
          <w:sz w:val="24"/>
          <w:szCs w:val="24"/>
        </w:rPr>
        <w:t>w jaki</w:t>
      </w:r>
      <w:proofErr w:type="gramEnd"/>
      <w:r w:rsidR="006B1E02" w:rsidRPr="00D239C4">
        <w:rPr>
          <w:rFonts w:ascii="Cambria" w:hAnsi="Cambria" w:cs="Calibri"/>
          <w:b/>
          <w:bCs/>
          <w:i/>
          <w:sz w:val="24"/>
          <w:szCs w:val="24"/>
        </w:rPr>
        <w:t xml:space="preserve"> sposób będzie wykorzystany zasób tego podmiotu, w tym jakiego okresu dotyczy</w:t>
      </w:r>
      <w:r w:rsidRPr="00D239C4">
        <w:rPr>
          <w:rFonts w:ascii="Cambria" w:hAnsi="Cambria" w:cs="Calibri"/>
          <w:b/>
          <w:bCs/>
          <w:i/>
          <w:sz w:val="24"/>
          <w:szCs w:val="24"/>
        </w:rPr>
        <w:t>.</w:t>
      </w:r>
    </w:p>
    <w:p w:rsidR="00432C6F" w:rsidRPr="00D239C4" w:rsidRDefault="00432C6F" w:rsidP="00887706">
      <w:pPr>
        <w:ind w:left="284"/>
        <w:jc w:val="both"/>
        <w:rPr>
          <w:rFonts w:ascii="Cambria" w:hAnsi="Cambria" w:cs="Calibri"/>
          <w:b/>
          <w:bCs/>
          <w:i/>
          <w:sz w:val="24"/>
          <w:szCs w:val="24"/>
        </w:rPr>
      </w:pPr>
      <w:r w:rsidRPr="00D239C4">
        <w:rPr>
          <w:rFonts w:ascii="Cambria" w:hAnsi="Cambria" w:cs="Calibri"/>
          <w:b/>
          <w:bCs/>
          <w:i/>
          <w:sz w:val="24"/>
          <w:szCs w:val="24"/>
        </w:rPr>
        <w:t xml:space="preserve">A w sytuacji gdy przedmiotem udzielenia są zasoby nierozerwalnie </w:t>
      </w:r>
      <w:proofErr w:type="gramStart"/>
      <w:r w:rsidRPr="00D239C4">
        <w:rPr>
          <w:rFonts w:ascii="Cambria" w:hAnsi="Cambria" w:cs="Calibri"/>
          <w:b/>
          <w:bCs/>
          <w:i/>
          <w:sz w:val="24"/>
          <w:szCs w:val="24"/>
        </w:rPr>
        <w:t xml:space="preserve">związane </w:t>
      </w:r>
      <w:r w:rsidR="00411F05" w:rsidRPr="00D239C4">
        <w:rPr>
          <w:rFonts w:ascii="Cambria" w:hAnsi="Cambria" w:cs="Calibri"/>
          <w:b/>
          <w:bCs/>
          <w:i/>
          <w:sz w:val="24"/>
          <w:szCs w:val="24"/>
        </w:rPr>
        <w:t xml:space="preserve"> </w:t>
      </w:r>
      <w:r w:rsidRPr="00D239C4">
        <w:rPr>
          <w:rFonts w:ascii="Cambria" w:hAnsi="Cambria" w:cs="Calibri"/>
          <w:b/>
          <w:bCs/>
          <w:i/>
          <w:sz w:val="24"/>
          <w:szCs w:val="24"/>
        </w:rPr>
        <w:t>z</w:t>
      </w:r>
      <w:proofErr w:type="gramEnd"/>
      <w:r w:rsidRPr="00D239C4">
        <w:rPr>
          <w:rFonts w:ascii="Cambria" w:hAnsi="Cambria" w:cs="Calibri"/>
          <w:b/>
          <w:bCs/>
          <w:i/>
          <w:sz w:val="24"/>
          <w:szCs w:val="24"/>
        </w:rPr>
        <w:t xml:space="preserve"> podmiotem ich udzielającym, niemożliwe do samodzielnego obrotu i dalszego udzielenia ich bez zaangażowania tego podmiotu w wykonanie zamówienia, taki dokument powinien zawierać wyraźne nawiązanie do uczestnictwa tego podmiotu w wykonaniu zamówienia.</w:t>
      </w:r>
    </w:p>
    <w:p w:rsidR="00432C6F" w:rsidRPr="00D239C4" w:rsidRDefault="00432C6F" w:rsidP="00887706">
      <w:pPr>
        <w:ind w:left="284"/>
        <w:jc w:val="both"/>
        <w:rPr>
          <w:rFonts w:ascii="Cambria" w:hAnsi="Cambria" w:cs="Calibri"/>
          <w:b/>
          <w:bCs/>
          <w:i/>
          <w:sz w:val="24"/>
          <w:szCs w:val="24"/>
        </w:rPr>
      </w:pPr>
      <w:r w:rsidRPr="00D239C4">
        <w:rPr>
          <w:rFonts w:ascii="Cambria" w:hAnsi="Cambria" w:cs="Calibri"/>
          <w:b/>
          <w:bCs/>
          <w:i/>
          <w:sz w:val="24"/>
          <w:szCs w:val="24"/>
        </w:rPr>
        <w:t>Ponadto zobowiązanie musi zawierać oświadczenie o solidarnej odpowiedzialności</w:t>
      </w:r>
      <w:r w:rsidRPr="00D239C4">
        <w:rPr>
          <w:rFonts w:ascii="Cambria" w:hAnsi="Cambria"/>
          <w:b/>
          <w:i/>
          <w:sz w:val="24"/>
          <w:szCs w:val="24"/>
        </w:rPr>
        <w:br/>
      </w:r>
      <w:r w:rsidRPr="00D239C4">
        <w:rPr>
          <w:rFonts w:ascii="Cambria" w:hAnsi="Cambria"/>
          <w:b/>
          <w:i/>
          <w:sz w:val="24"/>
          <w:szCs w:val="24"/>
        </w:rPr>
        <w:lastRenderedPageBreak/>
        <w:t xml:space="preserve">z Wykonawcą za szkodę Zamawiającego powstałą wskutek nieudostępnienia zasobów, </w:t>
      </w:r>
      <w:proofErr w:type="gramStart"/>
      <w:r w:rsidRPr="00D239C4">
        <w:rPr>
          <w:rFonts w:ascii="Cambria" w:hAnsi="Cambria"/>
          <w:b/>
          <w:i/>
          <w:sz w:val="24"/>
          <w:szCs w:val="24"/>
        </w:rPr>
        <w:t>chyba że</w:t>
      </w:r>
      <w:proofErr w:type="gramEnd"/>
      <w:r w:rsidRPr="00D239C4">
        <w:rPr>
          <w:rFonts w:ascii="Cambria" w:hAnsi="Cambria"/>
          <w:b/>
          <w:i/>
          <w:sz w:val="24"/>
          <w:szCs w:val="24"/>
        </w:rPr>
        <w:t xml:space="preserve"> za nieudostępnienie zasobów nie ponosi winy.</w:t>
      </w:r>
    </w:p>
    <w:p w:rsidR="00675044" w:rsidRPr="00D239C4" w:rsidRDefault="00675044" w:rsidP="00887706">
      <w:pPr>
        <w:pStyle w:val="Tekstpodstawowy"/>
        <w:spacing w:before="60" w:after="60"/>
        <w:jc w:val="left"/>
        <w:outlineLvl w:val="0"/>
        <w:rPr>
          <w:rFonts w:ascii="Cambria" w:hAnsi="Cambria"/>
          <w:b w:val="0"/>
          <w:bCs/>
          <w:sz w:val="24"/>
          <w:szCs w:val="24"/>
          <w:u w:val="single"/>
        </w:rPr>
      </w:pPr>
    </w:p>
    <w:p w:rsidR="00A939C4" w:rsidRPr="00D239C4" w:rsidRDefault="00A939C4" w:rsidP="00887706">
      <w:pPr>
        <w:pStyle w:val="Tekstpodstawowy"/>
        <w:jc w:val="both"/>
        <w:rPr>
          <w:rFonts w:ascii="Cambria" w:hAnsi="Cambria"/>
          <w:i w:val="0"/>
          <w:color w:val="000000"/>
          <w:sz w:val="24"/>
          <w:szCs w:val="24"/>
        </w:rPr>
      </w:pPr>
      <w:r w:rsidRPr="00D239C4">
        <w:rPr>
          <w:rFonts w:ascii="Cambria" w:hAnsi="Cambria"/>
          <w:i w:val="0"/>
          <w:color w:val="000000"/>
          <w:sz w:val="24"/>
          <w:szCs w:val="24"/>
        </w:rPr>
        <w:t>6a. W POSTĘPOWANIU MOGĄ WZIĄĆ UDZIAŁ WYKONAWCY, KTÓRZY NIE PODLEGAJĄ</w:t>
      </w:r>
      <w:r w:rsidR="00887706" w:rsidRPr="00D239C4">
        <w:rPr>
          <w:rFonts w:ascii="Cambria" w:hAnsi="Cambria"/>
          <w:i w:val="0"/>
          <w:color w:val="000000"/>
          <w:sz w:val="24"/>
          <w:szCs w:val="24"/>
        </w:rPr>
        <w:t xml:space="preserve"> </w:t>
      </w:r>
      <w:r w:rsidRPr="00D239C4">
        <w:rPr>
          <w:rFonts w:ascii="Cambria" w:hAnsi="Cambria"/>
          <w:i w:val="0"/>
          <w:color w:val="000000"/>
          <w:sz w:val="24"/>
          <w:szCs w:val="24"/>
        </w:rPr>
        <w:t>WYKLUCZENIU NA PODSTAWIE ART. 24 UST. 1 PZP I NA POTWIERDZENIE TEGO ZŁOŻĄ</w:t>
      </w:r>
      <w:r w:rsidR="00887706" w:rsidRPr="00D239C4">
        <w:rPr>
          <w:rFonts w:ascii="Cambria" w:hAnsi="Cambria"/>
          <w:i w:val="0"/>
          <w:color w:val="000000"/>
          <w:sz w:val="24"/>
          <w:szCs w:val="24"/>
        </w:rPr>
        <w:t xml:space="preserve"> </w:t>
      </w:r>
      <w:r w:rsidRPr="00D239C4">
        <w:rPr>
          <w:rFonts w:ascii="Cambria" w:hAnsi="Cambria"/>
          <w:i w:val="0"/>
          <w:color w:val="000000"/>
          <w:sz w:val="24"/>
          <w:szCs w:val="24"/>
        </w:rPr>
        <w:t>NIŻEJ WYMIENIONE DO</w:t>
      </w:r>
      <w:r w:rsidR="00C21BB8" w:rsidRPr="00D239C4">
        <w:rPr>
          <w:rFonts w:ascii="Cambria" w:hAnsi="Cambria"/>
          <w:i w:val="0"/>
          <w:color w:val="000000"/>
          <w:sz w:val="24"/>
          <w:szCs w:val="24"/>
        </w:rPr>
        <w:t xml:space="preserve">KUMENTY </w:t>
      </w:r>
    </w:p>
    <w:p w:rsidR="00A939C4" w:rsidRPr="00D239C4" w:rsidRDefault="00A939C4" w:rsidP="00887706">
      <w:pPr>
        <w:pStyle w:val="Tekstpodstawowy"/>
        <w:jc w:val="both"/>
        <w:rPr>
          <w:rFonts w:ascii="Cambria" w:hAnsi="Cambria"/>
          <w:i w:val="0"/>
          <w:color w:val="000000"/>
          <w:sz w:val="24"/>
          <w:szCs w:val="24"/>
        </w:rPr>
      </w:pPr>
    </w:p>
    <w:p w:rsidR="00A939C4" w:rsidRPr="00D239C4" w:rsidRDefault="00A939C4" w:rsidP="00195921">
      <w:pPr>
        <w:pStyle w:val="Tekstpodstawowy"/>
        <w:numPr>
          <w:ilvl w:val="0"/>
          <w:numId w:val="24"/>
        </w:numPr>
        <w:tabs>
          <w:tab w:val="left" w:pos="851"/>
        </w:tabs>
        <w:jc w:val="both"/>
        <w:rPr>
          <w:rFonts w:ascii="Cambria" w:hAnsi="Cambria"/>
          <w:b w:val="0"/>
          <w:i w:val="0"/>
          <w:sz w:val="24"/>
          <w:szCs w:val="24"/>
        </w:rPr>
      </w:pPr>
      <w:r w:rsidRPr="00D239C4">
        <w:rPr>
          <w:rFonts w:ascii="Cambria" w:hAnsi="Cambria"/>
          <w:bCs/>
          <w:i w:val="0"/>
          <w:sz w:val="24"/>
          <w:szCs w:val="24"/>
        </w:rPr>
        <w:t>Oświadczenie Wykonawcy</w:t>
      </w:r>
      <w:r w:rsidRPr="00D239C4">
        <w:rPr>
          <w:rFonts w:ascii="Cambria" w:hAnsi="Cambria"/>
          <w:i w:val="0"/>
          <w:iCs/>
          <w:sz w:val="24"/>
          <w:szCs w:val="24"/>
        </w:rPr>
        <w:t xml:space="preserve"> o braku podstaw do wykluczenia, </w:t>
      </w:r>
      <w:r w:rsidR="00A56362" w:rsidRPr="00D239C4">
        <w:rPr>
          <w:rFonts w:ascii="Cambria" w:hAnsi="Cambria"/>
          <w:b w:val="0"/>
          <w:i w:val="0"/>
          <w:sz w:val="24"/>
          <w:szCs w:val="24"/>
        </w:rPr>
        <w:t>złożone na formularzu</w:t>
      </w:r>
      <w:r w:rsidR="00A56362" w:rsidRPr="00D239C4">
        <w:rPr>
          <w:rFonts w:ascii="Cambria" w:hAnsi="Cambria"/>
          <w:b w:val="0"/>
          <w:i w:val="0"/>
          <w:sz w:val="24"/>
          <w:szCs w:val="24"/>
        </w:rPr>
        <w:br/>
      </w:r>
      <w:r w:rsidRPr="00D239C4">
        <w:rPr>
          <w:rFonts w:ascii="Cambria" w:hAnsi="Cambria"/>
          <w:b w:val="0"/>
          <w:i w:val="0"/>
          <w:sz w:val="24"/>
          <w:szCs w:val="24"/>
        </w:rPr>
        <w:t xml:space="preserve">zgodnym z treścią wzoru zamieszczonego w Rozdziale III pkt 2 SIWZ </w:t>
      </w:r>
    </w:p>
    <w:p w:rsidR="00A939C4" w:rsidRPr="00D239C4" w:rsidRDefault="00A939C4" w:rsidP="00195921">
      <w:pPr>
        <w:pStyle w:val="Tekstpodstawowy"/>
        <w:numPr>
          <w:ilvl w:val="0"/>
          <w:numId w:val="24"/>
        </w:numPr>
        <w:jc w:val="both"/>
        <w:rPr>
          <w:rFonts w:ascii="Cambria" w:hAnsi="Cambria"/>
          <w:b w:val="0"/>
          <w:i w:val="0"/>
          <w:sz w:val="24"/>
          <w:szCs w:val="24"/>
        </w:rPr>
      </w:pPr>
      <w:r w:rsidRPr="00D239C4">
        <w:rPr>
          <w:rFonts w:ascii="Cambria" w:hAnsi="Cambria"/>
          <w:bCs/>
          <w:i w:val="0"/>
          <w:sz w:val="24"/>
          <w:szCs w:val="24"/>
        </w:rPr>
        <w:t xml:space="preserve">Aktualny odpis z właściwego rejestru lub z </w:t>
      </w:r>
      <w:r w:rsidRPr="00D239C4">
        <w:rPr>
          <w:rFonts w:ascii="Cambria" w:hAnsi="Cambria"/>
          <w:bCs/>
          <w:i w:val="0"/>
          <w:sz w:val="24"/>
          <w:szCs w:val="24"/>
          <w:u w:val="single"/>
        </w:rPr>
        <w:t xml:space="preserve">centralnej </w:t>
      </w:r>
      <w:r w:rsidRPr="00D239C4">
        <w:rPr>
          <w:rFonts w:ascii="Cambria" w:hAnsi="Cambria"/>
          <w:bCs/>
          <w:i w:val="0"/>
          <w:sz w:val="24"/>
          <w:szCs w:val="24"/>
        </w:rPr>
        <w:t xml:space="preserve">ewidencji i informacji działalności gospodarczej, </w:t>
      </w:r>
      <w:r w:rsidRPr="00D239C4">
        <w:rPr>
          <w:rFonts w:ascii="Cambria" w:hAnsi="Cambria"/>
          <w:b w:val="0"/>
          <w:i w:val="0"/>
          <w:sz w:val="24"/>
          <w:szCs w:val="24"/>
        </w:rPr>
        <w:t xml:space="preserve">jeżeli odrębne przepisy wymagają wpisu do rejestru lub ewidencji, w celu wykazania braku podstaw do wykluczenia w oparciu o art. 24 ust. 1 pkt 2 ustawy PZP, wystawionego nie wcześniej niż </w:t>
      </w:r>
      <w:r w:rsidRPr="00D239C4">
        <w:rPr>
          <w:rFonts w:ascii="Cambria" w:hAnsi="Cambria"/>
          <w:bCs/>
          <w:i w:val="0"/>
          <w:sz w:val="24"/>
          <w:szCs w:val="24"/>
          <w:u w:val="single"/>
        </w:rPr>
        <w:t>6 miesięcy</w:t>
      </w:r>
      <w:r w:rsidRPr="00D239C4">
        <w:rPr>
          <w:rFonts w:ascii="Cambria" w:hAnsi="Cambria"/>
          <w:b w:val="0"/>
          <w:i w:val="0"/>
          <w:sz w:val="24"/>
          <w:szCs w:val="24"/>
        </w:rPr>
        <w:t xml:space="preserve"> przed upływem </w:t>
      </w:r>
      <w:proofErr w:type="gramStart"/>
      <w:r w:rsidRPr="00D239C4">
        <w:rPr>
          <w:rFonts w:ascii="Cambria" w:hAnsi="Cambria"/>
          <w:b w:val="0"/>
          <w:i w:val="0"/>
          <w:sz w:val="24"/>
          <w:szCs w:val="24"/>
        </w:rPr>
        <w:t>terminu  składania</w:t>
      </w:r>
      <w:proofErr w:type="gramEnd"/>
      <w:r w:rsidRPr="00D239C4">
        <w:rPr>
          <w:rFonts w:ascii="Cambria" w:hAnsi="Cambria"/>
          <w:b w:val="0"/>
          <w:i w:val="0"/>
          <w:sz w:val="24"/>
          <w:szCs w:val="24"/>
        </w:rPr>
        <w:t xml:space="preserve"> ofert</w:t>
      </w:r>
    </w:p>
    <w:p w:rsidR="00C51F71" w:rsidRPr="00D239C4" w:rsidRDefault="00C51F71"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6</w:t>
      </w:r>
      <w:proofErr w:type="gramStart"/>
      <w:r w:rsidRPr="00D239C4">
        <w:rPr>
          <w:rFonts w:ascii="Cambria" w:hAnsi="Cambria"/>
          <w:i w:val="0"/>
          <w:sz w:val="24"/>
          <w:szCs w:val="24"/>
        </w:rPr>
        <w:t>b.   WYKONAWCY</w:t>
      </w:r>
      <w:proofErr w:type="gramEnd"/>
      <w:r w:rsidRPr="00D239C4">
        <w:rPr>
          <w:rFonts w:ascii="Cambria" w:hAnsi="Cambria"/>
          <w:i w:val="0"/>
          <w:sz w:val="24"/>
          <w:szCs w:val="24"/>
        </w:rPr>
        <w:t xml:space="preserve"> ZAGRANICZNI</w:t>
      </w:r>
    </w:p>
    <w:p w:rsidR="00A939C4" w:rsidRPr="00D239C4" w:rsidRDefault="00A939C4" w:rsidP="00887706">
      <w:pPr>
        <w:pStyle w:val="Tekstpodstawowy"/>
        <w:jc w:val="both"/>
        <w:rPr>
          <w:rFonts w:ascii="Cambria" w:hAnsi="Cambria"/>
          <w:b w:val="0"/>
          <w:bCs/>
          <w:i w:val="0"/>
          <w:sz w:val="24"/>
          <w:szCs w:val="24"/>
        </w:rPr>
      </w:pPr>
    </w:p>
    <w:p w:rsidR="00945B55" w:rsidRPr="00D239C4" w:rsidRDefault="00945B55" w:rsidP="00887706">
      <w:pPr>
        <w:pStyle w:val="Tekstpodstawowy"/>
        <w:tabs>
          <w:tab w:val="left" w:pos="480"/>
        </w:tabs>
        <w:ind w:left="426" w:hanging="426"/>
        <w:jc w:val="both"/>
        <w:rPr>
          <w:rFonts w:ascii="Cambria" w:hAnsi="Cambria"/>
          <w:b w:val="0"/>
          <w:bCs/>
          <w:i w:val="0"/>
          <w:sz w:val="24"/>
          <w:szCs w:val="24"/>
        </w:rPr>
      </w:pPr>
      <w:r w:rsidRPr="00D239C4">
        <w:rPr>
          <w:rFonts w:ascii="Cambria" w:hAnsi="Cambria"/>
          <w:b w:val="0"/>
          <w:bCs/>
          <w:i w:val="0"/>
          <w:sz w:val="24"/>
          <w:szCs w:val="24"/>
        </w:rPr>
        <w:tab/>
        <w:t xml:space="preserve">Jeżeli Wykonawca ma siedzibę lub miejsce zamieszkania poza terytorium Rzeczypospolitej Polskiej, zamiast dokumentów, </w:t>
      </w:r>
      <w:r w:rsidR="00A56362" w:rsidRPr="00D239C4">
        <w:rPr>
          <w:rFonts w:ascii="Cambria" w:hAnsi="Cambria"/>
          <w:b w:val="0"/>
          <w:bCs/>
          <w:i w:val="0"/>
          <w:sz w:val="24"/>
          <w:szCs w:val="24"/>
        </w:rPr>
        <w:t xml:space="preserve">o których mowa w pkt 6a </w:t>
      </w:r>
      <w:proofErr w:type="spellStart"/>
      <w:r w:rsidR="00A56362" w:rsidRPr="00D239C4">
        <w:rPr>
          <w:rFonts w:ascii="Cambria" w:hAnsi="Cambria"/>
          <w:b w:val="0"/>
          <w:bCs/>
          <w:i w:val="0"/>
          <w:sz w:val="24"/>
          <w:szCs w:val="24"/>
        </w:rPr>
        <w:t>ppkt</w:t>
      </w:r>
      <w:proofErr w:type="spellEnd"/>
      <w:r w:rsidR="00A56362" w:rsidRPr="00D239C4">
        <w:rPr>
          <w:rFonts w:ascii="Cambria" w:hAnsi="Cambria"/>
          <w:b w:val="0"/>
          <w:bCs/>
          <w:i w:val="0"/>
          <w:sz w:val="24"/>
          <w:szCs w:val="24"/>
        </w:rPr>
        <w:t xml:space="preserve"> 2)</w:t>
      </w:r>
      <w:r w:rsidRPr="00D239C4">
        <w:rPr>
          <w:rFonts w:ascii="Cambria" w:hAnsi="Cambria"/>
          <w:b w:val="0"/>
          <w:bCs/>
          <w:i w:val="0"/>
          <w:sz w:val="24"/>
          <w:szCs w:val="24"/>
        </w:rPr>
        <w:t xml:space="preserve"> </w:t>
      </w:r>
      <w:r w:rsidR="00A56362" w:rsidRPr="00D239C4">
        <w:rPr>
          <w:rFonts w:ascii="Cambria" w:hAnsi="Cambria"/>
          <w:b w:val="0"/>
          <w:bCs/>
          <w:i w:val="0"/>
          <w:sz w:val="24"/>
          <w:szCs w:val="24"/>
        </w:rPr>
        <w:t>SIWZ</w:t>
      </w:r>
      <w:r w:rsidRPr="00D239C4">
        <w:rPr>
          <w:rFonts w:ascii="Cambria" w:hAnsi="Cambria"/>
          <w:b w:val="0"/>
          <w:bCs/>
          <w:i w:val="0"/>
          <w:sz w:val="24"/>
          <w:szCs w:val="24"/>
        </w:rPr>
        <w:t xml:space="preserve"> składa dokument lub dokumenty wystawione w kraju, w którym ma siedzibę lub miejsce zamieszkania, potwierdzające, że nie otwarto jego likwidacji ani nie ogłoszono upadłości.</w:t>
      </w:r>
    </w:p>
    <w:p w:rsidR="00C116E2" w:rsidRPr="00D239C4" w:rsidRDefault="00C116E2" w:rsidP="00887706">
      <w:pPr>
        <w:pStyle w:val="Tekstpodstawowy"/>
        <w:ind w:left="360"/>
        <w:jc w:val="both"/>
        <w:rPr>
          <w:rFonts w:ascii="Cambria" w:hAnsi="Cambria"/>
          <w:i w:val="0"/>
          <w:sz w:val="24"/>
          <w:szCs w:val="24"/>
          <w:u w:val="single"/>
        </w:rPr>
      </w:pPr>
    </w:p>
    <w:p w:rsidR="00A939C4" w:rsidRPr="00D239C4" w:rsidRDefault="00A939C4" w:rsidP="00887706">
      <w:pPr>
        <w:pStyle w:val="Tekstpodstawowy"/>
        <w:ind w:left="360"/>
        <w:jc w:val="both"/>
        <w:rPr>
          <w:rFonts w:ascii="Cambria" w:hAnsi="Cambria"/>
          <w:i w:val="0"/>
          <w:sz w:val="24"/>
          <w:szCs w:val="24"/>
        </w:rPr>
      </w:pPr>
      <w:proofErr w:type="gramStart"/>
      <w:r w:rsidRPr="00D239C4">
        <w:rPr>
          <w:rFonts w:ascii="Cambria" w:hAnsi="Cambria"/>
          <w:i w:val="0"/>
          <w:sz w:val="24"/>
          <w:szCs w:val="24"/>
        </w:rPr>
        <w:t>UWAGA !</w:t>
      </w:r>
      <w:proofErr w:type="gramEnd"/>
    </w:p>
    <w:p w:rsidR="00A939C4" w:rsidRPr="00D239C4" w:rsidRDefault="00A939C4" w:rsidP="00887706">
      <w:pPr>
        <w:pStyle w:val="Tekstpodstawowy21"/>
        <w:autoSpaceDE w:val="0"/>
        <w:autoSpaceDN w:val="0"/>
        <w:adjustRightInd w:val="0"/>
        <w:spacing w:line="240" w:lineRule="auto"/>
        <w:ind w:left="360"/>
        <w:rPr>
          <w:rFonts w:ascii="Cambria" w:hAnsi="Cambria"/>
          <w:i/>
          <w:iCs/>
          <w:szCs w:val="24"/>
        </w:rPr>
      </w:pPr>
      <w:r w:rsidRPr="00D239C4">
        <w:rPr>
          <w:rFonts w:ascii="Cambria" w:hAnsi="Cambria"/>
          <w:i/>
          <w:iCs/>
          <w:szCs w:val="24"/>
        </w:rPr>
        <w:t xml:space="preserve">W przypadku wątpliwości co do treści dokumentu złożonego przez wykonawcę mającego siedzibę lub miejsce zamieszkania poza terytorium Rzeczypospolitej Polskiej, zamawiający może zwrócić się do właściwych organów odpowiednio kraju miejsca zamieszkania osoby lub </w:t>
      </w:r>
      <w:proofErr w:type="gramStart"/>
      <w:r w:rsidRPr="00D239C4">
        <w:rPr>
          <w:rFonts w:ascii="Cambria" w:hAnsi="Cambria"/>
          <w:i/>
          <w:iCs/>
          <w:szCs w:val="24"/>
        </w:rPr>
        <w:t xml:space="preserve">kraju, </w:t>
      </w:r>
      <w:r w:rsidR="00A61D1C" w:rsidRPr="00D239C4">
        <w:rPr>
          <w:rFonts w:ascii="Cambria" w:hAnsi="Cambria"/>
          <w:i/>
          <w:iCs/>
          <w:szCs w:val="24"/>
        </w:rPr>
        <w:t xml:space="preserve"> </w:t>
      </w:r>
      <w:r w:rsidRPr="00D239C4">
        <w:rPr>
          <w:rFonts w:ascii="Cambria" w:hAnsi="Cambria"/>
          <w:i/>
          <w:iCs/>
          <w:szCs w:val="24"/>
        </w:rPr>
        <w:t>w</w:t>
      </w:r>
      <w:proofErr w:type="gramEnd"/>
      <w:r w:rsidRPr="00D239C4">
        <w:rPr>
          <w:rFonts w:ascii="Cambria" w:hAnsi="Cambria"/>
          <w:i/>
          <w:iCs/>
          <w:szCs w:val="24"/>
        </w:rPr>
        <w:t xml:space="preserve"> którym wykonawca ma siedzibę lub miejsce zamieszkania, z wnioskiem o udzielenie niezbędnych informacji dotyczących przedłożonego dokumentu.</w:t>
      </w:r>
    </w:p>
    <w:p w:rsidR="00A939C4" w:rsidRPr="00D239C4" w:rsidRDefault="00A939C4" w:rsidP="00887706">
      <w:pPr>
        <w:pStyle w:val="Tekstpodstawowy"/>
        <w:jc w:val="both"/>
        <w:rPr>
          <w:rFonts w:ascii="Cambria" w:hAnsi="Cambria"/>
          <w:b w:val="0"/>
          <w:bCs/>
          <w:i w:val="0"/>
          <w:sz w:val="24"/>
          <w:szCs w:val="24"/>
        </w:rPr>
      </w:pPr>
    </w:p>
    <w:p w:rsidR="00A939C4" w:rsidRPr="00D239C4" w:rsidRDefault="00C51F71" w:rsidP="00887706">
      <w:pPr>
        <w:pStyle w:val="Tekstpodstawowy"/>
        <w:ind w:left="540" w:hanging="540"/>
        <w:jc w:val="both"/>
        <w:rPr>
          <w:rFonts w:ascii="Cambria" w:hAnsi="Cambria"/>
          <w:i w:val="0"/>
          <w:sz w:val="24"/>
          <w:szCs w:val="24"/>
        </w:rPr>
      </w:pPr>
      <w:r w:rsidRPr="00D239C4">
        <w:rPr>
          <w:rFonts w:ascii="Cambria" w:hAnsi="Cambria"/>
          <w:i w:val="0"/>
          <w:sz w:val="24"/>
          <w:szCs w:val="24"/>
        </w:rPr>
        <w:t>6c</w:t>
      </w:r>
      <w:r w:rsidR="00A868B6" w:rsidRPr="00D239C4">
        <w:rPr>
          <w:rFonts w:ascii="Cambria" w:hAnsi="Cambria"/>
          <w:i w:val="0"/>
          <w:sz w:val="24"/>
          <w:szCs w:val="24"/>
        </w:rPr>
        <w:t xml:space="preserve">. </w:t>
      </w:r>
      <w:r w:rsidR="00A939C4" w:rsidRPr="00D239C4">
        <w:rPr>
          <w:rFonts w:ascii="Cambria" w:hAnsi="Cambria"/>
          <w:i w:val="0"/>
          <w:sz w:val="24"/>
          <w:szCs w:val="24"/>
        </w:rPr>
        <w:t xml:space="preserve">W CELU DOKONANIA OCENY PODSTAW WYKLUCZENIA </w:t>
      </w:r>
      <w:proofErr w:type="gramStart"/>
      <w:r w:rsidR="00A939C4" w:rsidRPr="00D239C4">
        <w:rPr>
          <w:rFonts w:ascii="Cambria" w:hAnsi="Cambria"/>
          <w:i w:val="0"/>
          <w:sz w:val="24"/>
          <w:szCs w:val="24"/>
        </w:rPr>
        <w:t>WYKONAWCY</w:t>
      </w:r>
      <w:r w:rsidR="00A868B6" w:rsidRPr="00D239C4">
        <w:rPr>
          <w:rFonts w:ascii="Cambria" w:hAnsi="Cambria"/>
          <w:i w:val="0"/>
          <w:sz w:val="24"/>
          <w:szCs w:val="24"/>
        </w:rPr>
        <w:t xml:space="preserve">                                       Z</w:t>
      </w:r>
      <w:proofErr w:type="gramEnd"/>
      <w:r w:rsidR="00A868B6" w:rsidRPr="00D239C4">
        <w:rPr>
          <w:rFonts w:ascii="Cambria" w:hAnsi="Cambria"/>
          <w:i w:val="0"/>
          <w:sz w:val="24"/>
          <w:szCs w:val="24"/>
        </w:rPr>
        <w:t xml:space="preserve"> POSTĘPOWANIA </w:t>
      </w:r>
      <w:r w:rsidR="00A939C4" w:rsidRPr="00D239C4">
        <w:rPr>
          <w:rFonts w:ascii="Cambria" w:hAnsi="Cambria"/>
          <w:i w:val="0"/>
          <w:sz w:val="24"/>
          <w:szCs w:val="24"/>
        </w:rPr>
        <w:t>W OKOLICZNOŚCI, O KTÓREJ MOWA W ART. 24 UST. 2 pkt 5 PZP WYKONAWCA ZŁOŻY WRAZ Z OFERTĄ</w:t>
      </w: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ind w:left="360"/>
        <w:jc w:val="both"/>
        <w:rPr>
          <w:rFonts w:ascii="Cambria" w:hAnsi="Cambria"/>
          <w:bCs/>
          <w:i w:val="0"/>
          <w:sz w:val="24"/>
          <w:szCs w:val="24"/>
        </w:rPr>
      </w:pPr>
      <w:r w:rsidRPr="00D239C4">
        <w:rPr>
          <w:rFonts w:ascii="Cambria" w:hAnsi="Cambria"/>
          <w:bCs/>
          <w:i w:val="0"/>
          <w:sz w:val="24"/>
          <w:szCs w:val="24"/>
        </w:rPr>
        <w:t xml:space="preserve">Listę podmiotów należących do tej samej grupy kapitałowej albo informację </w:t>
      </w:r>
      <w:r w:rsidRPr="00D239C4">
        <w:rPr>
          <w:rFonts w:ascii="Cambria" w:hAnsi="Cambria"/>
          <w:bCs/>
          <w:i w:val="0"/>
          <w:sz w:val="24"/>
          <w:szCs w:val="24"/>
        </w:rPr>
        <w:br/>
        <w:t>o tym, że nie należy do grupy kapitałowej</w:t>
      </w:r>
      <w:r w:rsidRPr="00D239C4">
        <w:rPr>
          <w:rFonts w:ascii="Cambria" w:hAnsi="Cambria"/>
          <w:i w:val="0"/>
          <w:iCs/>
          <w:sz w:val="24"/>
          <w:szCs w:val="24"/>
        </w:rPr>
        <w:t>, zgodnie z</w:t>
      </w:r>
      <w:r w:rsidRPr="00D239C4">
        <w:rPr>
          <w:rFonts w:ascii="Cambria" w:hAnsi="Cambria"/>
          <w:bCs/>
          <w:i w:val="0"/>
          <w:sz w:val="24"/>
          <w:szCs w:val="24"/>
        </w:rPr>
        <w:t xml:space="preserve"> art. 26 ust. 2 d PZP</w:t>
      </w:r>
      <w:r w:rsidRPr="00D239C4">
        <w:rPr>
          <w:rFonts w:ascii="Cambria" w:hAnsi="Cambria"/>
          <w:b w:val="0"/>
          <w:i w:val="0"/>
          <w:sz w:val="24"/>
          <w:szCs w:val="24"/>
        </w:rPr>
        <w:t xml:space="preserve"> złożone na formularzu zgodnym z treścią wzoru zamieszczonego w Rozdziale III pkt 3 </w:t>
      </w:r>
      <w:proofErr w:type="gramStart"/>
      <w:r w:rsidRPr="00D239C4">
        <w:rPr>
          <w:rFonts w:ascii="Cambria" w:hAnsi="Cambria"/>
          <w:b w:val="0"/>
          <w:i w:val="0"/>
          <w:sz w:val="24"/>
          <w:szCs w:val="24"/>
        </w:rPr>
        <w:t>SIWZ</w:t>
      </w:r>
      <w:r w:rsidR="00A868B6" w:rsidRPr="00D239C4">
        <w:rPr>
          <w:rFonts w:ascii="Cambria" w:hAnsi="Cambria"/>
          <w:b w:val="0"/>
          <w:i w:val="0"/>
          <w:sz w:val="24"/>
          <w:szCs w:val="24"/>
        </w:rPr>
        <w:t xml:space="preserve">                      </w:t>
      </w:r>
      <w:r w:rsidRPr="00D239C4">
        <w:rPr>
          <w:rFonts w:ascii="Cambria" w:hAnsi="Cambria"/>
          <w:bCs/>
          <w:i w:val="0"/>
          <w:sz w:val="24"/>
          <w:szCs w:val="24"/>
        </w:rPr>
        <w:t>(w</w:t>
      </w:r>
      <w:proofErr w:type="gramEnd"/>
      <w:r w:rsidRPr="00D239C4">
        <w:rPr>
          <w:rFonts w:ascii="Cambria" w:hAnsi="Cambria"/>
          <w:bCs/>
          <w:i w:val="0"/>
          <w:sz w:val="24"/>
          <w:szCs w:val="24"/>
        </w:rPr>
        <w:t xml:space="preserve"> oryginale)</w:t>
      </w:r>
    </w:p>
    <w:p w:rsidR="00A939C4" w:rsidRPr="00D239C4" w:rsidRDefault="00A939C4" w:rsidP="00887706">
      <w:pPr>
        <w:autoSpaceDE w:val="0"/>
        <w:autoSpaceDN w:val="0"/>
        <w:jc w:val="both"/>
        <w:rPr>
          <w:rFonts w:ascii="Cambria" w:hAnsi="Cambria"/>
          <w:b/>
          <w:sz w:val="24"/>
          <w:szCs w:val="24"/>
        </w:rPr>
      </w:pPr>
    </w:p>
    <w:p w:rsidR="00A939C4" w:rsidRPr="00D239C4" w:rsidRDefault="00A939C4" w:rsidP="00887706">
      <w:pPr>
        <w:pStyle w:val="Tekstpodstawowy"/>
        <w:numPr>
          <w:ilvl w:val="1"/>
          <w:numId w:val="1"/>
        </w:numPr>
        <w:jc w:val="both"/>
        <w:rPr>
          <w:rFonts w:ascii="Cambria" w:hAnsi="Cambria"/>
          <w:i w:val="0"/>
          <w:sz w:val="24"/>
          <w:szCs w:val="24"/>
        </w:rPr>
      </w:pPr>
      <w:r w:rsidRPr="00D239C4">
        <w:rPr>
          <w:rFonts w:ascii="Cambria" w:hAnsi="Cambria"/>
          <w:i w:val="0"/>
          <w:sz w:val="24"/>
          <w:szCs w:val="24"/>
        </w:rPr>
        <w:t>FORMA SKŁADANYCH DOKUMENTÓW</w:t>
      </w:r>
    </w:p>
    <w:p w:rsidR="00A939C4" w:rsidRPr="00D239C4" w:rsidRDefault="00A939C4" w:rsidP="00887706">
      <w:pPr>
        <w:pStyle w:val="Tekstpodstawowy"/>
        <w:ind w:left="420"/>
        <w:jc w:val="both"/>
        <w:rPr>
          <w:rFonts w:ascii="Cambria" w:hAnsi="Cambria"/>
          <w:sz w:val="24"/>
          <w:szCs w:val="24"/>
        </w:rPr>
      </w:pPr>
    </w:p>
    <w:p w:rsidR="00A939C4" w:rsidRPr="00D239C4" w:rsidRDefault="00A868B6" w:rsidP="00887706">
      <w:pPr>
        <w:pStyle w:val="Tekstpodstawowy"/>
        <w:numPr>
          <w:ilvl w:val="0"/>
          <w:numId w:val="4"/>
        </w:numPr>
        <w:jc w:val="both"/>
        <w:rPr>
          <w:rFonts w:ascii="Cambria" w:hAnsi="Cambria"/>
          <w:b w:val="0"/>
          <w:i w:val="0"/>
          <w:sz w:val="24"/>
          <w:szCs w:val="24"/>
        </w:rPr>
      </w:pPr>
      <w:r w:rsidRPr="00D239C4">
        <w:rPr>
          <w:rFonts w:ascii="Cambria" w:hAnsi="Cambria"/>
          <w:b w:val="0"/>
          <w:i w:val="0"/>
          <w:sz w:val="24"/>
          <w:szCs w:val="24"/>
        </w:rPr>
        <w:t>Wymienione w pkt 6a, 6b</w:t>
      </w:r>
      <w:r w:rsidR="00A939C4" w:rsidRPr="00D239C4">
        <w:rPr>
          <w:rFonts w:ascii="Cambria" w:hAnsi="Cambria"/>
          <w:b w:val="0"/>
          <w:i w:val="0"/>
          <w:sz w:val="24"/>
          <w:szCs w:val="24"/>
        </w:rPr>
        <w:t xml:space="preserve"> dokumenty muszą być złożone </w:t>
      </w:r>
      <w:r w:rsidR="00A939C4" w:rsidRPr="00D239C4">
        <w:rPr>
          <w:rFonts w:ascii="Cambria" w:hAnsi="Cambria"/>
          <w:b w:val="0"/>
          <w:i w:val="0"/>
          <w:sz w:val="24"/>
          <w:szCs w:val="24"/>
          <w:u w:val="single"/>
        </w:rPr>
        <w:t>wraz z ofertą</w:t>
      </w:r>
      <w:r w:rsidRPr="00D239C4">
        <w:rPr>
          <w:rFonts w:ascii="Cambria" w:hAnsi="Cambria"/>
          <w:b w:val="0"/>
          <w:i w:val="0"/>
          <w:sz w:val="24"/>
          <w:szCs w:val="24"/>
        </w:rPr>
        <w:t xml:space="preserve"> </w:t>
      </w:r>
      <w:r w:rsidR="00A939C4" w:rsidRPr="00D239C4">
        <w:rPr>
          <w:rFonts w:ascii="Cambria" w:hAnsi="Cambria"/>
          <w:b w:val="0"/>
          <w:i w:val="0"/>
          <w:sz w:val="24"/>
          <w:szCs w:val="24"/>
        </w:rPr>
        <w:t>w formie oryginałów lub kserokopii poświadczonych na każdej stronie dokumentu przez Wykonawcę za zgodność z oryginałem (czytelny podpis lub podpis opatrzony imienną pieczęcią)</w:t>
      </w:r>
      <w:r w:rsidRPr="00D239C4">
        <w:rPr>
          <w:rFonts w:ascii="Cambria" w:hAnsi="Cambria"/>
          <w:b w:val="0"/>
          <w:i w:val="0"/>
          <w:sz w:val="24"/>
          <w:szCs w:val="24"/>
        </w:rPr>
        <w:t>, wymienione w pkt 6, 6c tj.</w:t>
      </w:r>
      <w:r w:rsidR="00A939C4" w:rsidRPr="00D239C4">
        <w:rPr>
          <w:rFonts w:ascii="Cambria" w:hAnsi="Cambria"/>
          <w:b w:val="0"/>
          <w:i w:val="0"/>
          <w:sz w:val="24"/>
          <w:szCs w:val="24"/>
        </w:rPr>
        <w:t xml:space="preserve"> </w:t>
      </w:r>
      <w:r w:rsidRPr="00D239C4">
        <w:rPr>
          <w:rFonts w:ascii="Cambria" w:hAnsi="Cambria"/>
          <w:i w:val="0"/>
          <w:sz w:val="24"/>
          <w:szCs w:val="24"/>
        </w:rPr>
        <w:t>oświadczenie z art. 22 PZP oraz zobowiązanie</w:t>
      </w:r>
      <w:r w:rsidR="00A939C4" w:rsidRPr="00D239C4">
        <w:rPr>
          <w:rFonts w:ascii="Cambria" w:hAnsi="Cambria"/>
          <w:i w:val="0"/>
          <w:sz w:val="24"/>
          <w:szCs w:val="24"/>
        </w:rPr>
        <w:t xml:space="preserve"> podmiotu trzeciego, które muszą być złożone w oryginale.</w:t>
      </w:r>
    </w:p>
    <w:p w:rsidR="00A939C4" w:rsidRPr="00D239C4" w:rsidRDefault="00A939C4" w:rsidP="00887706">
      <w:pPr>
        <w:pStyle w:val="Tekstpodstawowy"/>
        <w:numPr>
          <w:ilvl w:val="0"/>
          <w:numId w:val="4"/>
        </w:numPr>
        <w:jc w:val="both"/>
        <w:rPr>
          <w:rFonts w:ascii="Cambria" w:hAnsi="Cambria"/>
          <w:b w:val="0"/>
          <w:i w:val="0"/>
          <w:sz w:val="24"/>
          <w:szCs w:val="24"/>
        </w:rPr>
      </w:pPr>
      <w:r w:rsidRPr="00D239C4">
        <w:rPr>
          <w:rFonts w:ascii="Cambria" w:hAnsi="Cambria"/>
          <w:b w:val="0"/>
          <w:i w:val="0"/>
          <w:sz w:val="24"/>
          <w:szCs w:val="24"/>
        </w:rPr>
        <w:lastRenderedPageBreak/>
        <w:t>W przypadku wykonawców wspólnie ubiegających się o udzielenie zamówienia</w:t>
      </w:r>
      <w:r w:rsidR="00CB40D5" w:rsidRPr="00D239C4">
        <w:rPr>
          <w:rFonts w:ascii="Cambria" w:hAnsi="Cambria"/>
          <w:b w:val="0"/>
          <w:i w:val="0"/>
          <w:sz w:val="24"/>
          <w:szCs w:val="24"/>
        </w:rPr>
        <w:t>, kopie dokumentów dotyczące</w:t>
      </w:r>
      <w:r w:rsidR="00CB40D5" w:rsidRPr="00D239C4">
        <w:rPr>
          <w:rFonts w:ascii="Cambria" w:hAnsi="Cambria" w:cs="TimesNewRomanPSMT"/>
          <w:b w:val="0"/>
          <w:i w:val="0"/>
          <w:sz w:val="24"/>
          <w:szCs w:val="24"/>
        </w:rPr>
        <w:t xml:space="preserve"> wykonawcy są poświadczane za </w:t>
      </w:r>
      <w:proofErr w:type="gramStart"/>
      <w:r w:rsidR="00CB40D5" w:rsidRPr="00D239C4">
        <w:rPr>
          <w:rFonts w:ascii="Cambria" w:hAnsi="Cambria" w:cs="TimesNewRomanPSMT"/>
          <w:b w:val="0"/>
          <w:i w:val="0"/>
          <w:sz w:val="24"/>
          <w:szCs w:val="24"/>
        </w:rPr>
        <w:t>zgodność                                z</w:t>
      </w:r>
      <w:proofErr w:type="gramEnd"/>
      <w:r w:rsidR="00CB40D5" w:rsidRPr="00D239C4">
        <w:rPr>
          <w:rFonts w:ascii="Cambria" w:hAnsi="Cambria" w:cs="TimesNewRomanPSMT"/>
          <w:b w:val="0"/>
          <w:i w:val="0"/>
          <w:sz w:val="24"/>
          <w:szCs w:val="24"/>
        </w:rPr>
        <w:t xml:space="preserve"> oryginałem przez wykonawcę</w:t>
      </w:r>
      <w:r w:rsidRPr="00D239C4">
        <w:rPr>
          <w:rFonts w:ascii="Cambria" w:hAnsi="Cambria" w:cs="TimesNewRomanPSMT"/>
          <w:b w:val="0"/>
          <w:i w:val="0"/>
          <w:sz w:val="24"/>
          <w:szCs w:val="24"/>
        </w:rPr>
        <w:t>.</w:t>
      </w:r>
    </w:p>
    <w:p w:rsidR="00A939C4" w:rsidRPr="00D239C4" w:rsidRDefault="00A939C4" w:rsidP="00887706">
      <w:pPr>
        <w:pStyle w:val="Tekstpodstawowy"/>
        <w:numPr>
          <w:ilvl w:val="0"/>
          <w:numId w:val="4"/>
        </w:numPr>
        <w:jc w:val="both"/>
        <w:rPr>
          <w:rFonts w:ascii="Cambria" w:hAnsi="Cambria"/>
          <w:b w:val="0"/>
          <w:i w:val="0"/>
          <w:sz w:val="24"/>
          <w:szCs w:val="24"/>
        </w:rPr>
      </w:pPr>
      <w:r w:rsidRPr="00D239C4">
        <w:rPr>
          <w:rFonts w:ascii="Cambria" w:hAnsi="Cambria"/>
          <w:b w:val="0"/>
          <w:i w:val="0"/>
          <w:sz w:val="24"/>
          <w:szCs w:val="24"/>
        </w:rPr>
        <w:t xml:space="preserve">Zamawiający może żądać przedstawienia oryginału lub notarialnie poświadczonej kopii dokumentu wyłącznie wtedy, </w:t>
      </w:r>
      <w:r w:rsidRPr="00D239C4">
        <w:rPr>
          <w:rFonts w:ascii="Cambria" w:hAnsi="Cambria" w:cs="TimesNewRomanPSMT"/>
          <w:b w:val="0"/>
          <w:i w:val="0"/>
          <w:sz w:val="24"/>
          <w:szCs w:val="24"/>
        </w:rPr>
        <w:t xml:space="preserve">gdy złożona kopia dokumentu jest nieczytelna lub budzi </w:t>
      </w:r>
      <w:proofErr w:type="gramStart"/>
      <w:r w:rsidRPr="00D239C4">
        <w:rPr>
          <w:rFonts w:ascii="Cambria" w:hAnsi="Cambria" w:cs="TimesNewRomanPSMT"/>
          <w:b w:val="0"/>
          <w:i w:val="0"/>
          <w:sz w:val="24"/>
          <w:szCs w:val="24"/>
        </w:rPr>
        <w:t>wątpliwości co</w:t>
      </w:r>
      <w:proofErr w:type="gramEnd"/>
      <w:r w:rsidRPr="00D239C4">
        <w:rPr>
          <w:rFonts w:ascii="Cambria" w:hAnsi="Cambria" w:cs="TimesNewRomanPSMT"/>
          <w:b w:val="0"/>
          <w:i w:val="0"/>
          <w:sz w:val="24"/>
          <w:szCs w:val="24"/>
        </w:rPr>
        <w:t xml:space="preserve"> do jej prawdziwości.</w:t>
      </w:r>
    </w:p>
    <w:p w:rsidR="00A939C4" w:rsidRPr="00D239C4" w:rsidRDefault="00A939C4" w:rsidP="00887706">
      <w:pPr>
        <w:pStyle w:val="Tekstpodstawowy"/>
        <w:numPr>
          <w:ilvl w:val="0"/>
          <w:numId w:val="4"/>
        </w:numPr>
        <w:jc w:val="both"/>
        <w:rPr>
          <w:rFonts w:ascii="Cambria" w:hAnsi="Cambria"/>
          <w:i w:val="0"/>
          <w:sz w:val="24"/>
          <w:szCs w:val="24"/>
        </w:rPr>
      </w:pPr>
      <w:r w:rsidRPr="00D239C4">
        <w:rPr>
          <w:rFonts w:ascii="Cambria" w:hAnsi="Cambria" w:cs="TimesNewRomanPSMT"/>
          <w:i w:val="0"/>
          <w:sz w:val="24"/>
          <w:szCs w:val="24"/>
        </w:rPr>
        <w:t xml:space="preserve">Dokumenty sporządzone w języku obcym muszą być składane </w:t>
      </w:r>
      <w:proofErr w:type="gramStart"/>
      <w:r w:rsidRPr="00D239C4">
        <w:rPr>
          <w:rFonts w:ascii="Cambria" w:hAnsi="Cambria" w:cs="TimesNewRomanPSMT"/>
          <w:i w:val="0"/>
          <w:sz w:val="24"/>
          <w:szCs w:val="24"/>
        </w:rPr>
        <w:t xml:space="preserve">wraz </w:t>
      </w:r>
      <w:r w:rsidR="00CB40D5" w:rsidRPr="00D239C4">
        <w:rPr>
          <w:rFonts w:ascii="Cambria" w:hAnsi="Cambria" w:cs="TimesNewRomanPSMT"/>
          <w:i w:val="0"/>
          <w:sz w:val="24"/>
          <w:szCs w:val="24"/>
        </w:rPr>
        <w:t xml:space="preserve">                                    </w:t>
      </w:r>
      <w:r w:rsidRPr="00D239C4">
        <w:rPr>
          <w:rFonts w:ascii="Cambria" w:hAnsi="Cambria" w:cs="TimesNewRomanPSMT"/>
          <w:i w:val="0"/>
          <w:sz w:val="24"/>
          <w:szCs w:val="24"/>
        </w:rPr>
        <w:t>z</w:t>
      </w:r>
      <w:proofErr w:type="gramEnd"/>
      <w:r w:rsidRPr="00D239C4">
        <w:rPr>
          <w:rFonts w:ascii="Cambria" w:hAnsi="Cambria" w:cs="TimesNewRomanPSMT"/>
          <w:i w:val="0"/>
          <w:sz w:val="24"/>
          <w:szCs w:val="24"/>
        </w:rPr>
        <w:t xml:space="preserve"> tłumaczeniem na język polski.</w:t>
      </w:r>
    </w:p>
    <w:p w:rsidR="00A939C4" w:rsidRPr="00D239C4" w:rsidRDefault="00A939C4" w:rsidP="00887706">
      <w:pPr>
        <w:pStyle w:val="Tekstpodstawowy"/>
        <w:jc w:val="both"/>
        <w:rPr>
          <w:rFonts w:ascii="Cambria" w:hAnsi="Cambria"/>
          <w:sz w:val="24"/>
          <w:szCs w:val="24"/>
        </w:rPr>
      </w:pPr>
      <w:r w:rsidRPr="00D239C4">
        <w:rPr>
          <w:rFonts w:ascii="Cambria" w:hAnsi="Cambria"/>
          <w:sz w:val="24"/>
          <w:szCs w:val="24"/>
        </w:rPr>
        <w:t xml:space="preserve">  </w:t>
      </w: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WYKONAWCY WYSTĘPUJĄCY WSPÓLNIE</w:t>
      </w: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tabs>
          <w:tab w:val="num" w:pos="720"/>
        </w:tabs>
        <w:ind w:left="720" w:hanging="360"/>
        <w:jc w:val="both"/>
        <w:rPr>
          <w:rFonts w:ascii="Cambria" w:hAnsi="Cambria"/>
          <w:b w:val="0"/>
          <w:i w:val="0"/>
          <w:sz w:val="24"/>
          <w:szCs w:val="24"/>
        </w:rPr>
      </w:pPr>
      <w:proofErr w:type="gramStart"/>
      <w:r w:rsidRPr="00D239C4">
        <w:rPr>
          <w:rFonts w:ascii="Cambria" w:hAnsi="Cambria"/>
          <w:b w:val="0"/>
          <w:i w:val="0"/>
          <w:sz w:val="24"/>
          <w:szCs w:val="24"/>
        </w:rPr>
        <w:t>1)  Wykonawcy</w:t>
      </w:r>
      <w:proofErr w:type="gramEnd"/>
      <w:r w:rsidRPr="00D239C4">
        <w:rPr>
          <w:rFonts w:ascii="Cambria" w:hAnsi="Cambria"/>
          <w:b w:val="0"/>
          <w:i w:val="0"/>
          <w:sz w:val="24"/>
          <w:szCs w:val="24"/>
        </w:rPr>
        <w:t xml:space="preserve"> mogą wspólnie ubiegać się o udzielenie zamówienia.</w:t>
      </w:r>
    </w:p>
    <w:p w:rsidR="00A939C4" w:rsidRPr="00D239C4" w:rsidRDefault="00A939C4" w:rsidP="00887706">
      <w:pPr>
        <w:pStyle w:val="Tekstpodstawowy"/>
        <w:tabs>
          <w:tab w:val="num" w:pos="720"/>
        </w:tabs>
        <w:ind w:left="720" w:hanging="360"/>
        <w:jc w:val="both"/>
        <w:rPr>
          <w:rFonts w:ascii="Cambria" w:hAnsi="Cambria"/>
          <w:b w:val="0"/>
          <w:i w:val="0"/>
          <w:sz w:val="24"/>
          <w:szCs w:val="24"/>
        </w:rPr>
      </w:pPr>
      <w:proofErr w:type="gramStart"/>
      <w:r w:rsidRPr="00D239C4">
        <w:rPr>
          <w:rFonts w:ascii="Cambria" w:hAnsi="Cambria"/>
          <w:b w:val="0"/>
          <w:i w:val="0"/>
          <w:sz w:val="24"/>
          <w:szCs w:val="24"/>
        </w:rPr>
        <w:t xml:space="preserve">2) </w:t>
      </w:r>
      <w:r w:rsidR="00CB40D5" w:rsidRPr="00D239C4">
        <w:rPr>
          <w:rFonts w:ascii="Cambria" w:hAnsi="Cambria"/>
          <w:b w:val="0"/>
          <w:i w:val="0"/>
          <w:sz w:val="24"/>
          <w:szCs w:val="24"/>
        </w:rPr>
        <w:t xml:space="preserve"> </w:t>
      </w:r>
      <w:r w:rsidRPr="00D239C4">
        <w:rPr>
          <w:rFonts w:ascii="Cambria" w:hAnsi="Cambria"/>
          <w:b w:val="0"/>
          <w:i w:val="0"/>
          <w:sz w:val="24"/>
          <w:szCs w:val="24"/>
        </w:rPr>
        <w:t>W</w:t>
      </w:r>
      <w:proofErr w:type="gramEnd"/>
      <w:r w:rsidRPr="00D239C4">
        <w:rPr>
          <w:rFonts w:ascii="Cambria" w:hAnsi="Cambria"/>
          <w:b w:val="0"/>
          <w:i w:val="0"/>
          <w:sz w:val="24"/>
          <w:szCs w:val="24"/>
        </w:rPr>
        <w:t xml:space="preserve"> przypadku, o którym mowa w </w:t>
      </w:r>
      <w:proofErr w:type="spellStart"/>
      <w:r w:rsidRPr="00D239C4">
        <w:rPr>
          <w:rFonts w:ascii="Cambria" w:hAnsi="Cambria"/>
          <w:b w:val="0"/>
          <w:i w:val="0"/>
          <w:sz w:val="24"/>
          <w:szCs w:val="24"/>
        </w:rPr>
        <w:t>ppkt</w:t>
      </w:r>
      <w:proofErr w:type="spellEnd"/>
      <w:r w:rsidRPr="00D239C4">
        <w:rPr>
          <w:rFonts w:ascii="Cambria" w:hAnsi="Cambria"/>
          <w:b w:val="0"/>
          <w:i w:val="0"/>
          <w:sz w:val="24"/>
          <w:szCs w:val="24"/>
        </w:rPr>
        <w:t xml:space="preserve"> 1), wykonawcy </w:t>
      </w:r>
      <w:r w:rsidRPr="00D239C4">
        <w:rPr>
          <w:rFonts w:ascii="Cambria" w:hAnsi="Cambria"/>
          <w:i w:val="0"/>
          <w:sz w:val="24"/>
          <w:szCs w:val="24"/>
        </w:rPr>
        <w:t>ustanawiają pełnomocnika</w:t>
      </w:r>
      <w:r w:rsidRPr="00D239C4">
        <w:rPr>
          <w:rFonts w:ascii="Cambria" w:hAnsi="Cambria"/>
          <w:b w:val="0"/>
          <w:i w:val="0"/>
          <w:sz w:val="24"/>
          <w:szCs w:val="24"/>
        </w:rPr>
        <w:t xml:space="preserve"> do reprezentowania ich w postępowaniu o udzielenie zamówienia albo reprezentowania </w:t>
      </w:r>
      <w:r w:rsidRPr="00D239C4">
        <w:rPr>
          <w:rFonts w:ascii="Cambria" w:hAnsi="Cambria"/>
          <w:b w:val="0"/>
          <w:i w:val="0"/>
          <w:sz w:val="24"/>
          <w:szCs w:val="24"/>
        </w:rPr>
        <w:br/>
        <w:t>w postępowaniu i zawarcia umowy w sprawie zamówienia publicznego.</w:t>
      </w:r>
    </w:p>
    <w:p w:rsidR="00A939C4" w:rsidRPr="00D239C4" w:rsidRDefault="00A939C4" w:rsidP="00887706">
      <w:pPr>
        <w:pStyle w:val="Tekstpodstawowy"/>
        <w:tabs>
          <w:tab w:val="num" w:pos="720"/>
        </w:tabs>
        <w:ind w:left="720" w:hanging="360"/>
        <w:jc w:val="both"/>
        <w:rPr>
          <w:rFonts w:ascii="Cambria" w:hAnsi="Cambria"/>
          <w:b w:val="0"/>
          <w:i w:val="0"/>
          <w:sz w:val="24"/>
          <w:szCs w:val="24"/>
        </w:rPr>
      </w:pPr>
      <w:r w:rsidRPr="00D239C4">
        <w:rPr>
          <w:rFonts w:ascii="Cambria" w:hAnsi="Cambria"/>
          <w:b w:val="0"/>
          <w:i w:val="0"/>
          <w:sz w:val="24"/>
          <w:szCs w:val="24"/>
        </w:rPr>
        <w:t xml:space="preserve">3) Wykonawcy występujący wspólnie przedstawiają Zamawiającemu </w:t>
      </w:r>
      <w:proofErr w:type="gramStart"/>
      <w:r w:rsidRPr="00D239C4">
        <w:rPr>
          <w:rFonts w:ascii="Cambria" w:hAnsi="Cambria"/>
          <w:b w:val="0"/>
          <w:i w:val="0"/>
          <w:sz w:val="24"/>
          <w:szCs w:val="24"/>
        </w:rPr>
        <w:t xml:space="preserve">dokument, </w:t>
      </w:r>
      <w:r w:rsidR="00CB40D5" w:rsidRPr="00D239C4">
        <w:rPr>
          <w:rFonts w:ascii="Cambria" w:hAnsi="Cambria"/>
          <w:b w:val="0"/>
          <w:i w:val="0"/>
          <w:sz w:val="24"/>
          <w:szCs w:val="24"/>
        </w:rPr>
        <w:t xml:space="preserve">                       </w:t>
      </w:r>
      <w:r w:rsidRPr="00D239C4">
        <w:rPr>
          <w:rFonts w:ascii="Cambria" w:hAnsi="Cambria"/>
          <w:b w:val="0"/>
          <w:i w:val="0"/>
          <w:sz w:val="24"/>
          <w:szCs w:val="24"/>
        </w:rPr>
        <w:t>z</w:t>
      </w:r>
      <w:proofErr w:type="gramEnd"/>
      <w:r w:rsidRPr="00D239C4">
        <w:rPr>
          <w:rFonts w:ascii="Cambria" w:hAnsi="Cambria"/>
          <w:b w:val="0"/>
          <w:i w:val="0"/>
          <w:sz w:val="24"/>
          <w:szCs w:val="24"/>
        </w:rPr>
        <w:t xml:space="preserve"> którego wynika pełnomocnictwo, o którym mowa w </w:t>
      </w:r>
      <w:proofErr w:type="spellStart"/>
      <w:r w:rsidRPr="00D239C4">
        <w:rPr>
          <w:rFonts w:ascii="Cambria" w:hAnsi="Cambria"/>
          <w:b w:val="0"/>
          <w:i w:val="0"/>
          <w:sz w:val="24"/>
          <w:szCs w:val="24"/>
        </w:rPr>
        <w:t>ppkt</w:t>
      </w:r>
      <w:proofErr w:type="spellEnd"/>
      <w:r w:rsidRPr="00D239C4">
        <w:rPr>
          <w:rFonts w:ascii="Cambria" w:hAnsi="Cambria"/>
          <w:b w:val="0"/>
          <w:i w:val="0"/>
          <w:sz w:val="24"/>
          <w:szCs w:val="24"/>
        </w:rPr>
        <w:t xml:space="preserve"> 2).</w:t>
      </w:r>
    </w:p>
    <w:p w:rsidR="00A939C4" w:rsidRPr="00D239C4" w:rsidRDefault="00A939C4" w:rsidP="00887706">
      <w:pPr>
        <w:pStyle w:val="Tekstpodstawowy"/>
        <w:tabs>
          <w:tab w:val="num" w:pos="720"/>
        </w:tabs>
        <w:ind w:left="720" w:hanging="360"/>
        <w:jc w:val="both"/>
        <w:rPr>
          <w:rFonts w:ascii="Cambria" w:hAnsi="Cambria"/>
          <w:b w:val="0"/>
          <w:i w:val="0"/>
          <w:sz w:val="24"/>
          <w:szCs w:val="24"/>
        </w:rPr>
      </w:pPr>
      <w:r w:rsidRPr="00D239C4">
        <w:rPr>
          <w:rFonts w:ascii="Cambria" w:hAnsi="Cambria"/>
          <w:b w:val="0"/>
          <w:i w:val="0"/>
          <w:sz w:val="24"/>
          <w:szCs w:val="24"/>
        </w:rPr>
        <w:t xml:space="preserve">4) Wszelkie zawarte w SIWZ warunki i wymagania dotyczące wykonawcy stosuje się odpowiednio do wykonawców, o których mowa w </w:t>
      </w:r>
      <w:proofErr w:type="spellStart"/>
      <w:r w:rsidRPr="00D239C4">
        <w:rPr>
          <w:rFonts w:ascii="Cambria" w:hAnsi="Cambria"/>
          <w:b w:val="0"/>
          <w:i w:val="0"/>
          <w:sz w:val="24"/>
          <w:szCs w:val="24"/>
        </w:rPr>
        <w:t>ppkt</w:t>
      </w:r>
      <w:proofErr w:type="spellEnd"/>
      <w:r w:rsidRPr="00D239C4">
        <w:rPr>
          <w:rFonts w:ascii="Cambria" w:hAnsi="Cambria"/>
          <w:b w:val="0"/>
          <w:i w:val="0"/>
          <w:sz w:val="24"/>
          <w:szCs w:val="24"/>
        </w:rPr>
        <w:t xml:space="preserve">  1).</w:t>
      </w:r>
    </w:p>
    <w:p w:rsidR="00A939C4" w:rsidRPr="00D239C4" w:rsidRDefault="00A939C4" w:rsidP="00887706">
      <w:pPr>
        <w:pStyle w:val="Tekstpodstawowy"/>
        <w:tabs>
          <w:tab w:val="num" w:pos="720"/>
        </w:tabs>
        <w:ind w:left="720" w:hanging="360"/>
        <w:jc w:val="both"/>
        <w:rPr>
          <w:rFonts w:ascii="Cambria" w:hAnsi="Cambria"/>
          <w:i w:val="0"/>
          <w:sz w:val="24"/>
          <w:szCs w:val="24"/>
        </w:rPr>
      </w:pPr>
      <w:proofErr w:type="gramStart"/>
      <w:r w:rsidRPr="00D239C4">
        <w:rPr>
          <w:rFonts w:ascii="Cambria" w:hAnsi="Cambria"/>
          <w:i w:val="0"/>
          <w:sz w:val="24"/>
          <w:szCs w:val="24"/>
        </w:rPr>
        <w:t>5)  Wykonawcy</w:t>
      </w:r>
      <w:proofErr w:type="gramEnd"/>
      <w:r w:rsidRPr="00D239C4">
        <w:rPr>
          <w:rFonts w:ascii="Cambria" w:hAnsi="Cambria"/>
          <w:i w:val="0"/>
          <w:sz w:val="24"/>
          <w:szCs w:val="24"/>
        </w:rPr>
        <w:t xml:space="preserve"> wspólnie ubiegający się o udzielenie zamówienia wykazują łącznie spełnianie warunków określonych w pkt 5 SIWZ a oświadczenia  i dokumenty na ich potwierdzenie, określone w pkt 6 </w:t>
      </w:r>
      <w:r w:rsidRPr="00D239C4">
        <w:rPr>
          <w:rFonts w:ascii="Cambria" w:hAnsi="Cambria"/>
          <w:bCs/>
          <w:i w:val="0"/>
          <w:sz w:val="24"/>
          <w:szCs w:val="24"/>
        </w:rPr>
        <w:t>składa pełnomocnik w imieniu wykonawców składaj</w:t>
      </w:r>
      <w:r w:rsidRPr="00D239C4">
        <w:rPr>
          <w:rFonts w:ascii="Cambria" w:eastAsia="TimesNewRoman" w:hAnsi="Cambria"/>
          <w:bCs/>
          <w:i w:val="0"/>
          <w:sz w:val="24"/>
          <w:szCs w:val="24"/>
        </w:rPr>
        <w:t>ą</w:t>
      </w:r>
      <w:r w:rsidRPr="00D239C4">
        <w:rPr>
          <w:rFonts w:ascii="Cambria" w:hAnsi="Cambria"/>
          <w:bCs/>
          <w:i w:val="0"/>
          <w:sz w:val="24"/>
          <w:szCs w:val="24"/>
        </w:rPr>
        <w:t>cych ofert</w:t>
      </w:r>
      <w:r w:rsidRPr="00D239C4">
        <w:rPr>
          <w:rFonts w:ascii="Cambria" w:eastAsia="TimesNewRoman" w:hAnsi="Cambria"/>
          <w:bCs/>
          <w:i w:val="0"/>
          <w:sz w:val="24"/>
          <w:szCs w:val="24"/>
        </w:rPr>
        <w:t xml:space="preserve">ę </w:t>
      </w:r>
      <w:r w:rsidRPr="00D239C4">
        <w:rPr>
          <w:rFonts w:ascii="Cambria" w:hAnsi="Cambria"/>
          <w:bCs/>
          <w:i w:val="0"/>
          <w:sz w:val="24"/>
          <w:szCs w:val="24"/>
        </w:rPr>
        <w:t>wspóln</w:t>
      </w:r>
      <w:r w:rsidRPr="00D239C4">
        <w:rPr>
          <w:rFonts w:ascii="Cambria" w:eastAsia="TimesNewRoman" w:hAnsi="Cambria"/>
          <w:bCs/>
          <w:i w:val="0"/>
          <w:sz w:val="24"/>
          <w:szCs w:val="24"/>
        </w:rPr>
        <w:t>ą.</w:t>
      </w:r>
    </w:p>
    <w:p w:rsidR="00A939C4" w:rsidRPr="00D239C4" w:rsidRDefault="00A939C4" w:rsidP="00887706">
      <w:pPr>
        <w:pStyle w:val="Tekstpodstawowy"/>
        <w:tabs>
          <w:tab w:val="num" w:pos="720"/>
        </w:tabs>
        <w:ind w:left="720" w:hanging="360"/>
        <w:jc w:val="both"/>
        <w:rPr>
          <w:rFonts w:ascii="Cambria" w:hAnsi="Cambria"/>
          <w:i w:val="0"/>
          <w:sz w:val="24"/>
          <w:szCs w:val="24"/>
        </w:rPr>
      </w:pPr>
      <w:proofErr w:type="gramStart"/>
      <w:r w:rsidRPr="00D239C4">
        <w:rPr>
          <w:rFonts w:ascii="Cambria" w:hAnsi="Cambria"/>
          <w:i w:val="0"/>
          <w:sz w:val="24"/>
          <w:szCs w:val="24"/>
        </w:rPr>
        <w:t>6)  Podmioty</w:t>
      </w:r>
      <w:proofErr w:type="gramEnd"/>
      <w:r w:rsidRPr="00D239C4">
        <w:rPr>
          <w:rFonts w:ascii="Cambria" w:hAnsi="Cambria"/>
          <w:i w:val="0"/>
          <w:sz w:val="24"/>
          <w:szCs w:val="24"/>
        </w:rPr>
        <w:t xml:space="preserve"> występujące wspólnie muszą złożyć odrębne dla każdego podmiotu dokumenty dotyczące pkt 6a, 6b, 6c.</w:t>
      </w:r>
    </w:p>
    <w:p w:rsidR="00C21BB8" w:rsidRPr="00D239C4" w:rsidRDefault="00C21BB8" w:rsidP="00887706">
      <w:pPr>
        <w:pStyle w:val="Tekstpodstawowy"/>
        <w:jc w:val="both"/>
        <w:rPr>
          <w:rFonts w:ascii="Cambria" w:hAnsi="Cambria"/>
          <w:b w:val="0"/>
          <w:i w:val="0"/>
          <w:sz w:val="24"/>
          <w:szCs w:val="24"/>
        </w:rPr>
      </w:pPr>
    </w:p>
    <w:p w:rsidR="00A939C4" w:rsidRPr="00D239C4" w:rsidRDefault="00A939C4" w:rsidP="00887706">
      <w:pPr>
        <w:pStyle w:val="Tekstpodstawowy"/>
        <w:numPr>
          <w:ilvl w:val="0"/>
          <w:numId w:val="1"/>
        </w:numPr>
        <w:jc w:val="both"/>
        <w:rPr>
          <w:rFonts w:ascii="Cambria" w:hAnsi="Cambria"/>
          <w:i w:val="0"/>
          <w:sz w:val="24"/>
          <w:szCs w:val="24"/>
        </w:rPr>
      </w:pPr>
      <w:r w:rsidRPr="00D239C4">
        <w:rPr>
          <w:rFonts w:ascii="Cambria" w:hAnsi="Cambria"/>
          <w:i w:val="0"/>
          <w:sz w:val="24"/>
          <w:szCs w:val="24"/>
        </w:rPr>
        <w:t>PODWYKONAWCY</w:t>
      </w:r>
    </w:p>
    <w:p w:rsidR="00A939C4" w:rsidRPr="00D239C4" w:rsidRDefault="00A939C4" w:rsidP="00887706">
      <w:pPr>
        <w:pStyle w:val="Akapitzlist1"/>
        <w:tabs>
          <w:tab w:val="clear" w:pos="708"/>
          <w:tab w:val="left" w:pos="360"/>
        </w:tabs>
        <w:spacing w:after="0" w:line="240" w:lineRule="auto"/>
        <w:ind w:left="360"/>
        <w:jc w:val="both"/>
        <w:rPr>
          <w:rFonts w:ascii="Cambria" w:hAnsi="Cambria" w:cs="Verdana"/>
          <w:sz w:val="24"/>
          <w:szCs w:val="24"/>
        </w:rPr>
      </w:pPr>
    </w:p>
    <w:p w:rsidR="00A939C4" w:rsidRPr="00D239C4" w:rsidRDefault="007604CC" w:rsidP="00887706">
      <w:pPr>
        <w:pStyle w:val="Tretekstu"/>
        <w:ind w:left="360"/>
        <w:jc w:val="both"/>
        <w:rPr>
          <w:rFonts w:ascii="Cambria" w:hAnsi="Cambria"/>
          <w:b w:val="0"/>
          <w:bCs/>
          <w:i w:val="0"/>
          <w:spacing w:val="-2"/>
          <w:sz w:val="24"/>
          <w:szCs w:val="24"/>
        </w:rPr>
      </w:pPr>
      <w:r w:rsidRPr="00D239C4">
        <w:rPr>
          <w:rFonts w:ascii="Cambria" w:hAnsi="Cambria"/>
          <w:b w:val="0"/>
          <w:bCs/>
          <w:i w:val="0"/>
          <w:spacing w:val="-2"/>
          <w:sz w:val="24"/>
          <w:szCs w:val="24"/>
        </w:rPr>
        <w:t>Nie dotyczy</w:t>
      </w:r>
    </w:p>
    <w:p w:rsidR="00A939C4" w:rsidRPr="00D239C4" w:rsidRDefault="00A939C4" w:rsidP="00887706">
      <w:pPr>
        <w:pStyle w:val="Tekstpodstawowy"/>
        <w:jc w:val="both"/>
        <w:rPr>
          <w:rFonts w:ascii="Cambria" w:hAnsi="Cambria"/>
          <w:b w:val="0"/>
          <w:sz w:val="24"/>
          <w:szCs w:val="24"/>
        </w:rPr>
      </w:pPr>
    </w:p>
    <w:p w:rsidR="00A939C4" w:rsidRPr="00D239C4" w:rsidRDefault="00A939C4" w:rsidP="00887706">
      <w:pPr>
        <w:pStyle w:val="Tekstpodstawowy"/>
        <w:numPr>
          <w:ilvl w:val="0"/>
          <w:numId w:val="1"/>
        </w:numPr>
        <w:jc w:val="both"/>
        <w:rPr>
          <w:rFonts w:ascii="Cambria" w:hAnsi="Cambria"/>
          <w:i w:val="0"/>
          <w:color w:val="000000"/>
          <w:sz w:val="24"/>
          <w:szCs w:val="24"/>
        </w:rPr>
      </w:pPr>
      <w:r w:rsidRPr="00D239C4">
        <w:rPr>
          <w:rFonts w:ascii="Cambria" w:hAnsi="Cambria"/>
          <w:i w:val="0"/>
          <w:color w:val="000000"/>
          <w:sz w:val="24"/>
          <w:szCs w:val="24"/>
        </w:rPr>
        <w:t xml:space="preserve">INFORMACJE O SPOSOBIE POROZUMIEWANIA SIĘ </w:t>
      </w:r>
      <w:proofErr w:type="gramStart"/>
      <w:r w:rsidRPr="00D239C4">
        <w:rPr>
          <w:rFonts w:ascii="Cambria" w:hAnsi="Cambria"/>
          <w:i w:val="0"/>
          <w:color w:val="000000"/>
          <w:sz w:val="24"/>
          <w:szCs w:val="24"/>
        </w:rPr>
        <w:t xml:space="preserve">ZAMAWIAJĄCEGO </w:t>
      </w:r>
      <w:r w:rsidR="00CB40D5" w:rsidRPr="00D239C4">
        <w:rPr>
          <w:rFonts w:ascii="Cambria" w:hAnsi="Cambria"/>
          <w:i w:val="0"/>
          <w:color w:val="000000"/>
          <w:sz w:val="24"/>
          <w:szCs w:val="24"/>
        </w:rPr>
        <w:t xml:space="preserve">                                       </w:t>
      </w:r>
      <w:r w:rsidRPr="00D239C4">
        <w:rPr>
          <w:rFonts w:ascii="Cambria" w:hAnsi="Cambria"/>
          <w:i w:val="0"/>
          <w:color w:val="000000"/>
          <w:sz w:val="24"/>
          <w:szCs w:val="24"/>
        </w:rPr>
        <w:t>Z</w:t>
      </w:r>
      <w:proofErr w:type="gramEnd"/>
      <w:r w:rsidRPr="00D239C4">
        <w:rPr>
          <w:rFonts w:ascii="Cambria" w:hAnsi="Cambria"/>
          <w:i w:val="0"/>
          <w:color w:val="000000"/>
          <w:sz w:val="24"/>
          <w:szCs w:val="24"/>
        </w:rPr>
        <w:t xml:space="preserve"> WYKONAWCAMI ORAZ PRZEKAZYWANIA OŚWIADCZEŃ I DOKUMENTÓW, A TAKŻE WSKAZANIE OSÓB UPRAWN</w:t>
      </w:r>
      <w:r w:rsidR="00887706" w:rsidRPr="00D239C4">
        <w:rPr>
          <w:rFonts w:ascii="Cambria" w:hAnsi="Cambria"/>
          <w:i w:val="0"/>
          <w:color w:val="000000"/>
          <w:sz w:val="24"/>
          <w:szCs w:val="24"/>
        </w:rPr>
        <w:t xml:space="preserve">IONYCH DO POROZUMIEWANIA SIĘ  Z </w:t>
      </w:r>
      <w:r w:rsidRPr="00D239C4">
        <w:rPr>
          <w:rFonts w:ascii="Cambria" w:hAnsi="Cambria"/>
          <w:i w:val="0"/>
          <w:color w:val="000000"/>
          <w:sz w:val="24"/>
          <w:szCs w:val="24"/>
        </w:rPr>
        <w:t>WYKONAWCAMI</w:t>
      </w:r>
    </w:p>
    <w:p w:rsidR="00A939C4" w:rsidRPr="00D239C4" w:rsidRDefault="00A939C4" w:rsidP="00887706">
      <w:pPr>
        <w:pStyle w:val="Tekstpodstawowy"/>
        <w:jc w:val="both"/>
        <w:rPr>
          <w:rFonts w:ascii="Cambria" w:hAnsi="Cambria"/>
          <w:i w:val="0"/>
          <w:color w:val="000000"/>
          <w:sz w:val="24"/>
          <w:szCs w:val="24"/>
        </w:rPr>
      </w:pPr>
    </w:p>
    <w:p w:rsidR="00A939C4" w:rsidRPr="00D239C4" w:rsidRDefault="00A939C4" w:rsidP="00887706">
      <w:pPr>
        <w:pStyle w:val="Tekstpodstawowy"/>
        <w:numPr>
          <w:ilvl w:val="0"/>
          <w:numId w:val="2"/>
        </w:numPr>
        <w:jc w:val="both"/>
        <w:rPr>
          <w:rFonts w:ascii="Cambria" w:hAnsi="Cambria"/>
          <w:b w:val="0"/>
          <w:i w:val="0"/>
          <w:color w:val="000000"/>
          <w:sz w:val="24"/>
          <w:szCs w:val="24"/>
          <w:u w:val="single"/>
        </w:rPr>
      </w:pPr>
      <w:r w:rsidRPr="00D239C4">
        <w:rPr>
          <w:rFonts w:ascii="Cambria" w:hAnsi="Cambria"/>
          <w:b w:val="0"/>
          <w:i w:val="0"/>
          <w:color w:val="000000"/>
          <w:sz w:val="24"/>
          <w:szCs w:val="24"/>
          <w:u w:val="single"/>
        </w:rPr>
        <w:t>Sposób porozumiewania się z Wykonawcami</w:t>
      </w:r>
    </w:p>
    <w:p w:rsidR="00A939C4" w:rsidRPr="00D239C4" w:rsidRDefault="00A939C4" w:rsidP="00887706">
      <w:pPr>
        <w:pStyle w:val="Tekstpodstawowy"/>
        <w:ind w:left="360"/>
        <w:jc w:val="both"/>
        <w:rPr>
          <w:rFonts w:ascii="Cambria" w:hAnsi="Cambria"/>
          <w:b w:val="0"/>
          <w:i w:val="0"/>
          <w:color w:val="000000"/>
          <w:sz w:val="24"/>
          <w:szCs w:val="24"/>
        </w:rPr>
      </w:pPr>
      <w:r w:rsidRPr="00D239C4">
        <w:rPr>
          <w:rFonts w:ascii="Cambria" w:hAnsi="Cambria"/>
          <w:b w:val="0"/>
          <w:i w:val="0"/>
          <w:color w:val="000000"/>
          <w:sz w:val="24"/>
          <w:szCs w:val="24"/>
        </w:rPr>
        <w:t>Zamawiający dopuszcza przekazywanie oświadczeń, wniosków, zawiadomień oraz informacji faksem (drogą elektroniczną tylko w przypadku braku lub uszkodzenia faks</w:t>
      </w:r>
      <w:r w:rsidR="00CB40D5" w:rsidRPr="00D239C4">
        <w:rPr>
          <w:rFonts w:ascii="Cambria" w:hAnsi="Cambria"/>
          <w:b w:val="0"/>
          <w:i w:val="0"/>
          <w:color w:val="000000"/>
          <w:sz w:val="24"/>
          <w:szCs w:val="24"/>
        </w:rPr>
        <w:t>u Wykonawcy)</w:t>
      </w:r>
      <w:r w:rsidRPr="00D239C4">
        <w:rPr>
          <w:rFonts w:ascii="Cambria" w:hAnsi="Cambria"/>
          <w:b w:val="0"/>
          <w:i w:val="0"/>
          <w:color w:val="000000"/>
          <w:sz w:val="24"/>
          <w:szCs w:val="24"/>
        </w:rPr>
        <w:t xml:space="preserve"> i </w:t>
      </w:r>
      <w:r w:rsidRPr="00D239C4">
        <w:rPr>
          <w:rFonts w:ascii="Cambria" w:hAnsi="Cambria"/>
          <w:b w:val="0"/>
          <w:i w:val="0"/>
          <w:color w:val="000000"/>
          <w:sz w:val="24"/>
          <w:szCs w:val="24"/>
          <w:u w:val="single"/>
        </w:rPr>
        <w:t>żąda ich niezwłocznego dostarczenia w wersji pisemnej</w:t>
      </w:r>
      <w:r w:rsidRPr="00D239C4">
        <w:rPr>
          <w:rFonts w:ascii="Cambria" w:hAnsi="Cambria"/>
          <w:b w:val="0"/>
          <w:i w:val="0"/>
          <w:color w:val="000000"/>
          <w:sz w:val="24"/>
          <w:szCs w:val="24"/>
        </w:rPr>
        <w:t xml:space="preserve">. </w:t>
      </w:r>
    </w:p>
    <w:p w:rsidR="00A939C4" w:rsidRPr="00D239C4" w:rsidRDefault="00A939C4" w:rsidP="00887706">
      <w:pPr>
        <w:pStyle w:val="Tekstpodstawowy"/>
        <w:ind w:left="360"/>
        <w:jc w:val="both"/>
        <w:rPr>
          <w:rFonts w:ascii="Cambria" w:hAnsi="Cambria"/>
          <w:i w:val="0"/>
          <w:color w:val="000000"/>
          <w:sz w:val="24"/>
          <w:szCs w:val="24"/>
        </w:rPr>
      </w:pPr>
      <w:r w:rsidRPr="00D239C4">
        <w:rPr>
          <w:rFonts w:ascii="Cambria" w:hAnsi="Cambria"/>
          <w:i w:val="0"/>
          <w:color w:val="000000"/>
          <w:sz w:val="24"/>
          <w:szCs w:val="24"/>
        </w:rPr>
        <w:t>Zawsze obowiązuje pisemna forma porozumiewania się.</w:t>
      </w:r>
    </w:p>
    <w:p w:rsidR="00A939C4" w:rsidRPr="00D239C4" w:rsidRDefault="00A939C4" w:rsidP="00887706">
      <w:pPr>
        <w:pStyle w:val="Tekstpodstawowy"/>
        <w:ind w:left="360"/>
        <w:jc w:val="both"/>
        <w:rPr>
          <w:rFonts w:ascii="Cambria" w:hAnsi="Cambria"/>
          <w:b w:val="0"/>
          <w:i w:val="0"/>
          <w:color w:val="000000"/>
          <w:sz w:val="24"/>
          <w:szCs w:val="24"/>
        </w:rPr>
      </w:pPr>
      <w:r w:rsidRPr="00D239C4">
        <w:rPr>
          <w:rFonts w:ascii="Cambria" w:hAnsi="Cambria"/>
          <w:b w:val="0"/>
          <w:i w:val="0"/>
          <w:color w:val="000000"/>
          <w:sz w:val="24"/>
          <w:szCs w:val="24"/>
        </w:rPr>
        <w:t>Jeżeli Zamawiający lub Wykonawca przekazują oświadczenia, wnioski, zawiadomienia oraz informacje za pomocą faksu (lub drogą elektroniczną), każda ze stron może żądać od drugiej niezwłocznego potwierdza faktu ich otrzymania.</w:t>
      </w:r>
    </w:p>
    <w:p w:rsidR="00A939C4" w:rsidRPr="00D239C4" w:rsidRDefault="00A939C4" w:rsidP="00887706">
      <w:pPr>
        <w:pStyle w:val="Tekstpodstawowy"/>
        <w:ind w:left="426" w:hanging="284"/>
        <w:jc w:val="both"/>
        <w:rPr>
          <w:rFonts w:ascii="Cambria" w:hAnsi="Cambria"/>
          <w:b w:val="0"/>
          <w:i w:val="0"/>
          <w:color w:val="000000"/>
          <w:sz w:val="24"/>
          <w:szCs w:val="24"/>
        </w:rPr>
      </w:pPr>
      <w:r w:rsidRPr="00D239C4">
        <w:rPr>
          <w:rFonts w:ascii="Cambria" w:hAnsi="Cambria"/>
          <w:b w:val="0"/>
          <w:i w:val="0"/>
          <w:color w:val="000000"/>
          <w:sz w:val="24"/>
          <w:szCs w:val="24"/>
        </w:rPr>
        <w:t xml:space="preserve">     W przypadku nie potwierdzenia ze strony Wykonawcy odbioru przesłanych informacji (pomimo takiego żądania) Zamawiający uzna, że wiadomość została skutecznie przekazana do Wykonawcy po wydrukowaniu prawidłowego raportu faksu lub komunikatu poczty elektronicznej o dostarczeniu informacji.</w:t>
      </w:r>
    </w:p>
    <w:p w:rsidR="00A939C4" w:rsidRPr="00D239C4" w:rsidRDefault="00A939C4" w:rsidP="00887706">
      <w:pPr>
        <w:pStyle w:val="Tekstpodstawowy"/>
        <w:ind w:left="284" w:hanging="284"/>
        <w:jc w:val="both"/>
        <w:rPr>
          <w:rFonts w:ascii="Cambria" w:hAnsi="Cambria"/>
          <w:b w:val="0"/>
          <w:i w:val="0"/>
          <w:color w:val="000000"/>
          <w:sz w:val="24"/>
          <w:szCs w:val="24"/>
        </w:rPr>
      </w:pPr>
    </w:p>
    <w:p w:rsidR="00A939C4" w:rsidRPr="00D239C4" w:rsidRDefault="00A939C4" w:rsidP="00887706">
      <w:pPr>
        <w:pStyle w:val="Tekstpodstawowy"/>
        <w:numPr>
          <w:ilvl w:val="0"/>
          <w:numId w:val="2"/>
        </w:numPr>
        <w:jc w:val="both"/>
        <w:rPr>
          <w:rFonts w:ascii="Cambria" w:hAnsi="Cambria"/>
          <w:b w:val="0"/>
          <w:i w:val="0"/>
          <w:color w:val="000000"/>
          <w:sz w:val="24"/>
          <w:szCs w:val="24"/>
          <w:u w:val="single"/>
        </w:rPr>
      </w:pPr>
      <w:r w:rsidRPr="00D239C4">
        <w:rPr>
          <w:rFonts w:ascii="Cambria" w:hAnsi="Cambria"/>
          <w:b w:val="0"/>
          <w:i w:val="0"/>
          <w:color w:val="000000"/>
          <w:sz w:val="24"/>
          <w:szCs w:val="24"/>
          <w:u w:val="single"/>
        </w:rPr>
        <w:t>Osoby uprawnione do porozumiewania się z Wykonawcami</w:t>
      </w:r>
    </w:p>
    <w:p w:rsidR="00A939C4" w:rsidRPr="00D239C4" w:rsidRDefault="007B1B1F" w:rsidP="00887706">
      <w:pPr>
        <w:pStyle w:val="Tekstpodstawowy"/>
        <w:jc w:val="left"/>
        <w:rPr>
          <w:rFonts w:ascii="Cambria" w:hAnsi="Cambria"/>
          <w:b w:val="0"/>
          <w:i w:val="0"/>
          <w:color w:val="000000"/>
          <w:sz w:val="24"/>
          <w:szCs w:val="24"/>
        </w:rPr>
      </w:pPr>
      <w:r w:rsidRPr="00D239C4">
        <w:rPr>
          <w:rFonts w:ascii="Cambria" w:hAnsi="Cambria"/>
          <w:b w:val="0"/>
          <w:i w:val="0"/>
          <w:color w:val="000000"/>
          <w:sz w:val="24"/>
          <w:szCs w:val="24"/>
        </w:rPr>
        <w:t>Małgorzata Dworakowska</w:t>
      </w:r>
      <w:r w:rsidR="00D239C4">
        <w:rPr>
          <w:rFonts w:ascii="Cambria" w:hAnsi="Cambria"/>
          <w:b w:val="0"/>
          <w:i w:val="0"/>
          <w:color w:val="000000"/>
          <w:sz w:val="24"/>
          <w:szCs w:val="24"/>
        </w:rPr>
        <w:t xml:space="preserve"> (sprawy formalne),</w:t>
      </w:r>
      <w:r w:rsidRPr="00D239C4">
        <w:rPr>
          <w:rFonts w:ascii="Cambria" w:hAnsi="Cambria"/>
          <w:b w:val="0"/>
          <w:i w:val="0"/>
          <w:color w:val="000000"/>
          <w:sz w:val="24"/>
          <w:szCs w:val="24"/>
        </w:rPr>
        <w:t xml:space="preserve"> tel. 94 348 0641 </w:t>
      </w:r>
      <w:r w:rsidRPr="00D239C4">
        <w:rPr>
          <w:rFonts w:ascii="Cambria" w:hAnsi="Cambria"/>
          <w:b w:val="0"/>
          <w:i w:val="0"/>
          <w:color w:val="000000"/>
          <w:sz w:val="24"/>
          <w:szCs w:val="24"/>
        </w:rPr>
        <w:br/>
        <w:t>Joanna Siwiecka, tel. 94 348 07 60</w:t>
      </w:r>
    </w:p>
    <w:p w:rsidR="007B1B1F" w:rsidRPr="00D239C4" w:rsidRDefault="007B1B1F" w:rsidP="00887706">
      <w:pPr>
        <w:pStyle w:val="Tekstpodstawowy"/>
        <w:jc w:val="both"/>
        <w:rPr>
          <w:rFonts w:ascii="Cambria" w:hAnsi="Cambria"/>
          <w:b w:val="0"/>
          <w:i w:val="0"/>
          <w:color w:val="000000"/>
          <w:sz w:val="24"/>
          <w:szCs w:val="24"/>
        </w:rPr>
      </w:pPr>
    </w:p>
    <w:p w:rsidR="00C51F71" w:rsidRPr="00D239C4" w:rsidRDefault="00A939C4" w:rsidP="00887706">
      <w:pPr>
        <w:pStyle w:val="Tekstpodstawowy"/>
        <w:numPr>
          <w:ilvl w:val="0"/>
          <w:numId w:val="1"/>
        </w:numPr>
        <w:tabs>
          <w:tab w:val="left" w:pos="426"/>
        </w:tabs>
        <w:jc w:val="both"/>
        <w:rPr>
          <w:rFonts w:ascii="Cambria" w:hAnsi="Cambria"/>
          <w:i w:val="0"/>
          <w:iCs/>
          <w:sz w:val="24"/>
          <w:szCs w:val="24"/>
        </w:rPr>
      </w:pPr>
      <w:r w:rsidRPr="00D239C4">
        <w:rPr>
          <w:rFonts w:ascii="Cambria" w:hAnsi="Cambria"/>
          <w:i w:val="0"/>
          <w:iCs/>
          <w:sz w:val="24"/>
          <w:szCs w:val="24"/>
        </w:rPr>
        <w:t>WYMAGANIA DOTYCZĄC</w:t>
      </w:r>
      <w:r w:rsidR="00C21BB8" w:rsidRPr="00D239C4">
        <w:rPr>
          <w:rFonts w:ascii="Cambria" w:hAnsi="Cambria"/>
          <w:i w:val="0"/>
          <w:iCs/>
          <w:sz w:val="24"/>
          <w:szCs w:val="24"/>
        </w:rPr>
        <w:t xml:space="preserve">E WADIUM </w:t>
      </w:r>
    </w:p>
    <w:p w:rsidR="004215E9" w:rsidRPr="00D239C4" w:rsidRDefault="004215E9" w:rsidP="00887706">
      <w:pPr>
        <w:pStyle w:val="Tekstpodstawowy"/>
        <w:jc w:val="both"/>
        <w:rPr>
          <w:rFonts w:ascii="Cambria" w:hAnsi="Cambria"/>
          <w:b w:val="0"/>
          <w:i w:val="0"/>
          <w:iCs/>
          <w:sz w:val="24"/>
          <w:szCs w:val="24"/>
        </w:rPr>
      </w:pPr>
    </w:p>
    <w:p w:rsidR="00370F22" w:rsidRPr="00D239C4" w:rsidRDefault="00370F22" w:rsidP="00195921">
      <w:pPr>
        <w:widowControl w:val="0"/>
        <w:numPr>
          <w:ilvl w:val="1"/>
          <w:numId w:val="28"/>
        </w:numPr>
        <w:tabs>
          <w:tab w:val="clear" w:pos="340"/>
        </w:tabs>
        <w:autoSpaceDE w:val="0"/>
        <w:autoSpaceDN w:val="0"/>
        <w:adjustRightInd w:val="0"/>
        <w:spacing w:after="200"/>
        <w:contextualSpacing/>
        <w:jc w:val="both"/>
        <w:rPr>
          <w:rFonts w:ascii="Cambria" w:hAnsi="Cambria" w:cs="Calibri"/>
          <w:b/>
          <w:sz w:val="24"/>
          <w:szCs w:val="24"/>
        </w:rPr>
      </w:pPr>
      <w:r w:rsidRPr="00D239C4">
        <w:rPr>
          <w:rFonts w:ascii="Cambria" w:hAnsi="Cambria" w:cs="Calibri"/>
          <w:b/>
          <w:sz w:val="24"/>
          <w:szCs w:val="24"/>
        </w:rPr>
        <w:t>Wysokość wadium.</w:t>
      </w:r>
    </w:p>
    <w:p w:rsidR="00370F22" w:rsidRPr="00D239C4" w:rsidRDefault="00370F22" w:rsidP="00887706">
      <w:pPr>
        <w:spacing w:after="200"/>
        <w:contextualSpacing/>
        <w:jc w:val="both"/>
        <w:rPr>
          <w:rFonts w:ascii="Cambria" w:hAnsi="Cambria" w:cs="Calibri"/>
          <w:sz w:val="24"/>
          <w:szCs w:val="24"/>
        </w:rPr>
      </w:pPr>
      <w:r w:rsidRPr="00D239C4">
        <w:rPr>
          <w:rFonts w:ascii="Cambria" w:hAnsi="Cambria" w:cs="Calibri"/>
          <w:sz w:val="24"/>
          <w:szCs w:val="24"/>
        </w:rPr>
        <w:t xml:space="preserve">Każdy Wykonawca zobowiązany jest zabezpieczyć swoją ofertę wadium w wysokości: </w:t>
      </w:r>
      <w:r w:rsidR="0023155C" w:rsidRPr="00D239C4">
        <w:rPr>
          <w:rFonts w:ascii="Cambria" w:hAnsi="Cambria" w:cs="Calibri"/>
          <w:b/>
          <w:sz w:val="24"/>
          <w:szCs w:val="24"/>
        </w:rPr>
        <w:t>8</w:t>
      </w:r>
      <w:r w:rsidRPr="00D239C4">
        <w:rPr>
          <w:rFonts w:ascii="Cambria" w:hAnsi="Cambria" w:cs="Calibri"/>
          <w:b/>
          <w:sz w:val="24"/>
          <w:szCs w:val="24"/>
        </w:rPr>
        <w:t xml:space="preserve">. 000,00 </w:t>
      </w:r>
      <w:proofErr w:type="gramStart"/>
      <w:r w:rsidRPr="00D239C4">
        <w:rPr>
          <w:rFonts w:ascii="Cambria" w:hAnsi="Cambria" w:cs="Calibri"/>
          <w:b/>
          <w:sz w:val="24"/>
          <w:szCs w:val="24"/>
        </w:rPr>
        <w:t>zł</w:t>
      </w:r>
      <w:proofErr w:type="gramEnd"/>
      <w:r w:rsidRPr="00D239C4">
        <w:rPr>
          <w:rFonts w:ascii="Cambria" w:hAnsi="Cambria" w:cs="Calibri"/>
          <w:b/>
          <w:sz w:val="24"/>
          <w:szCs w:val="24"/>
        </w:rPr>
        <w:t xml:space="preserve"> (słownie: </w:t>
      </w:r>
      <w:r w:rsidR="0023155C" w:rsidRPr="00D239C4">
        <w:rPr>
          <w:rFonts w:ascii="Cambria" w:hAnsi="Cambria" w:cs="Calibri"/>
          <w:b/>
          <w:sz w:val="24"/>
          <w:szCs w:val="24"/>
        </w:rPr>
        <w:t>osiem</w:t>
      </w:r>
      <w:r w:rsidR="00D239C4">
        <w:rPr>
          <w:rFonts w:ascii="Cambria" w:hAnsi="Cambria" w:cs="Calibri"/>
          <w:b/>
          <w:sz w:val="24"/>
          <w:szCs w:val="24"/>
        </w:rPr>
        <w:t xml:space="preserve"> tysięcy zero groszy</w:t>
      </w:r>
      <w:r w:rsidRPr="00D239C4">
        <w:rPr>
          <w:rFonts w:ascii="Cambria" w:hAnsi="Cambria" w:cs="Calibri"/>
          <w:b/>
          <w:sz w:val="24"/>
          <w:szCs w:val="24"/>
        </w:rPr>
        <w:t>).</w:t>
      </w:r>
      <w:r w:rsidRPr="00D239C4">
        <w:rPr>
          <w:rFonts w:ascii="Cambria" w:hAnsi="Cambria" w:cs="Calibri"/>
          <w:sz w:val="24"/>
          <w:szCs w:val="24"/>
        </w:rPr>
        <w:t xml:space="preserve"> Wykonawca zostanie wykluczony </w:t>
      </w:r>
      <w:r w:rsidR="00D239C4">
        <w:rPr>
          <w:rFonts w:ascii="Cambria" w:hAnsi="Cambria" w:cs="Calibri"/>
          <w:sz w:val="24"/>
          <w:szCs w:val="24"/>
        </w:rPr>
        <w:br/>
      </w:r>
      <w:r w:rsidRPr="00D239C4">
        <w:rPr>
          <w:rFonts w:ascii="Cambria" w:hAnsi="Cambria" w:cs="Calibri"/>
          <w:sz w:val="24"/>
          <w:szCs w:val="24"/>
        </w:rPr>
        <w:t xml:space="preserve">z niniejszego postępowania, jeżeli jego oferta przed upływem terminu składania ofert nie zostanie zabezpieczona akceptowaną przez Zamawiającego formą wadium </w:t>
      </w:r>
      <w:r w:rsidR="00D239C4">
        <w:rPr>
          <w:rFonts w:ascii="Cambria" w:hAnsi="Cambria" w:cs="Calibri"/>
          <w:sz w:val="24"/>
          <w:szCs w:val="24"/>
        </w:rPr>
        <w:br/>
      </w:r>
      <w:r w:rsidRPr="00D239C4">
        <w:rPr>
          <w:rFonts w:ascii="Cambria" w:hAnsi="Cambria" w:cs="Calibri"/>
          <w:sz w:val="24"/>
          <w:szCs w:val="24"/>
        </w:rPr>
        <w:t xml:space="preserve">w wymaganej wysokości. </w:t>
      </w:r>
    </w:p>
    <w:p w:rsidR="00370F22" w:rsidRPr="00D239C4" w:rsidRDefault="00370F22" w:rsidP="00195921">
      <w:pPr>
        <w:widowControl w:val="0"/>
        <w:numPr>
          <w:ilvl w:val="1"/>
          <w:numId w:val="28"/>
        </w:numPr>
        <w:tabs>
          <w:tab w:val="clear" w:pos="340"/>
        </w:tabs>
        <w:autoSpaceDE w:val="0"/>
        <w:autoSpaceDN w:val="0"/>
        <w:adjustRightInd w:val="0"/>
        <w:spacing w:after="200"/>
        <w:contextualSpacing/>
        <w:jc w:val="both"/>
        <w:rPr>
          <w:rFonts w:ascii="Cambria" w:hAnsi="Cambria" w:cs="Calibri"/>
          <w:sz w:val="24"/>
          <w:szCs w:val="24"/>
        </w:rPr>
      </w:pPr>
      <w:bookmarkStart w:id="0" w:name="_Toc504465382"/>
      <w:r w:rsidRPr="00D239C4">
        <w:rPr>
          <w:rFonts w:ascii="Cambria" w:hAnsi="Cambria" w:cs="Calibri"/>
          <w:sz w:val="24"/>
          <w:szCs w:val="24"/>
        </w:rPr>
        <w:t>Forma wadium</w:t>
      </w:r>
      <w:bookmarkEnd w:id="0"/>
      <w:r w:rsidRPr="00D239C4">
        <w:rPr>
          <w:rFonts w:ascii="Cambria" w:hAnsi="Cambria" w:cs="Calibri"/>
          <w:sz w:val="24"/>
          <w:szCs w:val="24"/>
        </w:rPr>
        <w:t>.</w:t>
      </w:r>
    </w:p>
    <w:p w:rsidR="00370F22" w:rsidRPr="00D239C4" w:rsidRDefault="00370F22" w:rsidP="00887706">
      <w:pPr>
        <w:spacing w:after="200"/>
        <w:contextualSpacing/>
        <w:jc w:val="both"/>
        <w:rPr>
          <w:rFonts w:ascii="Cambria" w:hAnsi="Cambria" w:cs="Calibri"/>
          <w:sz w:val="24"/>
          <w:szCs w:val="24"/>
        </w:rPr>
      </w:pPr>
      <w:r w:rsidRPr="00D239C4">
        <w:rPr>
          <w:rFonts w:ascii="Cambria" w:hAnsi="Cambria" w:cs="Calibri"/>
          <w:sz w:val="24"/>
          <w:szCs w:val="24"/>
        </w:rPr>
        <w:t>Wadium może zostać wniesione w następujących formach:</w:t>
      </w:r>
    </w:p>
    <w:p w:rsidR="00370F22" w:rsidRPr="00D239C4" w:rsidRDefault="00370F22" w:rsidP="00195921">
      <w:pPr>
        <w:widowControl w:val="0"/>
        <w:numPr>
          <w:ilvl w:val="0"/>
          <w:numId w:val="29"/>
        </w:numPr>
        <w:autoSpaceDE w:val="0"/>
        <w:autoSpaceDN w:val="0"/>
        <w:adjustRightInd w:val="0"/>
        <w:spacing w:before="120" w:after="120"/>
        <w:contextualSpacing/>
        <w:jc w:val="both"/>
        <w:rPr>
          <w:rFonts w:ascii="Cambria" w:hAnsi="Cambria" w:cs="Calibri"/>
          <w:sz w:val="24"/>
          <w:szCs w:val="24"/>
          <w:lang w:eastAsia="en-US"/>
        </w:rPr>
      </w:pPr>
      <w:proofErr w:type="gramStart"/>
      <w:r w:rsidRPr="00D239C4">
        <w:rPr>
          <w:rFonts w:ascii="Cambria" w:hAnsi="Cambria" w:cs="Calibri"/>
          <w:sz w:val="24"/>
          <w:szCs w:val="24"/>
          <w:lang w:eastAsia="en-US"/>
        </w:rPr>
        <w:t>pieniądzu</w:t>
      </w:r>
      <w:proofErr w:type="gramEnd"/>
      <w:r w:rsidRPr="00D239C4">
        <w:rPr>
          <w:rFonts w:ascii="Cambria" w:hAnsi="Cambria" w:cs="Calibri"/>
          <w:sz w:val="24"/>
          <w:szCs w:val="24"/>
          <w:lang w:eastAsia="en-US"/>
        </w:rPr>
        <w:t>;</w:t>
      </w:r>
    </w:p>
    <w:p w:rsidR="00370F22" w:rsidRPr="00D239C4" w:rsidRDefault="00370F22" w:rsidP="00195921">
      <w:pPr>
        <w:widowControl w:val="0"/>
        <w:numPr>
          <w:ilvl w:val="0"/>
          <w:numId w:val="29"/>
        </w:numPr>
        <w:autoSpaceDE w:val="0"/>
        <w:autoSpaceDN w:val="0"/>
        <w:adjustRightInd w:val="0"/>
        <w:spacing w:before="120" w:after="120"/>
        <w:contextualSpacing/>
        <w:jc w:val="both"/>
        <w:rPr>
          <w:rFonts w:ascii="Cambria" w:hAnsi="Cambria" w:cs="Calibri"/>
          <w:sz w:val="24"/>
          <w:szCs w:val="24"/>
          <w:lang w:eastAsia="en-US"/>
        </w:rPr>
      </w:pPr>
      <w:r w:rsidRPr="00D239C4">
        <w:rPr>
          <w:rFonts w:ascii="Cambria" w:hAnsi="Cambria" w:cs="Calibri"/>
          <w:sz w:val="24"/>
          <w:szCs w:val="24"/>
          <w:lang w:eastAsia="en-US"/>
        </w:rPr>
        <w:t xml:space="preserve">poręczeniach bankowych lub poręczeniach spółdzielczej </w:t>
      </w:r>
      <w:r w:rsidR="00D239C4">
        <w:rPr>
          <w:rFonts w:ascii="Cambria" w:hAnsi="Cambria" w:cs="Calibri"/>
          <w:sz w:val="24"/>
          <w:szCs w:val="24"/>
          <w:lang w:eastAsia="en-US"/>
        </w:rPr>
        <w:br/>
      </w:r>
      <w:r w:rsidRPr="00D239C4">
        <w:rPr>
          <w:rFonts w:ascii="Cambria" w:hAnsi="Cambria" w:cs="Calibri"/>
          <w:sz w:val="24"/>
          <w:szCs w:val="24"/>
          <w:lang w:eastAsia="en-US"/>
        </w:rPr>
        <w:t xml:space="preserve">kasy oszczędnościowo-kredytowej, z </w:t>
      </w:r>
      <w:proofErr w:type="gramStart"/>
      <w:r w:rsidRPr="00D239C4">
        <w:rPr>
          <w:rFonts w:ascii="Cambria" w:hAnsi="Cambria" w:cs="Calibri"/>
          <w:sz w:val="24"/>
          <w:szCs w:val="24"/>
          <w:lang w:eastAsia="en-US"/>
        </w:rPr>
        <w:t>tym że</w:t>
      </w:r>
      <w:proofErr w:type="gramEnd"/>
      <w:r w:rsidRPr="00D239C4">
        <w:rPr>
          <w:rFonts w:ascii="Cambria" w:hAnsi="Cambria" w:cs="Calibri"/>
          <w:sz w:val="24"/>
          <w:szCs w:val="24"/>
          <w:lang w:eastAsia="en-US"/>
        </w:rPr>
        <w:t xml:space="preserve"> poręczenie kasy jest zawsze poręczeniem pieniężnym;</w:t>
      </w:r>
    </w:p>
    <w:p w:rsidR="00370F22" w:rsidRPr="00D239C4" w:rsidRDefault="00370F22" w:rsidP="00195921">
      <w:pPr>
        <w:widowControl w:val="0"/>
        <w:numPr>
          <w:ilvl w:val="0"/>
          <w:numId w:val="29"/>
        </w:numPr>
        <w:autoSpaceDE w:val="0"/>
        <w:autoSpaceDN w:val="0"/>
        <w:adjustRightInd w:val="0"/>
        <w:spacing w:before="120" w:after="120"/>
        <w:contextualSpacing/>
        <w:jc w:val="both"/>
        <w:rPr>
          <w:rFonts w:ascii="Cambria" w:hAnsi="Cambria" w:cs="Calibri"/>
          <w:sz w:val="24"/>
          <w:szCs w:val="24"/>
          <w:lang w:eastAsia="en-US"/>
        </w:rPr>
      </w:pPr>
      <w:proofErr w:type="gramStart"/>
      <w:r w:rsidRPr="00D239C4">
        <w:rPr>
          <w:rFonts w:ascii="Cambria" w:hAnsi="Cambria" w:cs="Calibri"/>
          <w:sz w:val="24"/>
          <w:szCs w:val="24"/>
          <w:lang w:eastAsia="en-US"/>
        </w:rPr>
        <w:t>gwarancjach</w:t>
      </w:r>
      <w:proofErr w:type="gramEnd"/>
      <w:r w:rsidRPr="00D239C4">
        <w:rPr>
          <w:rFonts w:ascii="Cambria" w:hAnsi="Cambria" w:cs="Calibri"/>
          <w:sz w:val="24"/>
          <w:szCs w:val="24"/>
          <w:lang w:eastAsia="en-US"/>
        </w:rPr>
        <w:t xml:space="preserve"> bankowych;</w:t>
      </w:r>
    </w:p>
    <w:p w:rsidR="00370F22" w:rsidRPr="00D239C4" w:rsidRDefault="00370F22" w:rsidP="00195921">
      <w:pPr>
        <w:widowControl w:val="0"/>
        <w:numPr>
          <w:ilvl w:val="0"/>
          <w:numId w:val="29"/>
        </w:numPr>
        <w:autoSpaceDE w:val="0"/>
        <w:autoSpaceDN w:val="0"/>
        <w:adjustRightInd w:val="0"/>
        <w:spacing w:before="120" w:after="120"/>
        <w:contextualSpacing/>
        <w:jc w:val="both"/>
        <w:rPr>
          <w:rFonts w:ascii="Cambria" w:hAnsi="Cambria" w:cs="Calibri"/>
          <w:sz w:val="24"/>
          <w:szCs w:val="24"/>
          <w:lang w:eastAsia="en-US"/>
        </w:rPr>
      </w:pPr>
      <w:proofErr w:type="gramStart"/>
      <w:r w:rsidRPr="00D239C4">
        <w:rPr>
          <w:rFonts w:ascii="Cambria" w:hAnsi="Cambria" w:cs="Calibri"/>
          <w:sz w:val="24"/>
          <w:szCs w:val="24"/>
          <w:lang w:eastAsia="en-US"/>
        </w:rPr>
        <w:t>gwarancjach</w:t>
      </w:r>
      <w:proofErr w:type="gramEnd"/>
      <w:r w:rsidRPr="00D239C4">
        <w:rPr>
          <w:rFonts w:ascii="Cambria" w:hAnsi="Cambria" w:cs="Calibri"/>
          <w:sz w:val="24"/>
          <w:szCs w:val="24"/>
          <w:lang w:eastAsia="en-US"/>
        </w:rPr>
        <w:t xml:space="preserve"> ubezpieczeniowych;</w:t>
      </w:r>
    </w:p>
    <w:p w:rsidR="00370F22" w:rsidRPr="00D239C4" w:rsidRDefault="00370F22" w:rsidP="00195921">
      <w:pPr>
        <w:widowControl w:val="0"/>
        <w:numPr>
          <w:ilvl w:val="0"/>
          <w:numId w:val="29"/>
        </w:numPr>
        <w:autoSpaceDE w:val="0"/>
        <w:autoSpaceDN w:val="0"/>
        <w:adjustRightInd w:val="0"/>
        <w:spacing w:before="120" w:after="120"/>
        <w:contextualSpacing/>
        <w:jc w:val="both"/>
        <w:rPr>
          <w:rFonts w:ascii="Cambria" w:hAnsi="Cambria" w:cs="Calibri"/>
          <w:sz w:val="24"/>
          <w:szCs w:val="24"/>
          <w:lang w:eastAsia="en-US"/>
        </w:rPr>
      </w:pPr>
      <w:proofErr w:type="gramStart"/>
      <w:r w:rsidRPr="00D239C4">
        <w:rPr>
          <w:rFonts w:ascii="Cambria" w:hAnsi="Cambria" w:cs="Calibri"/>
          <w:sz w:val="24"/>
          <w:szCs w:val="24"/>
          <w:lang w:eastAsia="en-US"/>
        </w:rPr>
        <w:t>poręczeniach</w:t>
      </w:r>
      <w:proofErr w:type="gramEnd"/>
      <w:r w:rsidRPr="00D239C4">
        <w:rPr>
          <w:rFonts w:ascii="Cambria" w:hAnsi="Cambria" w:cs="Calibri"/>
          <w:sz w:val="24"/>
          <w:szCs w:val="24"/>
          <w:lang w:eastAsia="en-US"/>
        </w:rPr>
        <w:t xml:space="preserve"> udzielanych przez podmioty, o których mowa w art. 6 b ust. 5 pkt 2 ustawy z dnia 9 listopada 2000 r. o utworzeniu Polskiej Agencji Rozwoju Przedsiębiorczości (tekst jednolity: Dz. U. </w:t>
      </w:r>
      <w:proofErr w:type="gramStart"/>
      <w:r w:rsidRPr="00D239C4">
        <w:rPr>
          <w:rFonts w:ascii="Cambria" w:hAnsi="Cambria" w:cs="Calibri"/>
          <w:sz w:val="24"/>
          <w:szCs w:val="24"/>
          <w:lang w:eastAsia="en-US"/>
        </w:rPr>
        <w:t>z</w:t>
      </w:r>
      <w:proofErr w:type="gramEnd"/>
      <w:r w:rsidRPr="00D239C4">
        <w:rPr>
          <w:rFonts w:ascii="Cambria" w:hAnsi="Cambria" w:cs="Calibri"/>
          <w:sz w:val="24"/>
          <w:szCs w:val="24"/>
          <w:lang w:eastAsia="en-US"/>
        </w:rPr>
        <w:t xml:space="preserve"> 2007 r. Nr 42, poz. 275, z </w:t>
      </w:r>
      <w:proofErr w:type="spellStart"/>
      <w:r w:rsidRPr="00D239C4">
        <w:rPr>
          <w:rFonts w:ascii="Cambria" w:hAnsi="Cambria" w:cs="Calibri"/>
          <w:sz w:val="24"/>
          <w:szCs w:val="24"/>
          <w:lang w:eastAsia="en-US"/>
        </w:rPr>
        <w:t>późn</w:t>
      </w:r>
      <w:proofErr w:type="spellEnd"/>
      <w:r w:rsidRPr="00D239C4">
        <w:rPr>
          <w:rFonts w:ascii="Cambria" w:hAnsi="Cambria" w:cs="Calibri"/>
          <w:sz w:val="24"/>
          <w:szCs w:val="24"/>
          <w:lang w:eastAsia="en-US"/>
        </w:rPr>
        <w:t xml:space="preserve">. </w:t>
      </w:r>
      <w:proofErr w:type="gramStart"/>
      <w:r w:rsidRPr="00D239C4">
        <w:rPr>
          <w:rFonts w:ascii="Cambria" w:hAnsi="Cambria" w:cs="Calibri"/>
          <w:sz w:val="24"/>
          <w:szCs w:val="24"/>
          <w:lang w:eastAsia="en-US"/>
        </w:rPr>
        <w:t>zm</w:t>
      </w:r>
      <w:proofErr w:type="gramEnd"/>
      <w:r w:rsidRPr="00D239C4">
        <w:rPr>
          <w:rFonts w:ascii="Cambria" w:hAnsi="Cambria" w:cs="Calibri"/>
          <w:sz w:val="24"/>
          <w:szCs w:val="24"/>
          <w:lang w:eastAsia="en-US"/>
        </w:rPr>
        <w:t>.).</w:t>
      </w:r>
    </w:p>
    <w:p w:rsidR="00370F22" w:rsidRPr="00D239C4" w:rsidRDefault="00370F22" w:rsidP="00887706">
      <w:pPr>
        <w:spacing w:before="120" w:after="120"/>
        <w:contextualSpacing/>
        <w:jc w:val="both"/>
        <w:rPr>
          <w:rFonts w:ascii="Cambria" w:hAnsi="Cambria" w:cs="Calibri"/>
          <w:sz w:val="24"/>
          <w:szCs w:val="24"/>
          <w:lang w:eastAsia="en-US"/>
        </w:rPr>
      </w:pPr>
      <w:r w:rsidRPr="00D239C4">
        <w:rPr>
          <w:rFonts w:ascii="Cambria" w:hAnsi="Cambria" w:cs="Calibri"/>
          <w:sz w:val="24"/>
          <w:szCs w:val="24"/>
          <w:lang w:eastAsia="en-US"/>
        </w:rPr>
        <w:t xml:space="preserve">W przypadku składania przez Wykonawcę wadium w formie gwarancji, gwarancja powinna być sporządzona zgodnie z obowiązującym prawem i winna </w:t>
      </w:r>
      <w:proofErr w:type="gramStart"/>
      <w:r w:rsidRPr="00D239C4">
        <w:rPr>
          <w:rFonts w:ascii="Cambria" w:hAnsi="Cambria" w:cs="Calibri"/>
          <w:sz w:val="24"/>
          <w:szCs w:val="24"/>
          <w:lang w:eastAsia="en-US"/>
        </w:rPr>
        <w:t xml:space="preserve">zawierać </w:t>
      </w:r>
      <w:r w:rsidR="00D239C4">
        <w:rPr>
          <w:rFonts w:ascii="Cambria" w:hAnsi="Cambria" w:cs="Calibri"/>
          <w:sz w:val="24"/>
          <w:szCs w:val="24"/>
          <w:lang w:eastAsia="en-US"/>
        </w:rPr>
        <w:br/>
      </w:r>
      <w:r w:rsidRPr="00D239C4">
        <w:rPr>
          <w:rFonts w:ascii="Cambria" w:hAnsi="Cambria" w:cs="Calibri"/>
          <w:sz w:val="24"/>
          <w:szCs w:val="24"/>
          <w:lang w:eastAsia="en-US"/>
        </w:rPr>
        <w:t>co</w:t>
      </w:r>
      <w:proofErr w:type="gramEnd"/>
      <w:r w:rsidRPr="00D239C4">
        <w:rPr>
          <w:rFonts w:ascii="Cambria" w:hAnsi="Cambria" w:cs="Calibri"/>
          <w:sz w:val="24"/>
          <w:szCs w:val="24"/>
          <w:lang w:eastAsia="en-US"/>
        </w:rPr>
        <w:t xml:space="preserve"> najmniej następujące elementy:</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nazwę</w:t>
      </w:r>
      <w:proofErr w:type="gramEnd"/>
      <w:r w:rsidRPr="00D239C4">
        <w:rPr>
          <w:rFonts w:ascii="Cambria" w:hAnsi="Cambria"/>
          <w:sz w:val="24"/>
          <w:szCs w:val="24"/>
          <w:lang w:eastAsia="en-US"/>
        </w:rPr>
        <w:t xml:space="preserve"> dającego zlecenie (Wykonawcy);</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beneficjenta</w:t>
      </w:r>
      <w:proofErr w:type="gramEnd"/>
      <w:r w:rsidRPr="00D239C4">
        <w:rPr>
          <w:rFonts w:ascii="Cambria" w:hAnsi="Cambria"/>
          <w:sz w:val="24"/>
          <w:szCs w:val="24"/>
          <w:lang w:eastAsia="en-US"/>
        </w:rPr>
        <w:t xml:space="preserve"> gwarancji (Zamawiającego); </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gwaranta</w:t>
      </w:r>
      <w:proofErr w:type="gramEnd"/>
      <w:r w:rsidRPr="00D239C4">
        <w:rPr>
          <w:rFonts w:ascii="Cambria" w:hAnsi="Cambria"/>
          <w:sz w:val="24"/>
          <w:szCs w:val="24"/>
          <w:lang w:eastAsia="en-US"/>
        </w:rPr>
        <w:t xml:space="preserve"> (banku lub instytucji ubezpieczeniowej udzielających gwarancji) </w:t>
      </w:r>
      <w:r w:rsidR="00D239C4">
        <w:rPr>
          <w:rFonts w:ascii="Cambria" w:hAnsi="Cambria"/>
          <w:sz w:val="24"/>
          <w:szCs w:val="24"/>
          <w:lang w:eastAsia="en-US"/>
        </w:rPr>
        <w:br/>
      </w:r>
      <w:r w:rsidRPr="00D239C4">
        <w:rPr>
          <w:rFonts w:ascii="Cambria" w:hAnsi="Cambria"/>
          <w:sz w:val="24"/>
          <w:szCs w:val="24"/>
          <w:lang w:eastAsia="en-US"/>
        </w:rPr>
        <w:t>oraz wskazanie ich siedzib;</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określenie</w:t>
      </w:r>
      <w:proofErr w:type="gramEnd"/>
      <w:r w:rsidRPr="00D239C4">
        <w:rPr>
          <w:rFonts w:ascii="Cambria" w:hAnsi="Cambria"/>
          <w:sz w:val="24"/>
          <w:szCs w:val="24"/>
          <w:lang w:eastAsia="en-US"/>
        </w:rPr>
        <w:t xml:space="preserve"> wierzytelności, która ma być zabezpieczona gwarancją;</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kwotę</w:t>
      </w:r>
      <w:proofErr w:type="gramEnd"/>
      <w:r w:rsidRPr="00D239C4">
        <w:rPr>
          <w:rFonts w:ascii="Cambria" w:hAnsi="Cambria"/>
          <w:sz w:val="24"/>
          <w:szCs w:val="24"/>
          <w:lang w:eastAsia="en-US"/>
        </w:rPr>
        <w:t xml:space="preserve"> gwarancji;</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termin</w:t>
      </w:r>
      <w:proofErr w:type="gramEnd"/>
      <w:r w:rsidRPr="00D239C4">
        <w:rPr>
          <w:rFonts w:ascii="Cambria" w:hAnsi="Cambria"/>
          <w:sz w:val="24"/>
          <w:szCs w:val="24"/>
          <w:lang w:eastAsia="en-US"/>
        </w:rPr>
        <w:t xml:space="preserve"> ważności gwarancji;</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zobowiązanie</w:t>
      </w:r>
      <w:proofErr w:type="gramEnd"/>
      <w:r w:rsidRPr="00D239C4">
        <w:rPr>
          <w:rFonts w:ascii="Cambria" w:hAnsi="Cambria"/>
          <w:sz w:val="24"/>
          <w:szCs w:val="24"/>
          <w:lang w:eastAsia="en-US"/>
        </w:rPr>
        <w:t xml:space="preserve"> gwaranta do zapłacenia kwoty gwarancji na pierwsze pisemne żądanie Zamawiającego zawierające oświadczenie, iż Wykonawca, którego ofertę wybrano odmówił podpisania umowy w sprawie niniejszego zamówienia publicznego na warunkach określonych w ofercie, lub nie wniósł zabezpieczenia należytego wykonania umowy, lub zawarcie umowy w sprawie niniejszego zamówienia publicznego stało się niemożliwe z przyczyn leżących po stronie Wykonawcy;</w:t>
      </w:r>
    </w:p>
    <w:p w:rsidR="00370F22" w:rsidRPr="00D239C4" w:rsidRDefault="00370F22" w:rsidP="00195921">
      <w:pPr>
        <w:widowControl w:val="0"/>
        <w:numPr>
          <w:ilvl w:val="1"/>
          <w:numId w:val="25"/>
        </w:numPr>
        <w:autoSpaceDE w:val="0"/>
        <w:autoSpaceDN w:val="0"/>
        <w:adjustRightInd w:val="0"/>
        <w:spacing w:after="200"/>
        <w:ind w:left="0" w:firstLine="0"/>
        <w:contextualSpacing/>
        <w:jc w:val="both"/>
        <w:rPr>
          <w:rFonts w:ascii="Cambria" w:hAnsi="Cambria"/>
          <w:sz w:val="24"/>
          <w:szCs w:val="24"/>
          <w:lang w:eastAsia="en-US"/>
        </w:rPr>
      </w:pPr>
      <w:r w:rsidRPr="00D239C4">
        <w:rPr>
          <w:rFonts w:ascii="Cambria" w:hAnsi="Cambria"/>
          <w:sz w:val="24"/>
          <w:szCs w:val="24"/>
          <w:lang w:eastAsia="en-US"/>
        </w:rPr>
        <w:t xml:space="preserve">zobowiązanie gwaranta do zapłacenia kwoty gwarancji na pierwsze pisemne żądanie Zamawiającego zawierające oświadczenie, iż Wykonawca w odpowiedzi </w:t>
      </w:r>
      <w:r w:rsidR="00D239C4">
        <w:rPr>
          <w:rFonts w:ascii="Cambria" w:hAnsi="Cambria"/>
          <w:sz w:val="24"/>
          <w:szCs w:val="24"/>
          <w:lang w:eastAsia="en-US"/>
        </w:rPr>
        <w:br/>
      </w:r>
      <w:r w:rsidRPr="00D239C4">
        <w:rPr>
          <w:rFonts w:ascii="Cambria" w:hAnsi="Cambria"/>
          <w:sz w:val="24"/>
          <w:szCs w:val="24"/>
          <w:lang w:eastAsia="en-US"/>
        </w:rPr>
        <w:t xml:space="preserve">na wezwanie, o którym mowa w art. 26 ust. 3 ustawy PZP nie złożył dokumentów </w:t>
      </w:r>
      <w:r w:rsidR="00D239C4">
        <w:rPr>
          <w:rFonts w:ascii="Cambria" w:hAnsi="Cambria"/>
          <w:sz w:val="24"/>
          <w:szCs w:val="24"/>
          <w:lang w:eastAsia="en-US"/>
        </w:rPr>
        <w:br/>
      </w:r>
      <w:r w:rsidRPr="00D239C4">
        <w:rPr>
          <w:rFonts w:ascii="Cambria" w:hAnsi="Cambria"/>
          <w:sz w:val="24"/>
          <w:szCs w:val="24"/>
          <w:lang w:eastAsia="en-US"/>
        </w:rPr>
        <w:t xml:space="preserve">lub oświadczeń, o których mowa w art. 25 ust. 1 ustawy PZP, lub pełnomocnictw, </w:t>
      </w:r>
      <w:proofErr w:type="gramStart"/>
      <w:r w:rsidRPr="00D239C4">
        <w:rPr>
          <w:rFonts w:ascii="Cambria" w:hAnsi="Cambria"/>
          <w:sz w:val="24"/>
          <w:szCs w:val="24"/>
          <w:lang w:eastAsia="en-US"/>
        </w:rPr>
        <w:t>chyba że</w:t>
      </w:r>
      <w:proofErr w:type="gramEnd"/>
      <w:r w:rsidRPr="00D239C4">
        <w:rPr>
          <w:rFonts w:ascii="Cambria" w:hAnsi="Cambria"/>
          <w:sz w:val="24"/>
          <w:szCs w:val="24"/>
          <w:lang w:eastAsia="en-US"/>
        </w:rPr>
        <w:t xml:space="preserve"> udowodni, że wynika to z przyczyn nieleżących po jego stronie.</w:t>
      </w:r>
    </w:p>
    <w:p w:rsidR="00370F22" w:rsidRPr="00D239C4" w:rsidRDefault="00370F22" w:rsidP="00887706">
      <w:pPr>
        <w:spacing w:after="200"/>
        <w:contextualSpacing/>
        <w:jc w:val="both"/>
        <w:rPr>
          <w:rFonts w:ascii="Cambria" w:hAnsi="Cambria"/>
          <w:sz w:val="24"/>
          <w:szCs w:val="24"/>
          <w:lang w:eastAsia="en-US"/>
        </w:rPr>
      </w:pPr>
      <w:r w:rsidRPr="00D239C4">
        <w:rPr>
          <w:rFonts w:ascii="Cambria" w:hAnsi="Cambria"/>
          <w:sz w:val="24"/>
          <w:szCs w:val="24"/>
          <w:lang w:eastAsia="en-US"/>
        </w:rPr>
        <w:lastRenderedPageBreak/>
        <w:t xml:space="preserve">Wadium wnoszone w innej formie niż pieniądz, musi posiadać </w:t>
      </w:r>
      <w:proofErr w:type="gramStart"/>
      <w:r w:rsidRPr="00D239C4">
        <w:rPr>
          <w:rFonts w:ascii="Cambria" w:hAnsi="Cambria"/>
          <w:sz w:val="24"/>
          <w:szCs w:val="24"/>
          <w:lang w:eastAsia="en-US"/>
        </w:rPr>
        <w:t>ważność co</w:t>
      </w:r>
      <w:proofErr w:type="gramEnd"/>
      <w:r w:rsidRPr="00D239C4">
        <w:rPr>
          <w:rFonts w:ascii="Cambria" w:hAnsi="Cambria"/>
          <w:sz w:val="24"/>
          <w:szCs w:val="24"/>
          <w:lang w:eastAsia="en-US"/>
        </w:rPr>
        <w:t xml:space="preserve"> najmniej </w:t>
      </w:r>
      <w:r w:rsidR="00D239C4">
        <w:rPr>
          <w:rFonts w:ascii="Cambria" w:hAnsi="Cambria"/>
          <w:sz w:val="24"/>
          <w:szCs w:val="24"/>
          <w:lang w:eastAsia="en-US"/>
        </w:rPr>
        <w:br/>
      </w:r>
      <w:r w:rsidRPr="00D239C4">
        <w:rPr>
          <w:rFonts w:ascii="Cambria" w:hAnsi="Cambria"/>
          <w:sz w:val="24"/>
          <w:szCs w:val="24"/>
          <w:lang w:eastAsia="en-US"/>
        </w:rPr>
        <w:t xml:space="preserve">do końca terminu związania Wykonawcy, złożoną przez niego ofertą. Wniesienie wadium o krótszym terminie ważności skutkować będzie wykluczeniem Wykonawcy </w:t>
      </w:r>
      <w:r w:rsidR="00D239C4">
        <w:rPr>
          <w:rFonts w:ascii="Cambria" w:hAnsi="Cambria"/>
          <w:sz w:val="24"/>
          <w:szCs w:val="24"/>
          <w:lang w:eastAsia="en-US"/>
        </w:rPr>
        <w:br/>
      </w:r>
      <w:r w:rsidRPr="00D239C4">
        <w:rPr>
          <w:rFonts w:ascii="Cambria" w:hAnsi="Cambria"/>
          <w:sz w:val="24"/>
          <w:szCs w:val="24"/>
          <w:lang w:eastAsia="en-US"/>
        </w:rPr>
        <w:t>z niniejszego postępowania.</w:t>
      </w:r>
    </w:p>
    <w:p w:rsidR="00370F22" w:rsidRPr="00D239C4" w:rsidRDefault="00370F22" w:rsidP="00195921">
      <w:pPr>
        <w:widowControl w:val="0"/>
        <w:numPr>
          <w:ilvl w:val="0"/>
          <w:numId w:val="27"/>
        </w:numPr>
        <w:autoSpaceDE w:val="0"/>
        <w:autoSpaceDN w:val="0"/>
        <w:adjustRightInd w:val="0"/>
        <w:spacing w:before="60"/>
        <w:jc w:val="both"/>
        <w:rPr>
          <w:rFonts w:ascii="Cambria" w:hAnsi="Cambria"/>
          <w:sz w:val="24"/>
          <w:szCs w:val="24"/>
        </w:rPr>
      </w:pPr>
      <w:bookmarkStart w:id="1" w:name="_Toc504465383"/>
      <w:r w:rsidRPr="00D239C4">
        <w:rPr>
          <w:rFonts w:ascii="Cambria" w:hAnsi="Cambria"/>
          <w:sz w:val="24"/>
          <w:szCs w:val="24"/>
        </w:rPr>
        <w:t>Miejsce i sposób wniesienia wadiu</w:t>
      </w:r>
      <w:bookmarkEnd w:id="1"/>
      <w:r w:rsidRPr="00D239C4">
        <w:rPr>
          <w:rFonts w:ascii="Cambria" w:hAnsi="Cambria"/>
          <w:sz w:val="24"/>
          <w:szCs w:val="24"/>
        </w:rPr>
        <w:t>m.</w:t>
      </w:r>
    </w:p>
    <w:p w:rsidR="00370F22" w:rsidRPr="00D239C4" w:rsidRDefault="00370F22" w:rsidP="00195921">
      <w:pPr>
        <w:widowControl w:val="0"/>
        <w:numPr>
          <w:ilvl w:val="0"/>
          <w:numId w:val="30"/>
        </w:numPr>
        <w:autoSpaceDE w:val="0"/>
        <w:autoSpaceDN w:val="0"/>
        <w:adjustRightInd w:val="0"/>
        <w:spacing w:before="120" w:after="120"/>
        <w:contextualSpacing/>
        <w:jc w:val="both"/>
        <w:rPr>
          <w:rFonts w:ascii="Cambria" w:hAnsi="Cambria" w:cs="Calibri"/>
          <w:sz w:val="24"/>
          <w:szCs w:val="24"/>
          <w:lang w:eastAsia="en-US"/>
        </w:rPr>
      </w:pPr>
      <w:r w:rsidRPr="00D239C4">
        <w:rPr>
          <w:rFonts w:ascii="Cambria" w:hAnsi="Cambria" w:cs="Calibri"/>
          <w:sz w:val="24"/>
          <w:szCs w:val="24"/>
          <w:lang w:eastAsia="en-US"/>
        </w:rPr>
        <w:t xml:space="preserve">Wadium wnoszone w pieniądzu należy wpłacić przelewem na następujący rachunek Zamawiającego - nr rachunku: </w:t>
      </w:r>
    </w:p>
    <w:p w:rsidR="00370F22" w:rsidRPr="00D239C4" w:rsidRDefault="00370F22" w:rsidP="00887706">
      <w:pPr>
        <w:widowControl w:val="0"/>
        <w:autoSpaceDE w:val="0"/>
        <w:autoSpaceDN w:val="0"/>
        <w:adjustRightInd w:val="0"/>
        <w:spacing w:before="120" w:after="120"/>
        <w:ind w:left="1440"/>
        <w:contextualSpacing/>
        <w:jc w:val="both"/>
        <w:rPr>
          <w:rFonts w:ascii="Cambria" w:hAnsi="Cambria" w:cs="Calibri"/>
          <w:sz w:val="24"/>
          <w:szCs w:val="24"/>
          <w:lang w:eastAsia="en-US"/>
        </w:rPr>
      </w:pPr>
      <w:r w:rsidRPr="00D239C4">
        <w:rPr>
          <w:rFonts w:ascii="Cambria" w:hAnsi="Cambria" w:cs="Calibri"/>
          <w:b/>
          <w:bCs/>
          <w:sz w:val="24"/>
          <w:szCs w:val="24"/>
          <w:lang w:eastAsia="en-US"/>
        </w:rPr>
        <w:t>19 9317 1038 3900 0996 2000 0039.</w:t>
      </w:r>
    </w:p>
    <w:p w:rsidR="00370F22" w:rsidRPr="00D239C4" w:rsidRDefault="00370F22" w:rsidP="00195921">
      <w:pPr>
        <w:widowControl w:val="0"/>
        <w:numPr>
          <w:ilvl w:val="0"/>
          <w:numId w:val="30"/>
        </w:numPr>
        <w:autoSpaceDE w:val="0"/>
        <w:autoSpaceDN w:val="0"/>
        <w:adjustRightInd w:val="0"/>
        <w:spacing w:before="120" w:after="120"/>
        <w:contextualSpacing/>
        <w:jc w:val="both"/>
        <w:rPr>
          <w:rFonts w:ascii="Cambria" w:hAnsi="Cambria" w:cs="Calibri"/>
          <w:sz w:val="24"/>
          <w:szCs w:val="24"/>
          <w:lang w:eastAsia="en-US"/>
        </w:rPr>
      </w:pPr>
      <w:r w:rsidRPr="00D239C4">
        <w:rPr>
          <w:rFonts w:ascii="Cambria" w:hAnsi="Cambria" w:cs="Calibri"/>
          <w:sz w:val="24"/>
          <w:szCs w:val="24"/>
          <w:lang w:eastAsia="en-US"/>
        </w:rPr>
        <w:t xml:space="preserve">Jeżeli wadium jest wnoszone w innej formie niż pieniądz, do oferty należy dołączyć oryginał gwarancji albo poręczenia (warunek konieczny </w:t>
      </w:r>
      <w:r w:rsidR="00D239C4">
        <w:rPr>
          <w:rFonts w:ascii="Cambria" w:hAnsi="Cambria" w:cs="Calibri"/>
          <w:sz w:val="24"/>
          <w:szCs w:val="24"/>
          <w:lang w:eastAsia="en-US"/>
        </w:rPr>
        <w:br/>
      </w:r>
      <w:r w:rsidRPr="00D239C4">
        <w:rPr>
          <w:rFonts w:ascii="Cambria" w:hAnsi="Cambria" w:cs="Calibri"/>
          <w:sz w:val="24"/>
          <w:szCs w:val="24"/>
          <w:lang w:eastAsia="en-US"/>
        </w:rPr>
        <w:t>do stwierdzenia wniesienia wadium).</w:t>
      </w:r>
    </w:p>
    <w:p w:rsidR="00370F22" w:rsidRPr="00D239C4" w:rsidRDefault="00370F22" w:rsidP="00195921">
      <w:pPr>
        <w:widowControl w:val="0"/>
        <w:numPr>
          <w:ilvl w:val="0"/>
          <w:numId w:val="27"/>
        </w:numPr>
        <w:autoSpaceDE w:val="0"/>
        <w:autoSpaceDN w:val="0"/>
        <w:adjustRightInd w:val="0"/>
        <w:spacing w:before="60"/>
        <w:jc w:val="both"/>
        <w:rPr>
          <w:rFonts w:ascii="Cambria" w:hAnsi="Cambria" w:cs="Calibri"/>
          <w:sz w:val="24"/>
          <w:szCs w:val="24"/>
          <w:lang w:eastAsia="en-US"/>
        </w:rPr>
      </w:pPr>
      <w:bookmarkStart w:id="2" w:name="_Toc504465384"/>
      <w:r w:rsidRPr="00D239C4">
        <w:rPr>
          <w:rFonts w:ascii="Cambria" w:hAnsi="Cambria"/>
          <w:sz w:val="24"/>
          <w:szCs w:val="24"/>
        </w:rPr>
        <w:t>Termin wniesienia wadium</w:t>
      </w:r>
      <w:bookmarkEnd w:id="2"/>
      <w:r w:rsidRPr="00D239C4">
        <w:rPr>
          <w:rFonts w:ascii="Cambria" w:hAnsi="Cambria"/>
          <w:sz w:val="24"/>
          <w:szCs w:val="24"/>
        </w:rPr>
        <w:t>.</w:t>
      </w:r>
    </w:p>
    <w:p w:rsidR="00370F22" w:rsidRPr="00D239C4" w:rsidRDefault="00370F22" w:rsidP="00887706">
      <w:pPr>
        <w:spacing w:before="120" w:after="120"/>
        <w:contextualSpacing/>
        <w:jc w:val="both"/>
        <w:rPr>
          <w:rFonts w:ascii="Cambria" w:hAnsi="Cambria" w:cs="Calibri"/>
          <w:sz w:val="24"/>
          <w:szCs w:val="24"/>
          <w:lang w:eastAsia="en-US"/>
        </w:rPr>
      </w:pPr>
      <w:r w:rsidRPr="00D239C4">
        <w:rPr>
          <w:rFonts w:ascii="Cambria" w:hAnsi="Cambria" w:cs="Calibri"/>
          <w:sz w:val="24"/>
          <w:szCs w:val="24"/>
          <w:lang w:eastAsia="en-US"/>
        </w:rPr>
        <w:t xml:space="preserve">Wadium należy wnieść przed upływem terminu składania ofert. Wniesienie wadium </w:t>
      </w:r>
      <w:r w:rsidR="00D239C4">
        <w:rPr>
          <w:rFonts w:ascii="Cambria" w:hAnsi="Cambria" w:cs="Calibri"/>
          <w:sz w:val="24"/>
          <w:szCs w:val="24"/>
          <w:lang w:eastAsia="en-US"/>
        </w:rPr>
        <w:br/>
      </w:r>
      <w:r w:rsidRPr="00D239C4">
        <w:rPr>
          <w:rFonts w:ascii="Cambria" w:hAnsi="Cambria" w:cs="Calibri"/>
          <w:sz w:val="24"/>
          <w:szCs w:val="24"/>
          <w:lang w:eastAsia="en-US"/>
        </w:rPr>
        <w:t xml:space="preserve">w pieniądzu za pomocą przelewu bankowego zostanie uznane przez Zamawiającego </w:t>
      </w:r>
      <w:r w:rsidR="00D239C4">
        <w:rPr>
          <w:rFonts w:ascii="Cambria" w:hAnsi="Cambria" w:cs="Calibri"/>
          <w:sz w:val="24"/>
          <w:szCs w:val="24"/>
          <w:lang w:eastAsia="en-US"/>
        </w:rPr>
        <w:br/>
      </w:r>
      <w:r w:rsidRPr="00D239C4">
        <w:rPr>
          <w:rFonts w:ascii="Cambria" w:hAnsi="Cambria" w:cs="Calibri"/>
          <w:sz w:val="24"/>
          <w:szCs w:val="24"/>
          <w:lang w:eastAsia="en-US"/>
        </w:rPr>
        <w:t xml:space="preserve">za wniesione zgodnie z wymaganiem określonym w pkt 1., tylko </w:t>
      </w:r>
      <w:proofErr w:type="gramStart"/>
      <w:r w:rsidRPr="00D239C4">
        <w:rPr>
          <w:rFonts w:ascii="Cambria" w:hAnsi="Cambria" w:cs="Calibri"/>
          <w:sz w:val="24"/>
          <w:szCs w:val="24"/>
          <w:lang w:eastAsia="en-US"/>
        </w:rPr>
        <w:t>wówczas gdy</w:t>
      </w:r>
      <w:proofErr w:type="gramEnd"/>
      <w:r w:rsidRPr="00D239C4">
        <w:rPr>
          <w:rFonts w:ascii="Cambria" w:hAnsi="Cambria" w:cs="Calibri"/>
          <w:sz w:val="24"/>
          <w:szCs w:val="24"/>
          <w:lang w:eastAsia="en-US"/>
        </w:rPr>
        <w:t xml:space="preserve"> przed upływem terminu składania ofert uznany zostanie rachunek Zamawiającego.</w:t>
      </w:r>
    </w:p>
    <w:p w:rsidR="00370F22" w:rsidRPr="00D239C4" w:rsidRDefault="00370F22" w:rsidP="00195921">
      <w:pPr>
        <w:widowControl w:val="0"/>
        <w:numPr>
          <w:ilvl w:val="0"/>
          <w:numId w:val="27"/>
        </w:numPr>
        <w:autoSpaceDE w:val="0"/>
        <w:autoSpaceDN w:val="0"/>
        <w:adjustRightInd w:val="0"/>
        <w:spacing w:before="60"/>
        <w:jc w:val="both"/>
        <w:rPr>
          <w:rFonts w:ascii="Cambria" w:hAnsi="Cambria"/>
          <w:sz w:val="24"/>
          <w:szCs w:val="24"/>
        </w:rPr>
      </w:pPr>
      <w:r w:rsidRPr="00D239C4">
        <w:rPr>
          <w:rFonts w:ascii="Cambria" w:hAnsi="Cambria"/>
          <w:sz w:val="24"/>
          <w:szCs w:val="24"/>
        </w:rPr>
        <w:t>Zwrot wadium.</w:t>
      </w:r>
    </w:p>
    <w:p w:rsidR="00370F22" w:rsidRPr="00D239C4" w:rsidRDefault="00370F22" w:rsidP="00887706">
      <w:pPr>
        <w:spacing w:before="120" w:after="120"/>
        <w:contextualSpacing/>
        <w:jc w:val="both"/>
        <w:rPr>
          <w:rFonts w:ascii="Cambria" w:hAnsi="Cambria" w:cs="Calibri"/>
          <w:sz w:val="24"/>
          <w:szCs w:val="24"/>
          <w:lang w:eastAsia="en-US"/>
        </w:rPr>
      </w:pPr>
      <w:r w:rsidRPr="00D239C4">
        <w:rPr>
          <w:rFonts w:ascii="Cambria" w:hAnsi="Cambria" w:cs="Calibri"/>
          <w:sz w:val="24"/>
          <w:szCs w:val="24"/>
          <w:lang w:eastAsia="en-US"/>
        </w:rPr>
        <w:t xml:space="preserve">Zamawiający zwróci wadium wszystkim Wykonawcom niezwłocznie po: </w:t>
      </w:r>
    </w:p>
    <w:p w:rsidR="00370F22" w:rsidRPr="00D239C4" w:rsidRDefault="00370F22" w:rsidP="00195921">
      <w:pPr>
        <w:widowControl w:val="0"/>
        <w:numPr>
          <w:ilvl w:val="0"/>
          <w:numId w:val="31"/>
        </w:numPr>
        <w:autoSpaceDE w:val="0"/>
        <w:autoSpaceDN w:val="0"/>
        <w:adjustRightInd w:val="0"/>
        <w:spacing w:after="200"/>
        <w:contextualSpacing/>
        <w:jc w:val="both"/>
        <w:rPr>
          <w:rFonts w:ascii="Cambria" w:hAnsi="Cambria"/>
          <w:sz w:val="24"/>
          <w:szCs w:val="24"/>
          <w:lang w:eastAsia="en-US"/>
        </w:rPr>
      </w:pPr>
      <w:r w:rsidRPr="00D239C4">
        <w:rPr>
          <w:rFonts w:ascii="Cambria" w:hAnsi="Cambria"/>
          <w:sz w:val="24"/>
          <w:szCs w:val="24"/>
          <w:lang w:eastAsia="en-US"/>
        </w:rPr>
        <w:t xml:space="preserve">wyborze oferty najkorzystniejszej lub unieważnieniu postępowania – </w:t>
      </w:r>
      <w:r w:rsidR="00D239C4">
        <w:rPr>
          <w:rFonts w:ascii="Cambria" w:hAnsi="Cambria"/>
          <w:sz w:val="24"/>
          <w:szCs w:val="24"/>
          <w:lang w:eastAsia="en-US"/>
        </w:rPr>
        <w:br/>
      </w:r>
      <w:r w:rsidRPr="00D239C4">
        <w:rPr>
          <w:rFonts w:ascii="Cambria" w:hAnsi="Cambria"/>
          <w:sz w:val="24"/>
          <w:szCs w:val="24"/>
          <w:lang w:eastAsia="en-US"/>
        </w:rPr>
        <w:t xml:space="preserve">z wyjątkiem Wykonawcy, którego oferta została </w:t>
      </w:r>
      <w:proofErr w:type="gramStart"/>
      <w:r w:rsidRPr="00D239C4">
        <w:rPr>
          <w:rFonts w:ascii="Cambria" w:hAnsi="Cambria"/>
          <w:sz w:val="24"/>
          <w:szCs w:val="24"/>
          <w:lang w:eastAsia="en-US"/>
        </w:rPr>
        <w:t xml:space="preserve">uznana </w:t>
      </w:r>
      <w:r w:rsidR="00D239C4">
        <w:rPr>
          <w:rFonts w:ascii="Cambria" w:hAnsi="Cambria"/>
          <w:sz w:val="24"/>
          <w:szCs w:val="24"/>
          <w:lang w:eastAsia="en-US"/>
        </w:rPr>
        <w:br/>
      </w:r>
      <w:r w:rsidRPr="00D239C4">
        <w:rPr>
          <w:rFonts w:ascii="Cambria" w:hAnsi="Cambria"/>
          <w:sz w:val="24"/>
          <w:szCs w:val="24"/>
          <w:lang w:eastAsia="en-US"/>
        </w:rPr>
        <w:t>jako</w:t>
      </w:r>
      <w:proofErr w:type="gramEnd"/>
      <w:r w:rsidRPr="00D239C4">
        <w:rPr>
          <w:rFonts w:ascii="Cambria" w:hAnsi="Cambria"/>
          <w:sz w:val="24"/>
          <w:szCs w:val="24"/>
          <w:lang w:eastAsia="en-US"/>
        </w:rPr>
        <w:t xml:space="preserve"> najkorzystniejsza, z zastrzeżeniem przepisu art. 46 ust. 4a ustawy PZP;</w:t>
      </w:r>
    </w:p>
    <w:p w:rsidR="00370F22" w:rsidRPr="00D239C4" w:rsidRDefault="00370F22" w:rsidP="00195921">
      <w:pPr>
        <w:widowControl w:val="0"/>
        <w:numPr>
          <w:ilvl w:val="0"/>
          <w:numId w:val="31"/>
        </w:numPr>
        <w:autoSpaceDE w:val="0"/>
        <w:autoSpaceDN w:val="0"/>
        <w:adjustRightInd w:val="0"/>
        <w:spacing w:after="200"/>
        <w:contextualSpacing/>
        <w:jc w:val="both"/>
        <w:rPr>
          <w:rFonts w:ascii="Cambria" w:hAnsi="Cambria"/>
          <w:sz w:val="24"/>
          <w:szCs w:val="24"/>
          <w:lang w:eastAsia="en-US"/>
        </w:rPr>
      </w:pPr>
      <w:r w:rsidRPr="00D239C4">
        <w:rPr>
          <w:rFonts w:ascii="Cambria" w:hAnsi="Cambria"/>
          <w:sz w:val="24"/>
          <w:szCs w:val="24"/>
          <w:lang w:eastAsia="en-US"/>
        </w:rPr>
        <w:t xml:space="preserve">Wykonawcy, którego oferta została wybrana jako najkorzystniejsza, Zamawiający zwróci wadium niezwłocznie po zawarciu umowy w sprawie niniejszego zamówienia publicznego oraz wniesieniu zabezpieczenia należytego wykonania </w:t>
      </w:r>
      <w:proofErr w:type="gramStart"/>
      <w:r w:rsidRPr="00D239C4">
        <w:rPr>
          <w:rFonts w:ascii="Cambria" w:hAnsi="Cambria"/>
          <w:sz w:val="24"/>
          <w:szCs w:val="24"/>
          <w:lang w:eastAsia="en-US"/>
        </w:rPr>
        <w:t>umowy .</w:t>
      </w:r>
      <w:proofErr w:type="gramEnd"/>
    </w:p>
    <w:p w:rsidR="00370F22" w:rsidRPr="00D239C4" w:rsidRDefault="00370F22" w:rsidP="00195921">
      <w:pPr>
        <w:widowControl w:val="0"/>
        <w:numPr>
          <w:ilvl w:val="0"/>
          <w:numId w:val="31"/>
        </w:numPr>
        <w:autoSpaceDE w:val="0"/>
        <w:autoSpaceDN w:val="0"/>
        <w:adjustRightInd w:val="0"/>
        <w:spacing w:after="200"/>
        <w:contextualSpacing/>
        <w:jc w:val="both"/>
        <w:rPr>
          <w:rFonts w:ascii="Cambria" w:hAnsi="Cambria"/>
          <w:sz w:val="24"/>
          <w:szCs w:val="24"/>
          <w:lang w:eastAsia="en-US"/>
        </w:rPr>
      </w:pPr>
      <w:r w:rsidRPr="00D239C4">
        <w:rPr>
          <w:rFonts w:ascii="Cambria" w:hAnsi="Cambria"/>
          <w:sz w:val="24"/>
          <w:szCs w:val="24"/>
          <w:lang w:eastAsia="en-US"/>
        </w:rPr>
        <w:t>Zamawiający zwróci niezwłocznie wadium, na wniosek Wykonawcy, który wycofał ofertę przed upływem terminu składania ofert. Wniosek o zwrot wadium musi być podpisany przez uprawnionych przedstawicieli Wykonawcy i, o ile uprawnienie do podpisania wniosku nie wynika z dokumentów dołączonych do oferty, złożony wraz z poświadczoną przez nich za zgodność z oryginałem kopią aktualnego dokumentu określającego status prawny Wykonawcy i/lub pełnomocnictwa;</w:t>
      </w:r>
    </w:p>
    <w:p w:rsidR="00370F22" w:rsidRPr="00D239C4" w:rsidRDefault="00370F22" w:rsidP="00195921">
      <w:pPr>
        <w:widowControl w:val="0"/>
        <w:numPr>
          <w:ilvl w:val="0"/>
          <w:numId w:val="31"/>
        </w:numPr>
        <w:autoSpaceDE w:val="0"/>
        <w:autoSpaceDN w:val="0"/>
        <w:adjustRightInd w:val="0"/>
        <w:spacing w:after="200"/>
        <w:contextualSpacing/>
        <w:jc w:val="both"/>
        <w:rPr>
          <w:rFonts w:ascii="Cambria" w:hAnsi="Cambria"/>
          <w:sz w:val="24"/>
          <w:szCs w:val="24"/>
          <w:lang w:eastAsia="en-US"/>
        </w:rPr>
      </w:pPr>
      <w:r w:rsidRPr="00D239C4">
        <w:rPr>
          <w:rFonts w:ascii="Cambria" w:hAnsi="Cambria"/>
          <w:sz w:val="24"/>
          <w:szCs w:val="24"/>
          <w:lang w:eastAsia="en-US"/>
        </w:rPr>
        <w:t xml:space="preserve">Jeżeli wadium wniesiono w pieniądzu, </w:t>
      </w:r>
      <w:proofErr w:type="gramStart"/>
      <w:r w:rsidRPr="00D239C4">
        <w:rPr>
          <w:rFonts w:ascii="Cambria" w:hAnsi="Cambria"/>
          <w:sz w:val="24"/>
          <w:szCs w:val="24"/>
          <w:lang w:eastAsia="en-US"/>
        </w:rPr>
        <w:t>Zamawiający na którym</w:t>
      </w:r>
      <w:proofErr w:type="gramEnd"/>
      <w:r w:rsidRPr="00D239C4">
        <w:rPr>
          <w:rFonts w:ascii="Cambria" w:hAnsi="Cambria"/>
          <w:sz w:val="24"/>
          <w:szCs w:val="24"/>
          <w:lang w:eastAsia="en-US"/>
        </w:rPr>
        <w:t xml:space="preserve"> było ono przechowywane, pomniejszone o koszty prowadzenia rachunku bankowego oraz prowizji bankowej za przelew pieniędzy na rachunek bankowy wskazany przez Wykonawcę;</w:t>
      </w:r>
    </w:p>
    <w:p w:rsidR="00370F22" w:rsidRPr="00D239C4" w:rsidRDefault="00370F22" w:rsidP="00195921">
      <w:pPr>
        <w:widowControl w:val="0"/>
        <w:numPr>
          <w:ilvl w:val="0"/>
          <w:numId w:val="31"/>
        </w:numPr>
        <w:autoSpaceDE w:val="0"/>
        <w:autoSpaceDN w:val="0"/>
        <w:adjustRightInd w:val="0"/>
        <w:spacing w:after="200"/>
        <w:contextualSpacing/>
        <w:jc w:val="both"/>
        <w:rPr>
          <w:rFonts w:ascii="Cambria" w:hAnsi="Cambria"/>
          <w:sz w:val="24"/>
          <w:szCs w:val="24"/>
          <w:lang w:eastAsia="en-US"/>
        </w:rPr>
      </w:pPr>
      <w:r w:rsidRPr="00D239C4">
        <w:rPr>
          <w:rFonts w:ascii="Cambria" w:hAnsi="Cambria"/>
          <w:sz w:val="24"/>
          <w:szCs w:val="24"/>
          <w:lang w:eastAsia="en-US"/>
        </w:rPr>
        <w:t xml:space="preserve">Zamawiający żąda ponownego wniesienia wadium przez Wykonawcę, któremu zwrócono wadium na podstawie art. 46 ust. 1 ustawy PZP, jeżeli w wyniku rozstrzygnięcia odwołania jego oferta została </w:t>
      </w:r>
      <w:proofErr w:type="gramStart"/>
      <w:r w:rsidRPr="00D239C4">
        <w:rPr>
          <w:rFonts w:ascii="Cambria" w:hAnsi="Cambria"/>
          <w:sz w:val="24"/>
          <w:szCs w:val="24"/>
          <w:lang w:eastAsia="en-US"/>
        </w:rPr>
        <w:t>wybrana jako</w:t>
      </w:r>
      <w:proofErr w:type="gramEnd"/>
      <w:r w:rsidRPr="00D239C4">
        <w:rPr>
          <w:rFonts w:ascii="Cambria" w:hAnsi="Cambria"/>
          <w:sz w:val="24"/>
          <w:szCs w:val="24"/>
          <w:lang w:eastAsia="en-US"/>
        </w:rPr>
        <w:t xml:space="preserve"> najkorzystniejsza. Wykonawca wnosi wadium w terminie określonym przez Zamawiającego. </w:t>
      </w:r>
    </w:p>
    <w:p w:rsidR="00370F22" w:rsidRPr="00D239C4" w:rsidRDefault="00370F22" w:rsidP="00195921">
      <w:pPr>
        <w:widowControl w:val="0"/>
        <w:numPr>
          <w:ilvl w:val="0"/>
          <w:numId w:val="27"/>
        </w:numPr>
        <w:autoSpaceDE w:val="0"/>
        <w:autoSpaceDN w:val="0"/>
        <w:adjustRightInd w:val="0"/>
        <w:spacing w:before="60"/>
        <w:jc w:val="both"/>
        <w:rPr>
          <w:rFonts w:ascii="Cambria" w:hAnsi="Cambria"/>
          <w:sz w:val="24"/>
          <w:szCs w:val="24"/>
        </w:rPr>
      </w:pPr>
      <w:r w:rsidRPr="00D239C4">
        <w:rPr>
          <w:rFonts w:ascii="Cambria" w:hAnsi="Cambria"/>
          <w:sz w:val="24"/>
          <w:szCs w:val="24"/>
        </w:rPr>
        <w:t>Utrata wadium.</w:t>
      </w:r>
    </w:p>
    <w:p w:rsidR="00370F22" w:rsidRPr="00D239C4" w:rsidRDefault="00370F22" w:rsidP="00195921">
      <w:pPr>
        <w:widowControl w:val="0"/>
        <w:numPr>
          <w:ilvl w:val="0"/>
          <w:numId w:val="26"/>
        </w:numPr>
        <w:autoSpaceDE w:val="0"/>
        <w:autoSpaceDN w:val="0"/>
        <w:adjustRightInd w:val="0"/>
        <w:spacing w:before="60"/>
        <w:ind w:left="0" w:firstLine="0"/>
        <w:jc w:val="both"/>
        <w:rPr>
          <w:rFonts w:ascii="Cambria" w:hAnsi="Cambria" w:cs="Calibri"/>
          <w:sz w:val="24"/>
          <w:szCs w:val="24"/>
          <w:lang w:eastAsia="en-US"/>
        </w:rPr>
      </w:pPr>
      <w:r w:rsidRPr="00D239C4">
        <w:rPr>
          <w:rFonts w:ascii="Cambria" w:hAnsi="Cambria" w:cs="Calibri"/>
          <w:sz w:val="24"/>
          <w:szCs w:val="24"/>
          <w:lang w:eastAsia="en-US"/>
        </w:rPr>
        <w:t>Zamawiający zatrzymuje wadium wraz z odsetkami, jeżeli Wykonawca, którego oferta została wybrana:</w:t>
      </w:r>
    </w:p>
    <w:p w:rsidR="00370F22" w:rsidRPr="00D239C4" w:rsidRDefault="00370F22" w:rsidP="00195921">
      <w:pPr>
        <w:widowControl w:val="0"/>
        <w:numPr>
          <w:ilvl w:val="1"/>
          <w:numId w:val="26"/>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odmówił</w:t>
      </w:r>
      <w:proofErr w:type="gramEnd"/>
      <w:r w:rsidRPr="00D239C4">
        <w:rPr>
          <w:rFonts w:ascii="Cambria" w:hAnsi="Cambria"/>
          <w:sz w:val="24"/>
          <w:szCs w:val="24"/>
          <w:lang w:eastAsia="en-US"/>
        </w:rPr>
        <w:t xml:space="preserve"> podpisania umowy w sprawie zamówienia publicznego na warunkach określonych w ofercie,</w:t>
      </w:r>
    </w:p>
    <w:p w:rsidR="00370F22" w:rsidRPr="00D239C4" w:rsidRDefault="00370F22" w:rsidP="00195921">
      <w:pPr>
        <w:widowControl w:val="0"/>
        <w:numPr>
          <w:ilvl w:val="1"/>
          <w:numId w:val="26"/>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lastRenderedPageBreak/>
        <w:t>nie</w:t>
      </w:r>
      <w:proofErr w:type="gramEnd"/>
      <w:r w:rsidRPr="00D239C4">
        <w:rPr>
          <w:rFonts w:ascii="Cambria" w:hAnsi="Cambria"/>
          <w:sz w:val="24"/>
          <w:szCs w:val="24"/>
          <w:lang w:eastAsia="en-US"/>
        </w:rPr>
        <w:t xml:space="preserve"> wniósł wymaganego zabezpieczenia należytego wykonania umowy,</w:t>
      </w:r>
    </w:p>
    <w:p w:rsidR="00370F22" w:rsidRPr="00D239C4" w:rsidRDefault="00370F22" w:rsidP="00195921">
      <w:pPr>
        <w:widowControl w:val="0"/>
        <w:numPr>
          <w:ilvl w:val="1"/>
          <w:numId w:val="26"/>
        </w:numPr>
        <w:autoSpaceDE w:val="0"/>
        <w:autoSpaceDN w:val="0"/>
        <w:adjustRightInd w:val="0"/>
        <w:spacing w:after="200"/>
        <w:ind w:left="0" w:firstLine="0"/>
        <w:contextualSpacing/>
        <w:jc w:val="both"/>
        <w:rPr>
          <w:rFonts w:ascii="Cambria" w:hAnsi="Cambria"/>
          <w:sz w:val="24"/>
          <w:szCs w:val="24"/>
          <w:lang w:eastAsia="en-US"/>
        </w:rPr>
      </w:pPr>
      <w:proofErr w:type="gramStart"/>
      <w:r w:rsidRPr="00D239C4">
        <w:rPr>
          <w:rFonts w:ascii="Cambria" w:hAnsi="Cambria"/>
          <w:sz w:val="24"/>
          <w:szCs w:val="24"/>
          <w:lang w:eastAsia="en-US"/>
        </w:rPr>
        <w:t>zawarcie</w:t>
      </w:r>
      <w:proofErr w:type="gramEnd"/>
      <w:r w:rsidRPr="00D239C4">
        <w:rPr>
          <w:rFonts w:ascii="Cambria" w:hAnsi="Cambria"/>
          <w:sz w:val="24"/>
          <w:szCs w:val="24"/>
          <w:lang w:eastAsia="en-US"/>
        </w:rPr>
        <w:t xml:space="preserve"> umowy w sprawie zamówienia publicznego stało się niemożliwe </w:t>
      </w:r>
      <w:r w:rsidR="00D239C4">
        <w:rPr>
          <w:rFonts w:ascii="Cambria" w:hAnsi="Cambria"/>
          <w:sz w:val="24"/>
          <w:szCs w:val="24"/>
          <w:lang w:eastAsia="en-US"/>
        </w:rPr>
        <w:br/>
      </w:r>
      <w:r w:rsidRPr="00D239C4">
        <w:rPr>
          <w:rFonts w:ascii="Cambria" w:hAnsi="Cambria"/>
          <w:sz w:val="24"/>
          <w:szCs w:val="24"/>
          <w:lang w:eastAsia="en-US"/>
        </w:rPr>
        <w:t>z przyczyn leżących po stronie Wykonawcy.</w:t>
      </w:r>
    </w:p>
    <w:p w:rsidR="00370F22" w:rsidRPr="00D239C4" w:rsidRDefault="00370F22" w:rsidP="00195921">
      <w:pPr>
        <w:widowControl w:val="0"/>
        <w:numPr>
          <w:ilvl w:val="0"/>
          <w:numId w:val="26"/>
        </w:numPr>
        <w:autoSpaceDE w:val="0"/>
        <w:autoSpaceDN w:val="0"/>
        <w:adjustRightInd w:val="0"/>
        <w:spacing w:after="200"/>
        <w:ind w:left="0" w:firstLine="0"/>
        <w:contextualSpacing/>
        <w:jc w:val="both"/>
        <w:rPr>
          <w:rFonts w:ascii="Cambria" w:hAnsi="Cambria"/>
          <w:sz w:val="24"/>
          <w:szCs w:val="24"/>
          <w:lang w:eastAsia="en-US"/>
        </w:rPr>
      </w:pPr>
      <w:r w:rsidRPr="00D239C4">
        <w:rPr>
          <w:rFonts w:ascii="Cambria" w:hAnsi="Cambria"/>
          <w:sz w:val="24"/>
          <w:szCs w:val="24"/>
          <w:lang w:eastAsia="en-US"/>
        </w:rPr>
        <w:t xml:space="preserve">Zamawiający zatrzymuje wadium wraz z odsetkami, jeżeli Wykonawca, </w:t>
      </w:r>
      <w:r w:rsidR="00D239C4">
        <w:rPr>
          <w:rFonts w:ascii="Cambria" w:hAnsi="Cambria"/>
          <w:sz w:val="24"/>
          <w:szCs w:val="24"/>
          <w:lang w:eastAsia="en-US"/>
        </w:rPr>
        <w:br/>
      </w:r>
      <w:r w:rsidRPr="00D239C4">
        <w:rPr>
          <w:rFonts w:ascii="Cambria" w:hAnsi="Cambria"/>
          <w:sz w:val="24"/>
          <w:szCs w:val="24"/>
          <w:lang w:eastAsia="en-US"/>
        </w:rPr>
        <w:t xml:space="preserve">w odpowiedzi na wezwanie, w trybie art. 26 ust. 3 ustawy PZP nie złożył dokumentów lub oświadczeń, o których mowa w art. 25 ust. 1 ustawy PZP, lub pełnomocnictw, </w:t>
      </w:r>
      <w:proofErr w:type="gramStart"/>
      <w:r w:rsidRPr="00D239C4">
        <w:rPr>
          <w:rFonts w:ascii="Cambria" w:hAnsi="Cambria"/>
          <w:sz w:val="24"/>
          <w:szCs w:val="24"/>
          <w:lang w:eastAsia="en-US"/>
        </w:rPr>
        <w:t>chyba że</w:t>
      </w:r>
      <w:proofErr w:type="gramEnd"/>
      <w:r w:rsidRPr="00D239C4">
        <w:rPr>
          <w:rFonts w:ascii="Cambria" w:hAnsi="Cambria"/>
          <w:sz w:val="24"/>
          <w:szCs w:val="24"/>
          <w:lang w:eastAsia="en-US"/>
        </w:rPr>
        <w:t xml:space="preserve"> udowodni, że wynika to z przyczyn nieleżących po jego stronie.</w:t>
      </w: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TERMIN ZWIĄZANIA OFERTĄ</w:t>
      </w: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ind w:left="720" w:hanging="360"/>
        <w:jc w:val="both"/>
        <w:rPr>
          <w:rFonts w:ascii="Cambria" w:hAnsi="Cambria"/>
          <w:i w:val="0"/>
          <w:sz w:val="24"/>
          <w:szCs w:val="24"/>
        </w:rPr>
      </w:pPr>
      <w:r w:rsidRPr="00D239C4">
        <w:rPr>
          <w:rFonts w:ascii="Cambria" w:hAnsi="Cambria"/>
          <w:b w:val="0"/>
          <w:i w:val="0"/>
          <w:sz w:val="24"/>
          <w:szCs w:val="24"/>
        </w:rPr>
        <w:t xml:space="preserve">1) Termin związania Wykonawców złożoną ofertą wynosi </w:t>
      </w:r>
      <w:r w:rsidR="00C5444A" w:rsidRPr="00D239C4">
        <w:rPr>
          <w:rFonts w:ascii="Cambria" w:hAnsi="Cambria"/>
          <w:i w:val="0"/>
          <w:sz w:val="24"/>
          <w:szCs w:val="24"/>
        </w:rPr>
        <w:t>3</w:t>
      </w:r>
      <w:r w:rsidRPr="00D239C4">
        <w:rPr>
          <w:rFonts w:ascii="Cambria" w:hAnsi="Cambria"/>
          <w:i w:val="0"/>
          <w:sz w:val="24"/>
          <w:szCs w:val="24"/>
        </w:rPr>
        <w:t>0 dni</w:t>
      </w:r>
      <w:r w:rsidRPr="00D239C4">
        <w:rPr>
          <w:rFonts w:ascii="Cambria" w:hAnsi="Cambria"/>
          <w:b w:val="0"/>
          <w:i w:val="0"/>
          <w:sz w:val="24"/>
          <w:szCs w:val="24"/>
        </w:rPr>
        <w:t xml:space="preserve">. </w:t>
      </w:r>
      <w:r w:rsidRPr="00D239C4">
        <w:rPr>
          <w:rFonts w:ascii="Cambria" w:hAnsi="Cambria"/>
          <w:i w:val="0"/>
          <w:sz w:val="24"/>
          <w:szCs w:val="24"/>
        </w:rPr>
        <w:t>Bieg terminu rozpoczyna się wraz z upływem terminu składania ofert.</w:t>
      </w:r>
    </w:p>
    <w:p w:rsidR="00A939C4" w:rsidRPr="00D239C4" w:rsidRDefault="00A939C4" w:rsidP="00887706">
      <w:pPr>
        <w:pStyle w:val="Tekstpodstawowy"/>
        <w:tabs>
          <w:tab w:val="left" w:pos="540"/>
          <w:tab w:val="num" w:pos="720"/>
        </w:tabs>
        <w:ind w:left="720" w:hanging="360"/>
        <w:jc w:val="both"/>
        <w:rPr>
          <w:rFonts w:ascii="Cambria" w:hAnsi="Cambria"/>
          <w:b w:val="0"/>
          <w:i w:val="0"/>
          <w:sz w:val="24"/>
          <w:szCs w:val="24"/>
        </w:rPr>
      </w:pPr>
      <w:r w:rsidRPr="00D239C4">
        <w:rPr>
          <w:rFonts w:ascii="Cambria" w:hAnsi="Cambria"/>
          <w:b w:val="0"/>
          <w:i w:val="0"/>
          <w:sz w:val="24"/>
          <w:szCs w:val="24"/>
        </w:rPr>
        <w:t xml:space="preserve">2) Wykonawca samodzielnie lub na wniosek Zamawiającego może przedłużyć termin związania ofertą, z </w:t>
      </w:r>
      <w:proofErr w:type="gramStart"/>
      <w:r w:rsidRPr="00D239C4">
        <w:rPr>
          <w:rFonts w:ascii="Cambria" w:hAnsi="Cambria"/>
          <w:b w:val="0"/>
          <w:i w:val="0"/>
          <w:sz w:val="24"/>
          <w:szCs w:val="24"/>
        </w:rPr>
        <w:t>tym że</w:t>
      </w:r>
      <w:proofErr w:type="gramEnd"/>
      <w:r w:rsidRPr="00D239C4">
        <w:rPr>
          <w:rFonts w:ascii="Cambria" w:hAnsi="Cambria"/>
          <w:b w:val="0"/>
          <w:i w:val="0"/>
          <w:sz w:val="24"/>
          <w:szCs w:val="24"/>
        </w:rPr>
        <w:t xml:space="preserve"> Zamawiający może tylko raz, co najmniej </w:t>
      </w:r>
      <w:r w:rsidR="00D239C4">
        <w:rPr>
          <w:rFonts w:ascii="Cambria" w:hAnsi="Cambria"/>
          <w:b w:val="0"/>
          <w:i w:val="0"/>
          <w:sz w:val="24"/>
          <w:szCs w:val="24"/>
        </w:rPr>
        <w:br/>
      </w:r>
      <w:r w:rsidRPr="00D239C4">
        <w:rPr>
          <w:rFonts w:ascii="Cambria" w:hAnsi="Cambria"/>
          <w:b w:val="0"/>
          <w:i w:val="0"/>
          <w:sz w:val="24"/>
          <w:szCs w:val="24"/>
        </w:rPr>
        <w:t xml:space="preserve">na 3 dni przed upływem terminu związania ofertą zwrócić się do Wykonawców </w:t>
      </w:r>
      <w:r w:rsidR="00D239C4">
        <w:rPr>
          <w:rFonts w:ascii="Cambria" w:hAnsi="Cambria"/>
          <w:b w:val="0"/>
          <w:i w:val="0"/>
          <w:sz w:val="24"/>
          <w:szCs w:val="24"/>
        </w:rPr>
        <w:br/>
      </w:r>
      <w:r w:rsidRPr="00D239C4">
        <w:rPr>
          <w:rFonts w:ascii="Cambria" w:hAnsi="Cambria"/>
          <w:b w:val="0"/>
          <w:i w:val="0"/>
          <w:sz w:val="24"/>
          <w:szCs w:val="24"/>
        </w:rPr>
        <w:t>o wyrażenie zgody na przedłużenie tego terminu o oznaczony okres, nie dłuższy jednak niż 60 dni.</w:t>
      </w:r>
    </w:p>
    <w:p w:rsidR="00A939C4" w:rsidRPr="00D239C4" w:rsidRDefault="00A939C4" w:rsidP="00887706">
      <w:pPr>
        <w:pStyle w:val="Tekstpodstawowy"/>
        <w:tabs>
          <w:tab w:val="left" w:pos="540"/>
          <w:tab w:val="num" w:pos="720"/>
        </w:tabs>
        <w:jc w:val="both"/>
        <w:rPr>
          <w:rFonts w:ascii="Cambria" w:hAnsi="Cambria"/>
          <w:b w:val="0"/>
          <w:i w:val="0"/>
          <w:sz w:val="24"/>
          <w:szCs w:val="24"/>
        </w:rPr>
      </w:pPr>
    </w:p>
    <w:p w:rsidR="00A939C4" w:rsidRPr="00D239C4" w:rsidRDefault="00A939C4" w:rsidP="00887706">
      <w:pPr>
        <w:pStyle w:val="Tekstpodstawowy"/>
        <w:numPr>
          <w:ilvl w:val="0"/>
          <w:numId w:val="1"/>
        </w:numPr>
        <w:jc w:val="both"/>
        <w:rPr>
          <w:rFonts w:ascii="Cambria" w:hAnsi="Cambria"/>
          <w:bCs/>
          <w:i w:val="0"/>
          <w:sz w:val="24"/>
          <w:szCs w:val="24"/>
        </w:rPr>
      </w:pPr>
      <w:r w:rsidRPr="00D239C4">
        <w:rPr>
          <w:rFonts w:ascii="Cambria" w:hAnsi="Cambria"/>
          <w:bCs/>
          <w:i w:val="0"/>
          <w:sz w:val="24"/>
          <w:szCs w:val="24"/>
        </w:rPr>
        <w:t>OPIS SPOSOBU PRZYGOTOWANIA OFERT</w:t>
      </w:r>
    </w:p>
    <w:p w:rsidR="00A939C4" w:rsidRPr="00D239C4" w:rsidRDefault="00A939C4" w:rsidP="00887706">
      <w:pPr>
        <w:pStyle w:val="Tekstpodstawowy"/>
        <w:numPr>
          <w:ilvl w:val="0"/>
          <w:numId w:val="3"/>
        </w:numPr>
        <w:jc w:val="both"/>
        <w:rPr>
          <w:rFonts w:ascii="Cambria" w:hAnsi="Cambria"/>
          <w:i w:val="0"/>
          <w:sz w:val="24"/>
          <w:szCs w:val="24"/>
        </w:rPr>
      </w:pPr>
      <w:r w:rsidRPr="00D239C4">
        <w:rPr>
          <w:rFonts w:ascii="Cambria" w:hAnsi="Cambria"/>
          <w:i w:val="0"/>
          <w:sz w:val="24"/>
          <w:szCs w:val="24"/>
        </w:rPr>
        <w:t>Ofertę stanowi Formularz ofertowy zamieszczony w Rozdziale I</w:t>
      </w:r>
      <w:r w:rsidR="00C5444A" w:rsidRPr="00D239C4">
        <w:rPr>
          <w:rFonts w:ascii="Cambria" w:hAnsi="Cambria"/>
          <w:i w:val="0"/>
          <w:sz w:val="24"/>
          <w:szCs w:val="24"/>
        </w:rPr>
        <w:t>V SIWZ</w:t>
      </w:r>
    </w:p>
    <w:p w:rsidR="00A939C4" w:rsidRPr="00D239C4" w:rsidRDefault="00A939C4" w:rsidP="00887706">
      <w:pPr>
        <w:pStyle w:val="Tekstpodstawowy"/>
        <w:numPr>
          <w:ilvl w:val="0"/>
          <w:numId w:val="3"/>
        </w:numPr>
        <w:jc w:val="both"/>
        <w:rPr>
          <w:rFonts w:ascii="Cambria" w:hAnsi="Cambria"/>
          <w:i w:val="0"/>
          <w:sz w:val="24"/>
          <w:szCs w:val="24"/>
          <w:u w:val="single"/>
        </w:rPr>
      </w:pPr>
      <w:r w:rsidRPr="00D239C4">
        <w:rPr>
          <w:rFonts w:ascii="Cambria" w:hAnsi="Cambria"/>
          <w:bCs/>
          <w:i w:val="0"/>
          <w:sz w:val="24"/>
          <w:szCs w:val="24"/>
        </w:rPr>
        <w:t>Ofertę może złożyć tylko podmiot do tego uprawniony.</w:t>
      </w:r>
    </w:p>
    <w:p w:rsidR="00A939C4" w:rsidRPr="00D239C4" w:rsidRDefault="00A939C4" w:rsidP="00887706">
      <w:pPr>
        <w:pStyle w:val="Tekstpodstawowy"/>
        <w:ind w:left="708"/>
        <w:jc w:val="both"/>
        <w:rPr>
          <w:rFonts w:ascii="Cambria" w:hAnsi="Cambria"/>
          <w:bCs/>
          <w:i w:val="0"/>
          <w:sz w:val="24"/>
          <w:szCs w:val="24"/>
        </w:rPr>
      </w:pPr>
      <w:r w:rsidRPr="00D239C4">
        <w:rPr>
          <w:rFonts w:ascii="Cambria" w:hAnsi="Cambria"/>
          <w:b w:val="0"/>
          <w:i w:val="0"/>
          <w:sz w:val="24"/>
          <w:szCs w:val="24"/>
        </w:rPr>
        <w:t xml:space="preserve">W przypadku, gdy Wykonawcę reprezentuje pełnomocnik, </w:t>
      </w:r>
      <w:r w:rsidRPr="00D239C4">
        <w:rPr>
          <w:rFonts w:ascii="Cambria" w:hAnsi="Cambria"/>
          <w:bCs/>
          <w:i w:val="0"/>
          <w:sz w:val="24"/>
          <w:szCs w:val="24"/>
        </w:rPr>
        <w:t xml:space="preserve">Pełnomocnictwo </w:t>
      </w:r>
      <w:r w:rsidR="00D239C4">
        <w:rPr>
          <w:rFonts w:ascii="Cambria" w:hAnsi="Cambria"/>
          <w:bCs/>
          <w:i w:val="0"/>
          <w:sz w:val="24"/>
          <w:szCs w:val="24"/>
        </w:rPr>
        <w:br/>
      </w:r>
      <w:r w:rsidRPr="00D239C4">
        <w:rPr>
          <w:rFonts w:ascii="Cambria" w:hAnsi="Cambria"/>
          <w:bCs/>
          <w:i w:val="0"/>
          <w:sz w:val="24"/>
          <w:szCs w:val="24"/>
        </w:rPr>
        <w:t xml:space="preserve">do reprezentowania Wykonawcy </w:t>
      </w:r>
      <w:r w:rsidRPr="00D239C4">
        <w:rPr>
          <w:rFonts w:ascii="Cambria" w:hAnsi="Cambria"/>
          <w:b w:val="0"/>
          <w:i w:val="0"/>
          <w:sz w:val="24"/>
          <w:szCs w:val="24"/>
          <w:u w:val="single"/>
        </w:rPr>
        <w:t>określające jego zakres</w:t>
      </w:r>
      <w:r w:rsidRPr="00D239C4">
        <w:rPr>
          <w:rFonts w:ascii="Cambria" w:hAnsi="Cambria"/>
          <w:b w:val="0"/>
          <w:i w:val="0"/>
          <w:sz w:val="24"/>
          <w:szCs w:val="24"/>
        </w:rPr>
        <w:t xml:space="preserve"> winno być ró</w:t>
      </w:r>
      <w:r w:rsidR="00CB40D5" w:rsidRPr="00D239C4">
        <w:rPr>
          <w:rFonts w:ascii="Cambria" w:hAnsi="Cambria"/>
          <w:b w:val="0"/>
          <w:i w:val="0"/>
          <w:sz w:val="24"/>
          <w:szCs w:val="24"/>
        </w:rPr>
        <w:t xml:space="preserve">wnież złożone </w:t>
      </w:r>
      <w:proofErr w:type="gramStart"/>
      <w:r w:rsidR="00CB40D5" w:rsidRPr="00D239C4">
        <w:rPr>
          <w:rFonts w:ascii="Cambria" w:hAnsi="Cambria"/>
          <w:b w:val="0"/>
          <w:i w:val="0"/>
          <w:sz w:val="24"/>
          <w:szCs w:val="24"/>
        </w:rPr>
        <w:t xml:space="preserve">wraz  </w:t>
      </w:r>
      <w:r w:rsidRPr="00D239C4">
        <w:rPr>
          <w:rFonts w:ascii="Cambria" w:hAnsi="Cambria"/>
          <w:b w:val="0"/>
          <w:i w:val="0"/>
          <w:sz w:val="24"/>
          <w:szCs w:val="24"/>
        </w:rPr>
        <w:t>z</w:t>
      </w:r>
      <w:proofErr w:type="gramEnd"/>
      <w:r w:rsidRPr="00D239C4">
        <w:rPr>
          <w:rFonts w:ascii="Cambria" w:hAnsi="Cambria"/>
          <w:b w:val="0"/>
          <w:i w:val="0"/>
          <w:sz w:val="24"/>
          <w:szCs w:val="24"/>
        </w:rPr>
        <w:t xml:space="preserve"> ofertą  (o ile nie wynika to z innych dokumentów załączonych </w:t>
      </w:r>
      <w:r w:rsidR="00D239C4">
        <w:rPr>
          <w:rFonts w:ascii="Cambria" w:hAnsi="Cambria"/>
          <w:b w:val="0"/>
          <w:i w:val="0"/>
          <w:sz w:val="24"/>
          <w:szCs w:val="24"/>
        </w:rPr>
        <w:br/>
      </w:r>
      <w:r w:rsidRPr="00D239C4">
        <w:rPr>
          <w:rFonts w:ascii="Cambria" w:hAnsi="Cambria"/>
          <w:b w:val="0"/>
          <w:i w:val="0"/>
          <w:sz w:val="24"/>
          <w:szCs w:val="24"/>
        </w:rPr>
        <w:t xml:space="preserve">do oferty) i podpisane przez osoby uprawnione do reprezentowania wykonawcy. </w:t>
      </w:r>
      <w:r w:rsidRPr="00D239C4">
        <w:rPr>
          <w:rFonts w:ascii="Cambria" w:hAnsi="Cambria"/>
          <w:bCs/>
          <w:i w:val="0"/>
          <w:sz w:val="24"/>
          <w:szCs w:val="24"/>
        </w:rPr>
        <w:t>Pełnomocnictw</w:t>
      </w:r>
      <w:r w:rsidR="00CB40D5" w:rsidRPr="00D239C4">
        <w:rPr>
          <w:rFonts w:ascii="Cambria" w:hAnsi="Cambria"/>
          <w:bCs/>
          <w:i w:val="0"/>
          <w:sz w:val="24"/>
          <w:szCs w:val="24"/>
        </w:rPr>
        <w:t xml:space="preserve">o należy złożyć </w:t>
      </w:r>
      <w:r w:rsidRPr="00D239C4">
        <w:rPr>
          <w:rFonts w:ascii="Cambria" w:hAnsi="Cambria"/>
          <w:bCs/>
          <w:i w:val="0"/>
          <w:sz w:val="24"/>
          <w:szCs w:val="24"/>
        </w:rPr>
        <w:t>w oryginale, w</w:t>
      </w:r>
      <w:r w:rsidRPr="00D239C4">
        <w:rPr>
          <w:rFonts w:ascii="Cambria" w:hAnsi="Cambria"/>
          <w:i w:val="0"/>
          <w:sz w:val="24"/>
          <w:szCs w:val="24"/>
        </w:rPr>
        <w:t xml:space="preserve"> przypadku kserokopii pełnomocnictwo musi być poświadczone notarialnie.</w:t>
      </w:r>
      <w:r w:rsidRPr="00D239C4">
        <w:rPr>
          <w:rFonts w:ascii="Cambria" w:hAnsi="Cambria"/>
          <w:b w:val="0"/>
          <w:i w:val="0"/>
          <w:sz w:val="24"/>
          <w:szCs w:val="24"/>
        </w:rPr>
        <w:t xml:space="preserve">             </w:t>
      </w:r>
    </w:p>
    <w:p w:rsidR="00A939C4" w:rsidRPr="00D239C4" w:rsidRDefault="00A939C4" w:rsidP="00887706">
      <w:pPr>
        <w:pStyle w:val="Tekstpodstawowy"/>
        <w:numPr>
          <w:ilvl w:val="0"/>
          <w:numId w:val="3"/>
        </w:numPr>
        <w:jc w:val="both"/>
        <w:rPr>
          <w:rFonts w:ascii="Cambria" w:hAnsi="Cambria"/>
          <w:b w:val="0"/>
          <w:i w:val="0"/>
          <w:sz w:val="24"/>
          <w:szCs w:val="24"/>
        </w:rPr>
      </w:pPr>
      <w:r w:rsidRPr="00D239C4">
        <w:rPr>
          <w:rFonts w:ascii="Cambria" w:hAnsi="Cambria"/>
          <w:b w:val="0"/>
          <w:i w:val="0"/>
          <w:sz w:val="24"/>
          <w:szCs w:val="24"/>
        </w:rPr>
        <w:t xml:space="preserve">Wykonawca może złożyć </w:t>
      </w:r>
      <w:r w:rsidR="004215E9" w:rsidRPr="00D239C4">
        <w:rPr>
          <w:rFonts w:ascii="Cambria" w:hAnsi="Cambria"/>
          <w:b w:val="0"/>
          <w:i w:val="0"/>
          <w:sz w:val="24"/>
          <w:szCs w:val="24"/>
        </w:rPr>
        <w:t xml:space="preserve">tylko jedną </w:t>
      </w:r>
      <w:r w:rsidRPr="00D239C4">
        <w:rPr>
          <w:rFonts w:ascii="Cambria" w:hAnsi="Cambria"/>
          <w:b w:val="0"/>
          <w:i w:val="0"/>
          <w:sz w:val="24"/>
          <w:szCs w:val="24"/>
        </w:rPr>
        <w:t>ofertę</w:t>
      </w:r>
      <w:r w:rsidR="004215E9" w:rsidRPr="00D239C4">
        <w:rPr>
          <w:rFonts w:ascii="Cambria" w:hAnsi="Cambria"/>
          <w:b w:val="0"/>
          <w:i w:val="0"/>
          <w:sz w:val="24"/>
          <w:szCs w:val="24"/>
        </w:rPr>
        <w:t>.</w:t>
      </w:r>
      <w:r w:rsidRPr="00D239C4">
        <w:rPr>
          <w:rFonts w:ascii="Cambria" w:hAnsi="Cambria"/>
          <w:b w:val="0"/>
          <w:i w:val="0"/>
          <w:sz w:val="24"/>
          <w:szCs w:val="24"/>
        </w:rPr>
        <w:t xml:space="preserve"> </w:t>
      </w:r>
    </w:p>
    <w:p w:rsidR="00A939C4" w:rsidRPr="00D239C4" w:rsidRDefault="00A939C4" w:rsidP="00887706">
      <w:pPr>
        <w:numPr>
          <w:ilvl w:val="0"/>
          <w:numId w:val="3"/>
        </w:numPr>
        <w:jc w:val="both"/>
        <w:rPr>
          <w:rFonts w:ascii="Cambria" w:hAnsi="Cambria"/>
          <w:sz w:val="24"/>
          <w:szCs w:val="24"/>
        </w:rPr>
      </w:pPr>
      <w:r w:rsidRPr="00D239C4">
        <w:rPr>
          <w:rFonts w:ascii="Cambria" w:hAnsi="Cambria"/>
          <w:sz w:val="24"/>
          <w:szCs w:val="24"/>
        </w:rPr>
        <w:t xml:space="preserve">Ofertę należy sporządzić </w:t>
      </w:r>
      <w:r w:rsidRPr="00D239C4">
        <w:rPr>
          <w:rFonts w:ascii="Cambria" w:hAnsi="Cambria"/>
          <w:sz w:val="24"/>
          <w:szCs w:val="24"/>
          <w:u w:val="single"/>
        </w:rPr>
        <w:t>w języku polskim</w:t>
      </w:r>
      <w:r w:rsidRPr="00D239C4">
        <w:rPr>
          <w:rFonts w:ascii="Cambria" w:hAnsi="Cambria"/>
          <w:sz w:val="24"/>
          <w:szCs w:val="24"/>
        </w:rPr>
        <w:t>.</w:t>
      </w:r>
    </w:p>
    <w:p w:rsidR="00A939C4" w:rsidRPr="00D239C4" w:rsidRDefault="00A939C4" w:rsidP="00887706">
      <w:pPr>
        <w:numPr>
          <w:ilvl w:val="0"/>
          <w:numId w:val="3"/>
        </w:numPr>
        <w:jc w:val="both"/>
        <w:rPr>
          <w:rFonts w:ascii="Cambria" w:hAnsi="Cambria"/>
          <w:sz w:val="24"/>
          <w:szCs w:val="24"/>
        </w:rPr>
      </w:pPr>
      <w:r w:rsidRPr="00D239C4">
        <w:rPr>
          <w:rFonts w:ascii="Cambria" w:hAnsi="Cambria"/>
          <w:sz w:val="24"/>
          <w:szCs w:val="24"/>
        </w:rPr>
        <w:t xml:space="preserve">Oferta winna być napisana czytelnie i trwale np. w postaci wydruku komputerowego. Oferta wraz ze wszystkimi załączonymi dokumentami powinna być zszyta, zbindowana itp. </w:t>
      </w:r>
      <w:proofErr w:type="gramStart"/>
      <w:r w:rsidRPr="00D239C4">
        <w:rPr>
          <w:rFonts w:ascii="Cambria" w:hAnsi="Cambria"/>
          <w:sz w:val="24"/>
          <w:szCs w:val="24"/>
        </w:rPr>
        <w:t>tak aby</w:t>
      </w:r>
      <w:proofErr w:type="gramEnd"/>
      <w:r w:rsidRPr="00D239C4">
        <w:rPr>
          <w:rFonts w:ascii="Cambria" w:hAnsi="Cambria"/>
          <w:sz w:val="24"/>
          <w:szCs w:val="24"/>
        </w:rPr>
        <w:t xml:space="preserve"> uniemożliwić ewentualną utratę stron oferty i załączonych do niej dokumentów.</w:t>
      </w:r>
    </w:p>
    <w:p w:rsidR="00A939C4" w:rsidRPr="00D239C4" w:rsidRDefault="00A939C4" w:rsidP="00887706">
      <w:pPr>
        <w:numPr>
          <w:ilvl w:val="0"/>
          <w:numId w:val="3"/>
        </w:numPr>
        <w:jc w:val="both"/>
        <w:rPr>
          <w:rFonts w:ascii="Cambria" w:hAnsi="Cambria"/>
          <w:sz w:val="24"/>
          <w:szCs w:val="24"/>
        </w:rPr>
      </w:pPr>
      <w:r w:rsidRPr="00D239C4">
        <w:rPr>
          <w:rFonts w:ascii="Cambria" w:hAnsi="Cambria"/>
          <w:sz w:val="24"/>
          <w:szCs w:val="24"/>
        </w:rPr>
        <w:t>Oferta musi być podpisana przez Wykonawcę lub uprawomocnionego pełnomocnika.</w:t>
      </w:r>
    </w:p>
    <w:p w:rsidR="00A939C4" w:rsidRPr="00D239C4" w:rsidRDefault="00A939C4" w:rsidP="00887706">
      <w:pPr>
        <w:numPr>
          <w:ilvl w:val="0"/>
          <w:numId w:val="3"/>
        </w:numPr>
        <w:jc w:val="both"/>
        <w:rPr>
          <w:rFonts w:ascii="Cambria" w:hAnsi="Cambria"/>
          <w:sz w:val="24"/>
          <w:szCs w:val="24"/>
        </w:rPr>
      </w:pPr>
      <w:r w:rsidRPr="00D239C4">
        <w:rPr>
          <w:rFonts w:ascii="Cambria" w:hAnsi="Cambria"/>
          <w:sz w:val="24"/>
          <w:szCs w:val="24"/>
        </w:rPr>
        <w:t>Wszystkie miejsca, w których Wykonawca naniósł zmiany muszą być parafowane przez osobę (osoby) podpisującą ofertę. Przy dokonanych zmianach należy także zapisać datę ich naniesienia.</w:t>
      </w:r>
    </w:p>
    <w:p w:rsidR="00A939C4" w:rsidRPr="00D239C4" w:rsidRDefault="00A939C4" w:rsidP="00887706">
      <w:pPr>
        <w:numPr>
          <w:ilvl w:val="0"/>
          <w:numId w:val="3"/>
        </w:numPr>
        <w:jc w:val="both"/>
        <w:rPr>
          <w:rFonts w:ascii="Cambria" w:hAnsi="Cambria"/>
          <w:sz w:val="24"/>
          <w:szCs w:val="24"/>
        </w:rPr>
      </w:pPr>
      <w:r w:rsidRPr="00D239C4">
        <w:rPr>
          <w:rFonts w:ascii="Cambria" w:hAnsi="Cambria"/>
          <w:sz w:val="24"/>
          <w:szCs w:val="24"/>
        </w:rPr>
        <w:t xml:space="preserve">Wszystkie formularze zawarte w niniejszej SIWZ, a w szczególności „Formularz ofertowy”, należy wypełnić ściśle wg wskazówek zawartych w SIWZ. </w:t>
      </w:r>
      <w:r w:rsidR="00D239C4">
        <w:rPr>
          <w:rFonts w:ascii="Cambria" w:hAnsi="Cambria"/>
          <w:sz w:val="24"/>
          <w:szCs w:val="24"/>
        </w:rPr>
        <w:br/>
      </w:r>
      <w:r w:rsidRPr="00D239C4">
        <w:rPr>
          <w:rFonts w:ascii="Cambria" w:hAnsi="Cambria"/>
          <w:sz w:val="24"/>
          <w:szCs w:val="24"/>
        </w:rPr>
        <w:t xml:space="preserve">W </w:t>
      </w:r>
      <w:proofErr w:type="gramStart"/>
      <w:r w:rsidRPr="00D239C4">
        <w:rPr>
          <w:rFonts w:ascii="Cambria" w:hAnsi="Cambria"/>
          <w:sz w:val="24"/>
          <w:szCs w:val="24"/>
        </w:rPr>
        <w:t>przypadku gdy</w:t>
      </w:r>
      <w:proofErr w:type="gramEnd"/>
      <w:r w:rsidRPr="00D239C4">
        <w:rPr>
          <w:rFonts w:ascii="Cambria" w:hAnsi="Cambria"/>
          <w:sz w:val="24"/>
          <w:szCs w:val="24"/>
        </w:rPr>
        <w:t xml:space="preserve"> jakakolwiek część dokumentów nie dotyczy Wykonawcy, należy wpisać „nie dotyczy”.</w:t>
      </w:r>
    </w:p>
    <w:p w:rsidR="00A939C4" w:rsidRPr="00D239C4" w:rsidRDefault="00A939C4" w:rsidP="00887706">
      <w:pPr>
        <w:numPr>
          <w:ilvl w:val="0"/>
          <w:numId w:val="3"/>
        </w:numPr>
        <w:jc w:val="both"/>
        <w:rPr>
          <w:rFonts w:ascii="Cambria" w:hAnsi="Cambria"/>
          <w:sz w:val="24"/>
          <w:szCs w:val="24"/>
        </w:rPr>
      </w:pPr>
      <w:r w:rsidRPr="00D239C4">
        <w:rPr>
          <w:rFonts w:ascii="Cambria" w:hAnsi="Cambria"/>
          <w:sz w:val="24"/>
          <w:szCs w:val="24"/>
        </w:rPr>
        <w:t>Wykonawca może złożyć ofertę na własnych formularzach, których treść i układ graficzny muszą być zgodne z formularzami załączonymi do SIWZ.</w:t>
      </w:r>
    </w:p>
    <w:p w:rsidR="00CA4758" w:rsidRPr="00D239C4" w:rsidRDefault="00CA4758" w:rsidP="00887706">
      <w:pPr>
        <w:jc w:val="both"/>
        <w:rPr>
          <w:rFonts w:ascii="Cambria" w:hAnsi="Cambria"/>
          <w:bCs/>
          <w:sz w:val="24"/>
          <w:szCs w:val="24"/>
        </w:rPr>
      </w:pPr>
    </w:p>
    <w:p w:rsidR="00CA4758" w:rsidRPr="00D239C4" w:rsidRDefault="00A939C4" w:rsidP="00887706">
      <w:pPr>
        <w:jc w:val="both"/>
        <w:rPr>
          <w:rFonts w:ascii="Cambria" w:hAnsi="Cambria"/>
          <w:b/>
          <w:bCs/>
          <w:sz w:val="24"/>
          <w:szCs w:val="24"/>
        </w:rPr>
      </w:pPr>
      <w:r w:rsidRPr="00D239C4">
        <w:rPr>
          <w:rFonts w:ascii="Cambria" w:hAnsi="Cambria"/>
          <w:b/>
          <w:bCs/>
          <w:sz w:val="24"/>
          <w:szCs w:val="24"/>
        </w:rPr>
        <w:t xml:space="preserve">Ofertę wraz ze wszystkimi załączonymi do niej dokumentami i oświadczeniami należy </w:t>
      </w:r>
      <w:r w:rsidR="00CA4758" w:rsidRPr="00D239C4">
        <w:rPr>
          <w:rFonts w:ascii="Cambria" w:hAnsi="Cambria"/>
          <w:b/>
          <w:bCs/>
          <w:sz w:val="24"/>
          <w:szCs w:val="24"/>
        </w:rPr>
        <w:t xml:space="preserve">umieścić w kopercie i przesłać lub dostarczyć na adres Zamawiającego: </w:t>
      </w:r>
    </w:p>
    <w:p w:rsidR="00CA4758" w:rsidRPr="00D239C4" w:rsidRDefault="00CA4758" w:rsidP="00887706">
      <w:pPr>
        <w:jc w:val="center"/>
        <w:rPr>
          <w:rFonts w:ascii="Cambria" w:hAnsi="Cambria"/>
          <w:bCs/>
          <w:sz w:val="24"/>
          <w:szCs w:val="24"/>
        </w:rPr>
      </w:pPr>
      <w:r w:rsidRPr="00D239C4">
        <w:rPr>
          <w:rFonts w:ascii="Cambria" w:hAnsi="Cambria"/>
          <w:bCs/>
          <w:i/>
          <w:sz w:val="24"/>
          <w:szCs w:val="24"/>
        </w:rPr>
        <w:lastRenderedPageBreak/>
        <w:t xml:space="preserve">Gmina </w:t>
      </w:r>
      <w:proofErr w:type="gramStart"/>
      <w:r w:rsidRPr="00D239C4">
        <w:rPr>
          <w:rFonts w:ascii="Cambria" w:hAnsi="Cambria"/>
          <w:bCs/>
          <w:i/>
          <w:sz w:val="24"/>
          <w:szCs w:val="24"/>
        </w:rPr>
        <w:t>Polanów,  ul</w:t>
      </w:r>
      <w:proofErr w:type="gramEnd"/>
      <w:r w:rsidRPr="00D239C4">
        <w:rPr>
          <w:rFonts w:ascii="Cambria" w:hAnsi="Cambria"/>
          <w:bCs/>
          <w:i/>
          <w:sz w:val="24"/>
          <w:szCs w:val="24"/>
        </w:rPr>
        <w:t>. Wolności 4, 76-010 Polanów</w:t>
      </w:r>
      <w:r w:rsidRPr="00D239C4">
        <w:rPr>
          <w:rFonts w:ascii="Cambria" w:hAnsi="Cambria"/>
          <w:b/>
          <w:bCs/>
          <w:sz w:val="24"/>
          <w:szCs w:val="24"/>
        </w:rPr>
        <w:t>.</w:t>
      </w:r>
    </w:p>
    <w:p w:rsidR="00CA4758" w:rsidRPr="00D239C4" w:rsidRDefault="00CA4758" w:rsidP="00887706">
      <w:pPr>
        <w:jc w:val="both"/>
        <w:rPr>
          <w:rFonts w:ascii="Cambria" w:hAnsi="Cambria"/>
          <w:bCs/>
          <w:i/>
          <w:sz w:val="24"/>
          <w:szCs w:val="24"/>
        </w:rPr>
      </w:pPr>
    </w:p>
    <w:p w:rsidR="00A939C4" w:rsidRPr="00D239C4" w:rsidRDefault="00CA4758" w:rsidP="00887706">
      <w:pPr>
        <w:jc w:val="both"/>
        <w:rPr>
          <w:rFonts w:ascii="Cambria" w:hAnsi="Cambria"/>
          <w:b/>
          <w:bCs/>
          <w:sz w:val="24"/>
          <w:szCs w:val="24"/>
        </w:rPr>
      </w:pPr>
      <w:r w:rsidRPr="00D239C4">
        <w:rPr>
          <w:rFonts w:ascii="Cambria" w:hAnsi="Cambria"/>
          <w:b/>
          <w:bCs/>
          <w:i/>
          <w:sz w:val="24"/>
          <w:szCs w:val="24"/>
        </w:rPr>
        <w:t>Oznaczenie koperty</w:t>
      </w:r>
      <w:r w:rsidRPr="00D239C4">
        <w:rPr>
          <w:rFonts w:ascii="Cambria" w:hAnsi="Cambria"/>
          <w:b/>
          <w:bCs/>
          <w:sz w:val="24"/>
          <w:szCs w:val="24"/>
        </w:rPr>
        <w:t xml:space="preserve">: </w:t>
      </w:r>
    </w:p>
    <w:p w:rsidR="00A939C4" w:rsidRPr="00D239C4" w:rsidRDefault="00A939C4" w:rsidP="00887706">
      <w:pPr>
        <w:pStyle w:val="Tekstpodstawowywcity"/>
        <w:spacing w:before="0" w:line="240" w:lineRule="auto"/>
        <w:ind w:left="0"/>
        <w:rPr>
          <w:rFonts w:ascii="Cambria" w:hAnsi="Cambria"/>
          <w:b/>
        </w:rPr>
      </w:pPr>
    </w:p>
    <w:p w:rsidR="00CA4758" w:rsidRPr="00D239C4" w:rsidRDefault="00CA4758" w:rsidP="00887706">
      <w:pPr>
        <w:widowControl w:val="0"/>
        <w:shd w:val="clear" w:color="auto" w:fill="FFFFFF"/>
        <w:autoSpaceDE w:val="0"/>
        <w:autoSpaceDN w:val="0"/>
        <w:adjustRightInd w:val="0"/>
        <w:jc w:val="center"/>
        <w:rPr>
          <w:rFonts w:ascii="Cambria" w:hAnsi="Cambria" w:cs="Calibri"/>
          <w:i/>
          <w:sz w:val="24"/>
          <w:szCs w:val="24"/>
        </w:rPr>
      </w:pPr>
      <w:r w:rsidRPr="00D239C4">
        <w:rPr>
          <w:rFonts w:ascii="Cambria" w:hAnsi="Cambria"/>
          <w:i/>
          <w:iCs/>
          <w:sz w:val="24"/>
          <w:szCs w:val="24"/>
        </w:rPr>
        <w:t>„</w:t>
      </w:r>
      <w:r w:rsidR="00A939C4" w:rsidRPr="00D239C4">
        <w:rPr>
          <w:rFonts w:ascii="Cambria" w:hAnsi="Cambria"/>
          <w:i/>
          <w:iCs/>
          <w:sz w:val="24"/>
          <w:szCs w:val="24"/>
        </w:rPr>
        <w:t xml:space="preserve">OFERTA </w:t>
      </w:r>
      <w:proofErr w:type="gramStart"/>
      <w:r w:rsidR="00A939C4" w:rsidRPr="00D239C4">
        <w:rPr>
          <w:rFonts w:ascii="Cambria" w:hAnsi="Cambria"/>
          <w:i/>
          <w:iCs/>
          <w:sz w:val="24"/>
          <w:szCs w:val="24"/>
        </w:rPr>
        <w:t>W  POSTĘPOWANIU</w:t>
      </w:r>
      <w:proofErr w:type="gramEnd"/>
      <w:r w:rsidR="00A939C4" w:rsidRPr="00D239C4">
        <w:rPr>
          <w:rFonts w:ascii="Cambria" w:hAnsi="Cambria"/>
          <w:i/>
          <w:iCs/>
          <w:sz w:val="24"/>
          <w:szCs w:val="24"/>
        </w:rPr>
        <w:t xml:space="preserve"> O UDZIELENIE ZAMÓWIENIA PUBLICZNEGO </w:t>
      </w:r>
      <w:r w:rsidRPr="00D239C4">
        <w:rPr>
          <w:rFonts w:ascii="Cambria" w:hAnsi="Cambria"/>
          <w:i/>
          <w:iCs/>
          <w:sz w:val="24"/>
          <w:szCs w:val="24"/>
        </w:rPr>
        <w:br/>
      </w:r>
      <w:r w:rsidRPr="00D239C4">
        <w:rPr>
          <w:rFonts w:ascii="Cambria" w:hAnsi="Cambria" w:cs="Calibri"/>
          <w:i/>
          <w:sz w:val="24"/>
          <w:szCs w:val="24"/>
        </w:rPr>
        <w:t>Świadczen</w:t>
      </w:r>
      <w:r w:rsidR="00E253FC" w:rsidRPr="00D239C4">
        <w:rPr>
          <w:rFonts w:ascii="Cambria" w:hAnsi="Cambria" w:cs="Calibri"/>
          <w:i/>
          <w:sz w:val="24"/>
          <w:szCs w:val="24"/>
        </w:rPr>
        <w:t>ie stałej usługi dostarcza</w:t>
      </w:r>
      <w:r w:rsidRPr="00D239C4">
        <w:rPr>
          <w:rFonts w:ascii="Cambria" w:hAnsi="Cambria" w:cs="Calibri"/>
          <w:i/>
          <w:sz w:val="24"/>
          <w:szCs w:val="24"/>
        </w:rPr>
        <w:t xml:space="preserve">nia Internetu </w:t>
      </w:r>
      <w:r w:rsidRPr="00D239C4">
        <w:rPr>
          <w:rFonts w:ascii="Cambria" w:hAnsi="Cambria" w:cs="Calibri"/>
          <w:i/>
          <w:sz w:val="24"/>
          <w:szCs w:val="24"/>
        </w:rPr>
        <w:br/>
        <w:t xml:space="preserve">dla 240 gospodarstw domowych (BO) oraz 26 jednostek podległych Zamawiającemu </w:t>
      </w:r>
      <w:r w:rsidR="00D239C4">
        <w:rPr>
          <w:rFonts w:ascii="Cambria" w:hAnsi="Cambria" w:cs="Calibri"/>
          <w:i/>
          <w:sz w:val="24"/>
          <w:szCs w:val="24"/>
        </w:rPr>
        <w:br/>
        <w:t xml:space="preserve">oraz wsparcia technicznego </w:t>
      </w:r>
      <w:r w:rsidRPr="00D239C4">
        <w:rPr>
          <w:rFonts w:ascii="Cambria" w:hAnsi="Cambria" w:cs="Calibri"/>
          <w:i/>
          <w:sz w:val="24"/>
          <w:szCs w:val="24"/>
        </w:rPr>
        <w:t>w okresie od 21-11-2015  do 31-12-2017”</w:t>
      </w:r>
    </w:p>
    <w:p w:rsidR="001D72C2" w:rsidRPr="00D239C4" w:rsidRDefault="007B1B1F" w:rsidP="0023155C">
      <w:pPr>
        <w:pStyle w:val="Tekstpodstawowy"/>
        <w:rPr>
          <w:rFonts w:ascii="Cambria" w:hAnsi="Cambria"/>
          <w:bCs/>
          <w:i w:val="0"/>
          <w:sz w:val="24"/>
          <w:szCs w:val="24"/>
        </w:rPr>
      </w:pPr>
      <w:proofErr w:type="gramStart"/>
      <w:r w:rsidRPr="00D239C4">
        <w:rPr>
          <w:rFonts w:ascii="Cambria" w:hAnsi="Cambria"/>
          <w:bCs/>
          <w:i w:val="0"/>
          <w:sz w:val="24"/>
          <w:szCs w:val="24"/>
        </w:rPr>
        <w:t>z</w:t>
      </w:r>
      <w:proofErr w:type="gramEnd"/>
      <w:r w:rsidRPr="00D239C4">
        <w:rPr>
          <w:rFonts w:ascii="Cambria" w:hAnsi="Cambria"/>
          <w:bCs/>
          <w:i w:val="0"/>
          <w:sz w:val="24"/>
          <w:szCs w:val="24"/>
        </w:rPr>
        <w:t xml:space="preserve"> dopiskiem nie otwierać przed </w:t>
      </w:r>
      <w:r w:rsidR="00370F22" w:rsidRPr="00D239C4">
        <w:rPr>
          <w:rFonts w:ascii="Cambria" w:hAnsi="Cambria"/>
          <w:bCs/>
          <w:i w:val="0"/>
          <w:sz w:val="24"/>
          <w:szCs w:val="24"/>
        </w:rPr>
        <w:t xml:space="preserve">dniem </w:t>
      </w:r>
      <w:r w:rsidR="00261B62" w:rsidRPr="00D41033">
        <w:rPr>
          <w:rFonts w:ascii="Cambria" w:hAnsi="Cambria"/>
          <w:bCs/>
          <w:i w:val="0"/>
          <w:sz w:val="24"/>
          <w:szCs w:val="24"/>
          <w:highlight w:val="lightGray"/>
        </w:rPr>
        <w:t>0</w:t>
      </w:r>
      <w:r w:rsidR="00D41033" w:rsidRPr="00D41033">
        <w:rPr>
          <w:rFonts w:ascii="Cambria" w:hAnsi="Cambria"/>
          <w:bCs/>
          <w:i w:val="0"/>
          <w:sz w:val="24"/>
          <w:szCs w:val="24"/>
          <w:highlight w:val="lightGray"/>
        </w:rPr>
        <w:t>3</w:t>
      </w:r>
      <w:r w:rsidR="00261B62" w:rsidRPr="00D41033">
        <w:rPr>
          <w:rFonts w:ascii="Cambria" w:hAnsi="Cambria"/>
          <w:bCs/>
          <w:i w:val="0"/>
          <w:sz w:val="24"/>
          <w:szCs w:val="24"/>
          <w:highlight w:val="lightGray"/>
        </w:rPr>
        <w:t>-11</w:t>
      </w:r>
      <w:r w:rsidR="0023155C" w:rsidRPr="00D41033">
        <w:rPr>
          <w:rFonts w:ascii="Cambria" w:hAnsi="Cambria"/>
          <w:bCs/>
          <w:i w:val="0"/>
          <w:sz w:val="24"/>
          <w:szCs w:val="24"/>
          <w:highlight w:val="lightGray"/>
        </w:rPr>
        <w:t>-2015</w:t>
      </w:r>
      <w:r w:rsidR="00370F22" w:rsidRPr="00D41033">
        <w:rPr>
          <w:rFonts w:ascii="Cambria" w:hAnsi="Cambria"/>
          <w:bCs/>
          <w:i w:val="0"/>
          <w:sz w:val="24"/>
          <w:szCs w:val="24"/>
          <w:highlight w:val="lightGray"/>
        </w:rPr>
        <w:t xml:space="preserve"> godz. 1</w:t>
      </w:r>
      <w:r w:rsidR="006B3957" w:rsidRPr="00D41033">
        <w:rPr>
          <w:rFonts w:ascii="Cambria" w:hAnsi="Cambria"/>
          <w:bCs/>
          <w:i w:val="0"/>
          <w:sz w:val="24"/>
          <w:szCs w:val="24"/>
          <w:highlight w:val="lightGray"/>
        </w:rPr>
        <w:t>2</w:t>
      </w:r>
      <w:r w:rsidR="00370F22" w:rsidRPr="00D41033">
        <w:rPr>
          <w:rFonts w:ascii="Cambria" w:hAnsi="Cambria"/>
          <w:bCs/>
          <w:i w:val="0"/>
          <w:sz w:val="24"/>
          <w:szCs w:val="24"/>
          <w:highlight w:val="lightGray"/>
        </w:rPr>
        <w:t>.</w:t>
      </w:r>
      <w:r w:rsidR="006B3957" w:rsidRPr="00D41033">
        <w:rPr>
          <w:rFonts w:ascii="Cambria" w:hAnsi="Cambria"/>
          <w:bCs/>
          <w:i w:val="0"/>
          <w:sz w:val="24"/>
          <w:szCs w:val="24"/>
          <w:highlight w:val="lightGray"/>
        </w:rPr>
        <w:t>15</w:t>
      </w:r>
    </w:p>
    <w:p w:rsidR="00A939C4" w:rsidRPr="00D239C4" w:rsidRDefault="00A939C4" w:rsidP="00887706">
      <w:pPr>
        <w:ind w:left="360"/>
        <w:jc w:val="both"/>
        <w:rPr>
          <w:rFonts w:ascii="Cambria" w:hAnsi="Cambria"/>
          <w:b/>
          <w:bCs/>
          <w:sz w:val="24"/>
          <w:szCs w:val="24"/>
        </w:rPr>
      </w:pPr>
    </w:p>
    <w:p w:rsidR="00A939C4" w:rsidRPr="00D239C4" w:rsidRDefault="00A939C4" w:rsidP="00195921">
      <w:pPr>
        <w:pStyle w:val="Tekstpodstawowy2"/>
        <w:numPr>
          <w:ilvl w:val="0"/>
          <w:numId w:val="33"/>
        </w:numPr>
        <w:tabs>
          <w:tab w:val="left" w:pos="851"/>
        </w:tabs>
        <w:spacing w:after="0" w:line="240" w:lineRule="auto"/>
        <w:jc w:val="both"/>
        <w:rPr>
          <w:rFonts w:ascii="Cambria" w:hAnsi="Cambria"/>
          <w:sz w:val="24"/>
          <w:szCs w:val="24"/>
        </w:rPr>
      </w:pPr>
      <w:r w:rsidRPr="00D239C4">
        <w:rPr>
          <w:rFonts w:ascii="Cambria" w:hAnsi="Cambria"/>
          <w:sz w:val="24"/>
          <w:szCs w:val="24"/>
        </w:rPr>
        <w:t xml:space="preserve">Koperta powinna być szczelnie zamknięta w sposób uniemożliwiający zapoznanie </w:t>
      </w:r>
      <w:proofErr w:type="gramStart"/>
      <w:r w:rsidRPr="00D239C4">
        <w:rPr>
          <w:rFonts w:ascii="Cambria" w:hAnsi="Cambria"/>
          <w:sz w:val="24"/>
          <w:szCs w:val="24"/>
        </w:rPr>
        <w:t>się                     z</w:t>
      </w:r>
      <w:proofErr w:type="gramEnd"/>
      <w:r w:rsidRPr="00D239C4">
        <w:rPr>
          <w:rFonts w:ascii="Cambria" w:hAnsi="Cambria"/>
          <w:sz w:val="24"/>
          <w:szCs w:val="24"/>
        </w:rPr>
        <w:t xml:space="preserve"> treścią oferty i dokumentów załączonych do oferty.</w:t>
      </w:r>
    </w:p>
    <w:p w:rsidR="00A939C4" w:rsidRPr="00D239C4" w:rsidRDefault="00A939C4" w:rsidP="00195921">
      <w:pPr>
        <w:pStyle w:val="Tekstpodstawowy2"/>
        <w:numPr>
          <w:ilvl w:val="0"/>
          <w:numId w:val="33"/>
        </w:numPr>
        <w:tabs>
          <w:tab w:val="left" w:pos="851"/>
        </w:tabs>
        <w:spacing w:after="0" w:line="240" w:lineRule="auto"/>
        <w:jc w:val="both"/>
        <w:rPr>
          <w:rFonts w:ascii="Cambria" w:hAnsi="Cambria"/>
          <w:sz w:val="24"/>
          <w:szCs w:val="24"/>
        </w:rPr>
      </w:pPr>
      <w:r w:rsidRPr="00D239C4">
        <w:rPr>
          <w:rFonts w:ascii="Cambria" w:hAnsi="Cambria"/>
          <w:sz w:val="24"/>
          <w:szCs w:val="24"/>
        </w:rPr>
        <w:t>Wykonawca może wprowadzić zmiany lub wycofać złożoną ofertę przed upływem terminu składania ofert.</w:t>
      </w:r>
    </w:p>
    <w:p w:rsidR="00A939C4" w:rsidRPr="00D239C4" w:rsidRDefault="00A939C4" w:rsidP="00195921">
      <w:pPr>
        <w:pStyle w:val="Tekstpodstawowy2"/>
        <w:numPr>
          <w:ilvl w:val="0"/>
          <w:numId w:val="33"/>
        </w:numPr>
        <w:tabs>
          <w:tab w:val="left" w:pos="851"/>
        </w:tabs>
        <w:spacing w:after="0" w:line="240" w:lineRule="auto"/>
        <w:jc w:val="both"/>
        <w:rPr>
          <w:rFonts w:ascii="Cambria" w:hAnsi="Cambria"/>
          <w:sz w:val="24"/>
          <w:szCs w:val="24"/>
        </w:rPr>
      </w:pPr>
      <w:r w:rsidRPr="00D239C4">
        <w:rPr>
          <w:rFonts w:ascii="Cambria" w:hAnsi="Cambria"/>
          <w:sz w:val="24"/>
          <w:szCs w:val="24"/>
        </w:rPr>
        <w:t xml:space="preserve">W celu dokonania zmiany lub wycofania oferty, Wykonawca złoży Zamawiającemu kolejną zamkniętą kopertę, oznaczoną jak w </w:t>
      </w:r>
      <w:proofErr w:type="spellStart"/>
      <w:r w:rsidRPr="00D239C4">
        <w:rPr>
          <w:rFonts w:ascii="Cambria" w:hAnsi="Cambria"/>
          <w:sz w:val="24"/>
          <w:szCs w:val="24"/>
        </w:rPr>
        <w:t>ppkt</w:t>
      </w:r>
      <w:proofErr w:type="spellEnd"/>
      <w:r w:rsidRPr="00D239C4">
        <w:rPr>
          <w:rFonts w:ascii="Cambria" w:hAnsi="Cambria"/>
          <w:sz w:val="24"/>
          <w:szCs w:val="24"/>
        </w:rPr>
        <w:t xml:space="preserve"> 10), </w:t>
      </w:r>
      <w:r w:rsidR="00D239C4">
        <w:rPr>
          <w:rFonts w:ascii="Cambria" w:hAnsi="Cambria"/>
          <w:sz w:val="24"/>
          <w:szCs w:val="24"/>
        </w:rPr>
        <w:br/>
      </w:r>
      <w:r w:rsidRPr="00D239C4">
        <w:rPr>
          <w:rFonts w:ascii="Cambria" w:hAnsi="Cambria"/>
          <w:sz w:val="24"/>
          <w:szCs w:val="24"/>
        </w:rPr>
        <w:t>z dodaniem słowa „Zmiana” lub „Wycofanie”</w:t>
      </w:r>
    </w:p>
    <w:p w:rsidR="00A939C4" w:rsidRPr="00D239C4" w:rsidRDefault="00A939C4" w:rsidP="00195921">
      <w:pPr>
        <w:pStyle w:val="Tekstpodstawowy2"/>
        <w:numPr>
          <w:ilvl w:val="0"/>
          <w:numId w:val="33"/>
        </w:numPr>
        <w:tabs>
          <w:tab w:val="left" w:pos="851"/>
        </w:tabs>
        <w:spacing w:after="0" w:line="240" w:lineRule="auto"/>
        <w:jc w:val="both"/>
        <w:rPr>
          <w:rFonts w:ascii="Cambria" w:hAnsi="Cambria"/>
          <w:sz w:val="24"/>
          <w:szCs w:val="24"/>
        </w:rPr>
      </w:pPr>
      <w:r w:rsidRPr="00D239C4">
        <w:rPr>
          <w:rFonts w:ascii="Cambria" w:hAnsi="Cambria"/>
          <w:sz w:val="24"/>
          <w:szCs w:val="24"/>
        </w:rPr>
        <w:t xml:space="preserve">Wykonawca nie może wycofać oferty ani wprowadzić jakichkolwiek zmian </w:t>
      </w:r>
      <w:r w:rsidR="00D239C4">
        <w:rPr>
          <w:rFonts w:ascii="Cambria" w:hAnsi="Cambria"/>
          <w:sz w:val="24"/>
          <w:szCs w:val="24"/>
        </w:rPr>
        <w:br/>
      </w:r>
      <w:r w:rsidRPr="00D239C4">
        <w:rPr>
          <w:rFonts w:ascii="Cambria" w:hAnsi="Cambria"/>
          <w:sz w:val="24"/>
          <w:szCs w:val="24"/>
        </w:rPr>
        <w:t>w treści oferty po upływie terminu składania ofert.</w:t>
      </w:r>
    </w:p>
    <w:p w:rsidR="00037763" w:rsidRPr="00D239C4" w:rsidRDefault="00037763" w:rsidP="00887706">
      <w:pPr>
        <w:pStyle w:val="Tekstpodstawowy2"/>
        <w:tabs>
          <w:tab w:val="left" w:pos="851"/>
        </w:tabs>
        <w:spacing w:after="0" w:line="240" w:lineRule="auto"/>
        <w:ind w:left="360"/>
        <w:jc w:val="both"/>
        <w:rPr>
          <w:rFonts w:ascii="Cambria" w:hAnsi="Cambria"/>
          <w:sz w:val="24"/>
          <w:szCs w:val="24"/>
        </w:rPr>
      </w:pPr>
    </w:p>
    <w:p w:rsidR="00037763" w:rsidRPr="00D239C4" w:rsidRDefault="00037763" w:rsidP="00887706">
      <w:pPr>
        <w:pStyle w:val="Tekstpodstawowy2"/>
        <w:tabs>
          <w:tab w:val="left" w:pos="851"/>
        </w:tabs>
        <w:spacing w:after="0" w:line="240" w:lineRule="auto"/>
        <w:ind w:left="360"/>
        <w:jc w:val="both"/>
        <w:rPr>
          <w:rFonts w:ascii="Cambria" w:hAnsi="Cambria"/>
          <w:b/>
          <w:sz w:val="24"/>
          <w:szCs w:val="24"/>
        </w:rPr>
      </w:pPr>
      <w:r w:rsidRPr="00D239C4">
        <w:rPr>
          <w:rFonts w:ascii="Cambria" w:hAnsi="Cambria"/>
          <w:b/>
          <w:sz w:val="24"/>
          <w:szCs w:val="24"/>
        </w:rPr>
        <w:t>12.1 TAJEMNICA PRZEDSIĘBIORSTWA</w:t>
      </w:r>
    </w:p>
    <w:p w:rsidR="007557CF" w:rsidRPr="00D239C4" w:rsidRDefault="007557CF" w:rsidP="00887706">
      <w:pPr>
        <w:pStyle w:val="Tekstpodstawowy2"/>
        <w:tabs>
          <w:tab w:val="left" w:pos="851"/>
        </w:tabs>
        <w:spacing w:after="0" w:line="240" w:lineRule="auto"/>
        <w:ind w:left="360"/>
        <w:jc w:val="both"/>
        <w:rPr>
          <w:rFonts w:ascii="Cambria" w:hAnsi="Cambria"/>
          <w:b/>
          <w:sz w:val="24"/>
          <w:szCs w:val="24"/>
        </w:rPr>
      </w:pPr>
    </w:p>
    <w:p w:rsidR="001D72C2" w:rsidRPr="00D239C4" w:rsidRDefault="005A41C5" w:rsidP="00887706">
      <w:pPr>
        <w:pStyle w:val="Tekstpodstawowy2"/>
        <w:numPr>
          <w:ilvl w:val="0"/>
          <w:numId w:val="8"/>
        </w:numPr>
        <w:tabs>
          <w:tab w:val="left" w:pos="851"/>
        </w:tabs>
        <w:spacing w:after="0" w:line="240" w:lineRule="auto"/>
        <w:jc w:val="both"/>
        <w:rPr>
          <w:rFonts w:ascii="Cambria" w:hAnsi="Cambria"/>
          <w:sz w:val="24"/>
          <w:szCs w:val="24"/>
        </w:rPr>
      </w:pPr>
      <w:r w:rsidRPr="00D239C4">
        <w:rPr>
          <w:rFonts w:ascii="Cambria" w:hAnsi="Cambria"/>
          <w:sz w:val="24"/>
          <w:szCs w:val="24"/>
        </w:rPr>
        <w:t xml:space="preserve">Przez tajemnicę przedsiębiorstwa rozumie się nieujawnione do wiadomości publicznej informacje techniczne, technologiczne, organizacyjne przedsiębiorstwa lub inne informacje posiadające wartość gospodarczą, co do których przedsiębiorca podjął niezbędne </w:t>
      </w:r>
      <w:proofErr w:type="gramStart"/>
      <w:r w:rsidRPr="00D239C4">
        <w:rPr>
          <w:rFonts w:ascii="Cambria" w:hAnsi="Cambria"/>
          <w:sz w:val="24"/>
          <w:szCs w:val="24"/>
        </w:rPr>
        <w:t xml:space="preserve">działania </w:t>
      </w:r>
      <w:r w:rsidR="001D72C2" w:rsidRPr="00D239C4">
        <w:rPr>
          <w:rFonts w:ascii="Cambria" w:hAnsi="Cambria"/>
          <w:sz w:val="24"/>
          <w:szCs w:val="24"/>
        </w:rPr>
        <w:t xml:space="preserve"> </w:t>
      </w:r>
      <w:r w:rsidRPr="00D239C4">
        <w:rPr>
          <w:rFonts w:ascii="Cambria" w:hAnsi="Cambria"/>
          <w:sz w:val="24"/>
          <w:szCs w:val="24"/>
        </w:rPr>
        <w:t>w</w:t>
      </w:r>
      <w:proofErr w:type="gramEnd"/>
      <w:r w:rsidRPr="00D239C4">
        <w:rPr>
          <w:rFonts w:ascii="Cambria" w:hAnsi="Cambria"/>
          <w:sz w:val="24"/>
          <w:szCs w:val="24"/>
        </w:rPr>
        <w:t xml:space="preserve"> celu zachowania ich poufności.</w:t>
      </w:r>
    </w:p>
    <w:p w:rsidR="005A41C5" w:rsidRPr="00D239C4" w:rsidRDefault="005A41C5" w:rsidP="00887706">
      <w:pPr>
        <w:pStyle w:val="Tekstpodstawowy2"/>
        <w:numPr>
          <w:ilvl w:val="0"/>
          <w:numId w:val="8"/>
        </w:numPr>
        <w:tabs>
          <w:tab w:val="left" w:pos="851"/>
        </w:tabs>
        <w:spacing w:after="0" w:line="240" w:lineRule="auto"/>
        <w:jc w:val="both"/>
        <w:rPr>
          <w:rFonts w:ascii="Cambria" w:hAnsi="Cambria"/>
          <w:sz w:val="24"/>
          <w:szCs w:val="24"/>
        </w:rPr>
      </w:pPr>
      <w:r w:rsidRPr="00D239C4">
        <w:rPr>
          <w:rFonts w:ascii="Cambria" w:hAnsi="Cambria"/>
          <w:sz w:val="24"/>
          <w:szCs w:val="24"/>
        </w:rPr>
        <w:t xml:space="preserve">Wykonawca nie może zastrzec nazwy (firmy), adresu, a także informacji dotyczących ceny, terminu wykonania zamówienia, okresu gwarancji </w:t>
      </w:r>
      <w:r w:rsidR="00D239C4">
        <w:rPr>
          <w:rFonts w:ascii="Cambria" w:hAnsi="Cambria"/>
          <w:sz w:val="24"/>
          <w:szCs w:val="24"/>
        </w:rPr>
        <w:br/>
      </w:r>
      <w:r w:rsidRPr="00D239C4">
        <w:rPr>
          <w:rFonts w:ascii="Cambria" w:hAnsi="Cambria"/>
          <w:sz w:val="24"/>
          <w:szCs w:val="24"/>
        </w:rPr>
        <w:t>i warunków płatności.</w:t>
      </w:r>
    </w:p>
    <w:p w:rsidR="00A939C4" w:rsidRPr="00D239C4" w:rsidRDefault="00037763" w:rsidP="00887706">
      <w:pPr>
        <w:pStyle w:val="Tekstpodstawowy2"/>
        <w:numPr>
          <w:ilvl w:val="0"/>
          <w:numId w:val="8"/>
        </w:numPr>
        <w:tabs>
          <w:tab w:val="left" w:pos="851"/>
        </w:tabs>
        <w:spacing w:after="0" w:line="240" w:lineRule="auto"/>
        <w:jc w:val="both"/>
        <w:rPr>
          <w:rFonts w:ascii="Cambria" w:hAnsi="Cambria"/>
          <w:sz w:val="24"/>
          <w:szCs w:val="24"/>
        </w:rPr>
      </w:pPr>
      <w:r w:rsidRPr="00D239C4">
        <w:rPr>
          <w:rFonts w:ascii="Cambria" w:hAnsi="Cambria"/>
          <w:sz w:val="24"/>
          <w:szCs w:val="24"/>
        </w:rPr>
        <w:t xml:space="preserve">Nie ujawnia się informacji stanowiących </w:t>
      </w:r>
      <w:r w:rsidR="00A939C4" w:rsidRPr="00D239C4">
        <w:rPr>
          <w:rFonts w:ascii="Cambria" w:hAnsi="Cambria"/>
          <w:sz w:val="24"/>
          <w:szCs w:val="24"/>
        </w:rPr>
        <w:t xml:space="preserve">tajemnicę </w:t>
      </w:r>
      <w:proofErr w:type="gramStart"/>
      <w:r w:rsidR="00A939C4" w:rsidRPr="00D239C4">
        <w:rPr>
          <w:rFonts w:ascii="Cambria" w:hAnsi="Cambria"/>
          <w:sz w:val="24"/>
          <w:szCs w:val="24"/>
        </w:rPr>
        <w:t>przedsiębiorstwa</w:t>
      </w:r>
      <w:r w:rsidRPr="00D239C4">
        <w:rPr>
          <w:rFonts w:ascii="Cambria" w:hAnsi="Cambria"/>
          <w:sz w:val="24"/>
          <w:szCs w:val="24"/>
        </w:rPr>
        <w:t xml:space="preserve"> </w:t>
      </w:r>
      <w:r w:rsidR="00A85CBC" w:rsidRPr="00D239C4">
        <w:rPr>
          <w:rFonts w:ascii="Cambria" w:hAnsi="Cambria"/>
          <w:sz w:val="24"/>
          <w:szCs w:val="24"/>
        </w:rPr>
        <w:t xml:space="preserve">                               </w:t>
      </w:r>
      <w:r w:rsidR="00A939C4" w:rsidRPr="00D239C4">
        <w:rPr>
          <w:rFonts w:ascii="Cambria" w:hAnsi="Cambria"/>
          <w:sz w:val="24"/>
          <w:szCs w:val="24"/>
        </w:rPr>
        <w:t>w</w:t>
      </w:r>
      <w:proofErr w:type="gramEnd"/>
      <w:r w:rsidR="00A939C4" w:rsidRPr="00D239C4">
        <w:rPr>
          <w:rFonts w:ascii="Cambria" w:hAnsi="Cambria"/>
          <w:sz w:val="24"/>
          <w:szCs w:val="24"/>
        </w:rPr>
        <w:t xml:space="preserve"> rozumieniu przepisów o zwalczaniu nieuczciwej konkurencji, </w:t>
      </w:r>
      <w:r w:rsidR="00D239C4">
        <w:rPr>
          <w:rFonts w:ascii="Cambria" w:hAnsi="Cambria"/>
          <w:sz w:val="24"/>
          <w:szCs w:val="24"/>
        </w:rPr>
        <w:br/>
      </w:r>
      <w:r w:rsidR="00A939C4" w:rsidRPr="00D239C4">
        <w:rPr>
          <w:rFonts w:ascii="Cambria" w:hAnsi="Cambria"/>
          <w:sz w:val="24"/>
          <w:szCs w:val="24"/>
        </w:rPr>
        <w:t xml:space="preserve">a Wykonawca zastrzegł nie później niż w terminie składania ofert </w:t>
      </w:r>
      <w:r w:rsidR="00D239C4">
        <w:rPr>
          <w:rFonts w:ascii="Cambria" w:hAnsi="Cambria"/>
          <w:sz w:val="24"/>
          <w:szCs w:val="24"/>
        </w:rPr>
        <w:br/>
      </w:r>
      <w:r w:rsidR="00A939C4" w:rsidRPr="00D239C4">
        <w:rPr>
          <w:rFonts w:ascii="Cambria" w:hAnsi="Cambria"/>
          <w:sz w:val="24"/>
          <w:szCs w:val="24"/>
        </w:rPr>
        <w:t>w odniesieniu do tych informacji, że nie mogą być one udostępnione</w:t>
      </w:r>
      <w:r w:rsidRPr="00D239C4">
        <w:rPr>
          <w:rFonts w:ascii="Cambria" w:hAnsi="Cambria"/>
          <w:sz w:val="24"/>
          <w:szCs w:val="24"/>
        </w:rPr>
        <w:t xml:space="preserve"> innym uczestnikom postępowania oraz wykazał</w:t>
      </w:r>
      <w:r w:rsidR="005A41C5" w:rsidRPr="00D239C4">
        <w:rPr>
          <w:rFonts w:ascii="Cambria" w:hAnsi="Cambria"/>
          <w:sz w:val="24"/>
          <w:szCs w:val="24"/>
        </w:rPr>
        <w:t xml:space="preserve">, </w:t>
      </w:r>
      <w:r w:rsidRPr="00D239C4">
        <w:rPr>
          <w:rFonts w:ascii="Cambria" w:hAnsi="Cambria"/>
          <w:sz w:val="24"/>
          <w:szCs w:val="24"/>
        </w:rPr>
        <w:t>iż zastrzeżone informacje stanowią tajemnicę przedsiębiorstwa.</w:t>
      </w:r>
    </w:p>
    <w:p w:rsidR="005A41C5" w:rsidRPr="00D239C4" w:rsidRDefault="005A41C5" w:rsidP="00887706">
      <w:pPr>
        <w:pStyle w:val="Tekstpodstawowy2"/>
        <w:numPr>
          <w:ilvl w:val="0"/>
          <w:numId w:val="8"/>
        </w:numPr>
        <w:tabs>
          <w:tab w:val="left" w:pos="851"/>
        </w:tabs>
        <w:spacing w:after="0" w:line="240" w:lineRule="auto"/>
        <w:jc w:val="both"/>
        <w:rPr>
          <w:rFonts w:ascii="Cambria" w:hAnsi="Cambria"/>
          <w:sz w:val="24"/>
          <w:szCs w:val="24"/>
        </w:rPr>
      </w:pPr>
      <w:r w:rsidRPr="00D239C4">
        <w:rPr>
          <w:rFonts w:ascii="Cambria" w:hAnsi="Cambria"/>
          <w:sz w:val="24"/>
          <w:szCs w:val="24"/>
        </w:rPr>
        <w:t xml:space="preserve">W celu </w:t>
      </w:r>
      <w:r w:rsidR="007557CF" w:rsidRPr="00D239C4">
        <w:rPr>
          <w:rFonts w:ascii="Cambria" w:hAnsi="Cambria"/>
          <w:sz w:val="24"/>
          <w:szCs w:val="24"/>
        </w:rPr>
        <w:t xml:space="preserve">udowodnienia, </w:t>
      </w:r>
      <w:r w:rsidRPr="00D239C4">
        <w:rPr>
          <w:rFonts w:ascii="Cambria" w:hAnsi="Cambria"/>
          <w:sz w:val="24"/>
          <w:szCs w:val="24"/>
        </w:rPr>
        <w:t xml:space="preserve">iż zastrzeżone informacje stanowią tajemnicę przedsiębiorstwa Wykonawca </w:t>
      </w:r>
      <w:r w:rsidR="007557CF" w:rsidRPr="00D239C4">
        <w:rPr>
          <w:rFonts w:ascii="Cambria" w:hAnsi="Cambria"/>
          <w:sz w:val="24"/>
          <w:szCs w:val="24"/>
        </w:rPr>
        <w:t>musi wykazać, że:</w:t>
      </w:r>
    </w:p>
    <w:p w:rsidR="007557CF" w:rsidRPr="00D239C4" w:rsidRDefault="007557CF" w:rsidP="00887706">
      <w:pPr>
        <w:pStyle w:val="Tekstpodstawowy2"/>
        <w:tabs>
          <w:tab w:val="left" w:pos="1080"/>
        </w:tabs>
        <w:spacing w:after="0" w:line="240" w:lineRule="auto"/>
        <w:ind w:left="1080" w:hanging="720"/>
        <w:jc w:val="both"/>
        <w:rPr>
          <w:rFonts w:ascii="Cambria" w:hAnsi="Cambria"/>
          <w:sz w:val="24"/>
          <w:szCs w:val="24"/>
        </w:rPr>
      </w:pPr>
      <w:r w:rsidRPr="00D239C4">
        <w:rPr>
          <w:rFonts w:ascii="Cambria" w:hAnsi="Cambria"/>
          <w:sz w:val="24"/>
          <w:szCs w:val="24"/>
        </w:rPr>
        <w:tab/>
      </w:r>
      <w:proofErr w:type="gramStart"/>
      <w:r w:rsidRPr="00D239C4">
        <w:rPr>
          <w:rFonts w:ascii="Cambria" w:hAnsi="Cambria"/>
          <w:sz w:val="24"/>
          <w:szCs w:val="24"/>
        </w:rPr>
        <w:t xml:space="preserve">a) </w:t>
      </w:r>
      <w:r w:rsidR="001D72C2" w:rsidRPr="00D239C4">
        <w:rPr>
          <w:rFonts w:ascii="Cambria" w:hAnsi="Cambria"/>
          <w:sz w:val="24"/>
          <w:szCs w:val="24"/>
        </w:rPr>
        <w:t xml:space="preserve"> </w:t>
      </w:r>
      <w:r w:rsidRPr="00D239C4">
        <w:rPr>
          <w:rFonts w:ascii="Cambria" w:hAnsi="Cambria"/>
          <w:sz w:val="24"/>
          <w:szCs w:val="24"/>
        </w:rPr>
        <w:t>zastrzeżone</w:t>
      </w:r>
      <w:proofErr w:type="gramEnd"/>
      <w:r w:rsidRPr="00D239C4">
        <w:rPr>
          <w:rFonts w:ascii="Cambria" w:hAnsi="Cambria"/>
          <w:sz w:val="24"/>
          <w:szCs w:val="24"/>
        </w:rPr>
        <w:t xml:space="preserve"> informacje nie zostały upublicznione,</w:t>
      </w:r>
    </w:p>
    <w:p w:rsidR="007557CF" w:rsidRPr="00D239C4" w:rsidRDefault="007557CF" w:rsidP="00887706">
      <w:pPr>
        <w:pStyle w:val="Tekstpodstawowy2"/>
        <w:tabs>
          <w:tab w:val="left" w:pos="1080"/>
        </w:tabs>
        <w:spacing w:after="0" w:line="240" w:lineRule="auto"/>
        <w:ind w:left="1080" w:hanging="720"/>
        <w:jc w:val="both"/>
        <w:rPr>
          <w:rFonts w:ascii="Cambria" w:hAnsi="Cambria"/>
          <w:sz w:val="24"/>
          <w:szCs w:val="24"/>
        </w:rPr>
      </w:pPr>
      <w:r w:rsidRPr="00D239C4">
        <w:rPr>
          <w:rFonts w:ascii="Cambria" w:hAnsi="Cambria"/>
          <w:sz w:val="24"/>
          <w:szCs w:val="24"/>
        </w:rPr>
        <w:tab/>
      </w:r>
      <w:proofErr w:type="gramStart"/>
      <w:r w:rsidR="00A85CBC" w:rsidRPr="00D239C4">
        <w:rPr>
          <w:rFonts w:ascii="Cambria" w:hAnsi="Cambria"/>
          <w:sz w:val="24"/>
          <w:szCs w:val="24"/>
        </w:rPr>
        <w:t>b</w:t>
      </w:r>
      <w:proofErr w:type="gramEnd"/>
      <w:r w:rsidR="00A85CBC" w:rsidRPr="00D239C4">
        <w:rPr>
          <w:rFonts w:ascii="Cambria" w:hAnsi="Cambria"/>
          <w:sz w:val="24"/>
          <w:szCs w:val="24"/>
        </w:rPr>
        <w:t xml:space="preserve">) </w:t>
      </w:r>
      <w:r w:rsidRPr="00D239C4">
        <w:rPr>
          <w:rFonts w:ascii="Cambria" w:hAnsi="Cambria"/>
          <w:sz w:val="24"/>
          <w:szCs w:val="24"/>
        </w:rPr>
        <w:t>zastrzeżone informacje stanowią wartość techniczną, technologiczną, organizacyjną</w:t>
      </w:r>
      <w:r w:rsidR="00A85CBC" w:rsidRPr="00D239C4">
        <w:rPr>
          <w:rFonts w:ascii="Cambria" w:hAnsi="Cambria"/>
          <w:sz w:val="24"/>
          <w:szCs w:val="24"/>
        </w:rPr>
        <w:t xml:space="preserve"> </w:t>
      </w:r>
      <w:r w:rsidRPr="00D239C4">
        <w:rPr>
          <w:rFonts w:ascii="Cambria" w:hAnsi="Cambria"/>
          <w:sz w:val="24"/>
          <w:szCs w:val="24"/>
        </w:rPr>
        <w:t>przedsiębiorstwa lub posiadają wartość gospodarczą,</w:t>
      </w:r>
    </w:p>
    <w:p w:rsidR="007557CF" w:rsidRPr="00D239C4" w:rsidRDefault="007557CF" w:rsidP="00887706">
      <w:pPr>
        <w:pStyle w:val="Tekstpodstawowy2"/>
        <w:tabs>
          <w:tab w:val="left" w:pos="1080"/>
        </w:tabs>
        <w:spacing w:after="0" w:line="240" w:lineRule="auto"/>
        <w:ind w:left="1080" w:hanging="720"/>
        <w:jc w:val="both"/>
        <w:rPr>
          <w:rFonts w:ascii="Cambria" w:hAnsi="Cambria"/>
          <w:sz w:val="24"/>
          <w:szCs w:val="24"/>
        </w:rPr>
      </w:pPr>
      <w:r w:rsidRPr="00D239C4">
        <w:rPr>
          <w:rFonts w:ascii="Cambria" w:hAnsi="Cambria"/>
          <w:sz w:val="24"/>
          <w:szCs w:val="24"/>
        </w:rPr>
        <w:tab/>
      </w:r>
      <w:proofErr w:type="gramStart"/>
      <w:r w:rsidRPr="00D239C4">
        <w:rPr>
          <w:rFonts w:ascii="Cambria" w:hAnsi="Cambria"/>
          <w:sz w:val="24"/>
          <w:szCs w:val="24"/>
        </w:rPr>
        <w:t xml:space="preserve">c) </w:t>
      </w:r>
      <w:r w:rsidR="001D72C2" w:rsidRPr="00D239C4">
        <w:rPr>
          <w:rFonts w:ascii="Cambria" w:hAnsi="Cambria"/>
          <w:sz w:val="24"/>
          <w:szCs w:val="24"/>
        </w:rPr>
        <w:t xml:space="preserve"> </w:t>
      </w:r>
      <w:r w:rsidRPr="00D239C4">
        <w:rPr>
          <w:rFonts w:ascii="Cambria" w:hAnsi="Cambria"/>
          <w:sz w:val="24"/>
          <w:szCs w:val="24"/>
        </w:rPr>
        <w:t>Wykonawca</w:t>
      </w:r>
      <w:proofErr w:type="gramEnd"/>
      <w:r w:rsidRPr="00D239C4">
        <w:rPr>
          <w:rFonts w:ascii="Cambria" w:hAnsi="Cambria"/>
          <w:sz w:val="24"/>
          <w:szCs w:val="24"/>
        </w:rPr>
        <w:t xml:space="preserve"> podjął niezbędne działania w celu zachowania ich poufności.</w:t>
      </w:r>
    </w:p>
    <w:p w:rsidR="004A5EA7" w:rsidRPr="00D239C4" w:rsidRDefault="004A5EA7" w:rsidP="00887706">
      <w:pPr>
        <w:pStyle w:val="Tekstpodstawowy2"/>
        <w:numPr>
          <w:ilvl w:val="0"/>
          <w:numId w:val="8"/>
        </w:numPr>
        <w:tabs>
          <w:tab w:val="left" w:pos="851"/>
        </w:tabs>
        <w:spacing w:after="0" w:line="240" w:lineRule="auto"/>
        <w:jc w:val="both"/>
        <w:rPr>
          <w:rFonts w:ascii="Cambria" w:hAnsi="Cambria"/>
          <w:sz w:val="24"/>
          <w:szCs w:val="24"/>
        </w:rPr>
      </w:pPr>
      <w:r w:rsidRPr="00D239C4">
        <w:rPr>
          <w:rFonts w:ascii="Cambria" w:hAnsi="Cambria"/>
          <w:sz w:val="24"/>
          <w:szCs w:val="24"/>
        </w:rPr>
        <w:t>W przypadku nie wykazania w terminie składania ofert, iż zastrzeżone informacje stanowią tajemnicę przedsiębiorstwa, Zamawiający odtajni informacje objęte „Tajemnicą przedsiębiorstwa”.</w:t>
      </w:r>
    </w:p>
    <w:p w:rsidR="00A939C4" w:rsidRPr="00D239C4" w:rsidRDefault="00A939C4" w:rsidP="00887706">
      <w:pPr>
        <w:pStyle w:val="Tekstpodstawowy2"/>
        <w:numPr>
          <w:ilvl w:val="0"/>
          <w:numId w:val="8"/>
        </w:numPr>
        <w:tabs>
          <w:tab w:val="left" w:pos="851"/>
        </w:tabs>
        <w:spacing w:after="0" w:line="240" w:lineRule="auto"/>
        <w:jc w:val="both"/>
        <w:rPr>
          <w:rFonts w:ascii="Cambria" w:hAnsi="Cambria"/>
          <w:sz w:val="24"/>
          <w:szCs w:val="24"/>
        </w:rPr>
      </w:pPr>
      <w:r w:rsidRPr="00D239C4">
        <w:rPr>
          <w:rFonts w:ascii="Cambria" w:hAnsi="Cambria"/>
          <w:sz w:val="24"/>
          <w:szCs w:val="24"/>
        </w:rPr>
        <w:t xml:space="preserve">Jeżeli </w:t>
      </w:r>
      <w:r w:rsidR="005A41C5" w:rsidRPr="00D239C4">
        <w:rPr>
          <w:rFonts w:ascii="Cambria" w:hAnsi="Cambria"/>
          <w:sz w:val="24"/>
          <w:szCs w:val="24"/>
        </w:rPr>
        <w:t xml:space="preserve">w ofercie i dokumentach z nią złożonych zawarte są </w:t>
      </w:r>
      <w:r w:rsidRPr="00D239C4">
        <w:rPr>
          <w:rFonts w:ascii="Cambria" w:hAnsi="Cambria"/>
          <w:sz w:val="24"/>
          <w:szCs w:val="24"/>
        </w:rPr>
        <w:t xml:space="preserve">informacje stanowiące tajemnicę przedsiębiorstwa, powinny one być umieszczone w </w:t>
      </w:r>
      <w:r w:rsidRPr="00D239C4">
        <w:rPr>
          <w:rFonts w:ascii="Cambria" w:hAnsi="Cambria"/>
          <w:sz w:val="24"/>
          <w:szCs w:val="24"/>
        </w:rPr>
        <w:lastRenderedPageBreak/>
        <w:t>osobnej wewnętrzne</w:t>
      </w:r>
      <w:r w:rsidR="004A5EA7" w:rsidRPr="00D239C4">
        <w:rPr>
          <w:rFonts w:ascii="Cambria" w:hAnsi="Cambria"/>
          <w:sz w:val="24"/>
          <w:szCs w:val="24"/>
        </w:rPr>
        <w:t xml:space="preserve">j kopercie zatytułowanej jak w </w:t>
      </w:r>
      <w:r w:rsidRPr="00D239C4">
        <w:rPr>
          <w:rFonts w:ascii="Cambria" w:hAnsi="Cambria"/>
          <w:sz w:val="24"/>
          <w:szCs w:val="24"/>
        </w:rPr>
        <w:t xml:space="preserve">pkt </w:t>
      </w:r>
      <w:r w:rsidR="004A5EA7" w:rsidRPr="00D239C4">
        <w:rPr>
          <w:rFonts w:ascii="Cambria" w:hAnsi="Cambria"/>
          <w:sz w:val="24"/>
          <w:szCs w:val="24"/>
        </w:rPr>
        <w:t xml:space="preserve">12 </w:t>
      </w:r>
      <w:proofErr w:type="spellStart"/>
      <w:r w:rsidR="004A5EA7" w:rsidRPr="00D239C4">
        <w:rPr>
          <w:rFonts w:ascii="Cambria" w:hAnsi="Cambria"/>
          <w:sz w:val="24"/>
          <w:szCs w:val="24"/>
        </w:rPr>
        <w:t>ppkt</w:t>
      </w:r>
      <w:proofErr w:type="spellEnd"/>
      <w:r w:rsidR="004A5EA7" w:rsidRPr="00D239C4">
        <w:rPr>
          <w:rFonts w:ascii="Cambria" w:hAnsi="Cambria"/>
          <w:sz w:val="24"/>
          <w:szCs w:val="24"/>
        </w:rPr>
        <w:t xml:space="preserve"> </w:t>
      </w:r>
      <w:r w:rsidRPr="00D239C4">
        <w:rPr>
          <w:rFonts w:ascii="Cambria" w:hAnsi="Cambria"/>
          <w:sz w:val="24"/>
          <w:szCs w:val="24"/>
        </w:rPr>
        <w:t xml:space="preserve">10), </w:t>
      </w:r>
      <w:r w:rsidR="00D239C4">
        <w:rPr>
          <w:rFonts w:ascii="Cambria" w:hAnsi="Cambria"/>
          <w:sz w:val="24"/>
          <w:szCs w:val="24"/>
        </w:rPr>
        <w:br/>
      </w:r>
      <w:r w:rsidRPr="00D239C4">
        <w:rPr>
          <w:rFonts w:ascii="Cambria" w:hAnsi="Cambria"/>
          <w:sz w:val="24"/>
          <w:szCs w:val="24"/>
        </w:rPr>
        <w:t>z dodaniem słów „Tajemnica przedsiębiorstwa”.</w:t>
      </w:r>
    </w:p>
    <w:p w:rsidR="00037763" w:rsidRPr="00D239C4" w:rsidRDefault="00037763" w:rsidP="00887706">
      <w:pPr>
        <w:pStyle w:val="Tekstpodstawowy2"/>
        <w:tabs>
          <w:tab w:val="left" w:pos="851"/>
        </w:tabs>
        <w:spacing w:after="0" w:line="240" w:lineRule="auto"/>
        <w:jc w:val="both"/>
        <w:rPr>
          <w:rFonts w:ascii="Cambria" w:hAnsi="Cambria"/>
          <w:sz w:val="24"/>
          <w:szCs w:val="24"/>
        </w:rPr>
      </w:pPr>
    </w:p>
    <w:p w:rsidR="00A939C4" w:rsidRPr="00D239C4" w:rsidRDefault="00A939C4" w:rsidP="00887706">
      <w:pPr>
        <w:pStyle w:val="Tekstpodstawowy"/>
        <w:numPr>
          <w:ilvl w:val="0"/>
          <w:numId w:val="1"/>
        </w:numPr>
        <w:jc w:val="both"/>
        <w:rPr>
          <w:rFonts w:ascii="Cambria" w:hAnsi="Cambria"/>
          <w:i w:val="0"/>
          <w:color w:val="000000"/>
          <w:sz w:val="24"/>
          <w:szCs w:val="24"/>
        </w:rPr>
      </w:pPr>
      <w:r w:rsidRPr="00D239C4">
        <w:rPr>
          <w:rFonts w:ascii="Cambria" w:hAnsi="Cambria"/>
          <w:i w:val="0"/>
          <w:color w:val="000000"/>
          <w:sz w:val="24"/>
          <w:szCs w:val="24"/>
        </w:rPr>
        <w:t>MIEJSCE ORAZ TERMIN SKŁADANIA I OTWARCIA OFERT</w:t>
      </w:r>
    </w:p>
    <w:p w:rsidR="00A939C4" w:rsidRPr="00D239C4" w:rsidRDefault="00A939C4" w:rsidP="00887706">
      <w:pPr>
        <w:pStyle w:val="Tekstpodstawowy"/>
        <w:jc w:val="both"/>
        <w:rPr>
          <w:rFonts w:ascii="Cambria" w:hAnsi="Cambria"/>
          <w:i w:val="0"/>
          <w:color w:val="000000"/>
          <w:sz w:val="24"/>
          <w:szCs w:val="24"/>
        </w:rPr>
      </w:pPr>
    </w:p>
    <w:p w:rsidR="00A939C4" w:rsidRPr="00D239C4" w:rsidRDefault="00A939C4" w:rsidP="00887706">
      <w:pPr>
        <w:pStyle w:val="Tekstpodstawowy"/>
        <w:numPr>
          <w:ilvl w:val="0"/>
          <w:numId w:val="5"/>
        </w:numPr>
        <w:tabs>
          <w:tab w:val="clear" w:pos="786"/>
          <w:tab w:val="num" w:pos="720"/>
        </w:tabs>
        <w:jc w:val="both"/>
        <w:rPr>
          <w:rFonts w:ascii="Cambria" w:hAnsi="Cambria"/>
          <w:b w:val="0"/>
          <w:i w:val="0"/>
          <w:color w:val="000000"/>
          <w:sz w:val="24"/>
          <w:szCs w:val="24"/>
        </w:rPr>
      </w:pPr>
      <w:r w:rsidRPr="00D239C4">
        <w:rPr>
          <w:rFonts w:ascii="Cambria" w:hAnsi="Cambria"/>
          <w:b w:val="0"/>
          <w:i w:val="0"/>
          <w:color w:val="000000"/>
          <w:sz w:val="24"/>
          <w:szCs w:val="24"/>
        </w:rPr>
        <w:t>Miejsce składania ofert</w:t>
      </w:r>
      <w:r w:rsidR="00370F22" w:rsidRPr="00D239C4">
        <w:rPr>
          <w:rFonts w:ascii="Cambria" w:hAnsi="Cambria"/>
          <w:b w:val="0"/>
          <w:i w:val="0"/>
          <w:color w:val="000000"/>
          <w:sz w:val="24"/>
          <w:szCs w:val="24"/>
        </w:rPr>
        <w:t xml:space="preserve"> – siedziba Gminy Polanów</w:t>
      </w:r>
      <w:r w:rsidRPr="00D239C4">
        <w:rPr>
          <w:rFonts w:ascii="Cambria" w:hAnsi="Cambria"/>
          <w:b w:val="0"/>
          <w:i w:val="0"/>
          <w:color w:val="000000"/>
          <w:sz w:val="24"/>
          <w:szCs w:val="24"/>
        </w:rPr>
        <w:t xml:space="preserve">: </w:t>
      </w:r>
    </w:p>
    <w:p w:rsidR="00370F22" w:rsidRPr="00D239C4" w:rsidRDefault="00370F22" w:rsidP="00887706">
      <w:pPr>
        <w:pStyle w:val="Tekstpodstawowy"/>
        <w:ind w:left="786"/>
        <w:jc w:val="both"/>
        <w:rPr>
          <w:rFonts w:ascii="Cambria" w:hAnsi="Cambria"/>
          <w:b w:val="0"/>
          <w:i w:val="0"/>
          <w:color w:val="000000"/>
          <w:sz w:val="24"/>
          <w:szCs w:val="24"/>
        </w:rPr>
      </w:pPr>
      <w:r w:rsidRPr="00D239C4">
        <w:rPr>
          <w:rFonts w:ascii="Cambria" w:hAnsi="Cambria"/>
          <w:bCs/>
          <w:i w:val="0"/>
          <w:sz w:val="24"/>
          <w:szCs w:val="24"/>
        </w:rPr>
        <w:t xml:space="preserve">Urząd Miejski w </w:t>
      </w:r>
      <w:proofErr w:type="gramStart"/>
      <w:r w:rsidRPr="00D239C4">
        <w:rPr>
          <w:rFonts w:ascii="Cambria" w:hAnsi="Cambria"/>
          <w:bCs/>
          <w:i w:val="0"/>
          <w:sz w:val="24"/>
          <w:szCs w:val="24"/>
        </w:rPr>
        <w:t>Polanowie,  ul</w:t>
      </w:r>
      <w:proofErr w:type="gramEnd"/>
      <w:r w:rsidRPr="00D239C4">
        <w:rPr>
          <w:rFonts w:ascii="Cambria" w:hAnsi="Cambria"/>
          <w:bCs/>
          <w:i w:val="0"/>
          <w:sz w:val="24"/>
          <w:szCs w:val="24"/>
        </w:rPr>
        <w:t>. Wolności 4, 76-010 Polanów, piętro I - sekretariat</w:t>
      </w:r>
    </w:p>
    <w:p w:rsidR="00A939C4" w:rsidRPr="00D239C4" w:rsidRDefault="00A939C4" w:rsidP="00887706">
      <w:pPr>
        <w:pStyle w:val="Tekstpodstawowy"/>
        <w:numPr>
          <w:ilvl w:val="0"/>
          <w:numId w:val="5"/>
        </w:numPr>
        <w:tabs>
          <w:tab w:val="num" w:pos="720"/>
        </w:tabs>
        <w:jc w:val="both"/>
        <w:rPr>
          <w:rFonts w:ascii="Cambria" w:hAnsi="Cambria"/>
          <w:b w:val="0"/>
          <w:i w:val="0"/>
          <w:sz w:val="24"/>
          <w:szCs w:val="24"/>
        </w:rPr>
      </w:pPr>
      <w:r w:rsidRPr="00D239C4">
        <w:rPr>
          <w:rFonts w:ascii="Cambria" w:hAnsi="Cambria"/>
          <w:b w:val="0"/>
          <w:i w:val="0"/>
          <w:sz w:val="24"/>
          <w:szCs w:val="24"/>
        </w:rPr>
        <w:t xml:space="preserve">Termin składania ofert: do </w:t>
      </w:r>
      <w:proofErr w:type="gramStart"/>
      <w:r w:rsidRPr="00D239C4">
        <w:rPr>
          <w:rFonts w:ascii="Cambria" w:hAnsi="Cambria"/>
          <w:b w:val="0"/>
          <w:i w:val="0"/>
          <w:sz w:val="24"/>
          <w:szCs w:val="24"/>
        </w:rPr>
        <w:t xml:space="preserve">dnia </w:t>
      </w:r>
      <w:r w:rsidR="00370F22" w:rsidRPr="00D239C4">
        <w:rPr>
          <w:rFonts w:ascii="Cambria" w:hAnsi="Cambria"/>
          <w:i w:val="0"/>
          <w:sz w:val="24"/>
          <w:szCs w:val="24"/>
        </w:rPr>
        <w:t xml:space="preserve"> </w:t>
      </w:r>
      <w:r w:rsidR="005F6FA2" w:rsidRPr="00D41033">
        <w:rPr>
          <w:rFonts w:ascii="Cambria" w:hAnsi="Cambria"/>
          <w:i w:val="0"/>
          <w:sz w:val="24"/>
          <w:szCs w:val="24"/>
          <w:highlight w:val="lightGray"/>
        </w:rPr>
        <w:t>0</w:t>
      </w:r>
      <w:r w:rsidR="00D41033" w:rsidRPr="00D41033">
        <w:rPr>
          <w:rFonts w:ascii="Cambria" w:hAnsi="Cambria"/>
          <w:i w:val="0"/>
          <w:sz w:val="24"/>
          <w:szCs w:val="24"/>
          <w:highlight w:val="lightGray"/>
        </w:rPr>
        <w:t>3</w:t>
      </w:r>
      <w:r w:rsidR="005F6FA2" w:rsidRPr="00D41033">
        <w:rPr>
          <w:rFonts w:ascii="Cambria" w:hAnsi="Cambria"/>
          <w:i w:val="0"/>
          <w:sz w:val="24"/>
          <w:szCs w:val="24"/>
          <w:highlight w:val="lightGray"/>
        </w:rPr>
        <w:t>-11</w:t>
      </w:r>
      <w:r w:rsidR="0023155C" w:rsidRPr="00D41033">
        <w:rPr>
          <w:rFonts w:ascii="Cambria" w:hAnsi="Cambria"/>
          <w:i w:val="0"/>
          <w:sz w:val="24"/>
          <w:szCs w:val="24"/>
          <w:highlight w:val="lightGray"/>
        </w:rPr>
        <w:t>-</w:t>
      </w:r>
      <w:r w:rsidR="00A2379E" w:rsidRPr="00D41033">
        <w:rPr>
          <w:rFonts w:ascii="Cambria" w:hAnsi="Cambria"/>
          <w:bCs/>
          <w:i w:val="0"/>
          <w:sz w:val="24"/>
          <w:szCs w:val="24"/>
          <w:highlight w:val="lightGray"/>
        </w:rPr>
        <w:t>2015</w:t>
      </w:r>
      <w:r w:rsidR="00E71AC9" w:rsidRPr="00D41033">
        <w:rPr>
          <w:rFonts w:ascii="Cambria" w:hAnsi="Cambria"/>
          <w:bCs/>
          <w:i w:val="0"/>
          <w:sz w:val="24"/>
          <w:szCs w:val="24"/>
          <w:highlight w:val="lightGray"/>
        </w:rPr>
        <w:t xml:space="preserve"> r</w:t>
      </w:r>
      <w:proofErr w:type="gramEnd"/>
      <w:r w:rsidR="00E71AC9" w:rsidRPr="00D41033">
        <w:rPr>
          <w:rFonts w:ascii="Cambria" w:hAnsi="Cambria"/>
          <w:bCs/>
          <w:i w:val="0"/>
          <w:sz w:val="24"/>
          <w:szCs w:val="24"/>
          <w:highlight w:val="lightGray"/>
        </w:rPr>
        <w:t xml:space="preserve">., do godziny </w:t>
      </w:r>
      <w:r w:rsidR="00370F22" w:rsidRPr="00D41033">
        <w:rPr>
          <w:rFonts w:ascii="Cambria" w:hAnsi="Cambria"/>
          <w:bCs/>
          <w:i w:val="0"/>
          <w:sz w:val="24"/>
          <w:szCs w:val="24"/>
          <w:highlight w:val="lightGray"/>
        </w:rPr>
        <w:t>1</w:t>
      </w:r>
      <w:r w:rsidR="006B3957" w:rsidRPr="00D41033">
        <w:rPr>
          <w:rFonts w:ascii="Cambria" w:hAnsi="Cambria"/>
          <w:bCs/>
          <w:i w:val="0"/>
          <w:sz w:val="24"/>
          <w:szCs w:val="24"/>
          <w:highlight w:val="lightGray"/>
        </w:rPr>
        <w:t>2</w:t>
      </w:r>
      <w:r w:rsidRPr="00D41033">
        <w:rPr>
          <w:rFonts w:ascii="Cambria" w:hAnsi="Cambria"/>
          <w:bCs/>
          <w:i w:val="0"/>
          <w:sz w:val="24"/>
          <w:szCs w:val="24"/>
          <w:highlight w:val="lightGray"/>
        </w:rPr>
        <w:t>:</w:t>
      </w:r>
      <w:r w:rsidR="006B3957" w:rsidRPr="00D41033">
        <w:rPr>
          <w:rFonts w:ascii="Cambria" w:hAnsi="Cambria"/>
          <w:bCs/>
          <w:i w:val="0"/>
          <w:sz w:val="24"/>
          <w:szCs w:val="24"/>
          <w:highlight w:val="lightGray"/>
        </w:rPr>
        <w:t>00</w:t>
      </w:r>
      <w:r w:rsidRPr="00D41033">
        <w:rPr>
          <w:rFonts w:ascii="Cambria" w:hAnsi="Cambria"/>
          <w:bCs/>
          <w:i w:val="0"/>
          <w:sz w:val="24"/>
          <w:szCs w:val="24"/>
          <w:highlight w:val="lightGray"/>
        </w:rPr>
        <w:t>.</w:t>
      </w:r>
    </w:p>
    <w:p w:rsidR="00A939C4" w:rsidRPr="00D41033" w:rsidRDefault="00A939C4" w:rsidP="00887706">
      <w:pPr>
        <w:pStyle w:val="Tekstpodstawowy"/>
        <w:numPr>
          <w:ilvl w:val="0"/>
          <w:numId w:val="5"/>
        </w:numPr>
        <w:tabs>
          <w:tab w:val="num" w:pos="720"/>
        </w:tabs>
        <w:jc w:val="both"/>
        <w:rPr>
          <w:rFonts w:ascii="Cambria" w:hAnsi="Cambria"/>
          <w:b w:val="0"/>
          <w:i w:val="0"/>
          <w:sz w:val="24"/>
          <w:szCs w:val="24"/>
          <w:highlight w:val="lightGray"/>
        </w:rPr>
      </w:pPr>
      <w:r w:rsidRPr="00D239C4">
        <w:rPr>
          <w:rFonts w:ascii="Cambria" w:hAnsi="Cambria"/>
          <w:b w:val="0"/>
          <w:i w:val="0"/>
          <w:sz w:val="24"/>
          <w:szCs w:val="24"/>
        </w:rPr>
        <w:t xml:space="preserve">Termin otwarcia </w:t>
      </w:r>
      <w:proofErr w:type="gramStart"/>
      <w:r w:rsidRPr="00D239C4">
        <w:rPr>
          <w:rFonts w:ascii="Cambria" w:hAnsi="Cambria"/>
          <w:b w:val="0"/>
          <w:i w:val="0"/>
          <w:sz w:val="24"/>
          <w:szCs w:val="24"/>
        </w:rPr>
        <w:t xml:space="preserve">ofert: </w:t>
      </w:r>
      <w:r w:rsidR="00370F22" w:rsidRPr="00D239C4">
        <w:rPr>
          <w:rFonts w:ascii="Cambria" w:hAnsi="Cambria"/>
          <w:i w:val="0"/>
          <w:sz w:val="24"/>
          <w:szCs w:val="24"/>
        </w:rPr>
        <w:t xml:space="preserve"> </w:t>
      </w:r>
      <w:r w:rsidR="005F6FA2" w:rsidRPr="00D41033">
        <w:rPr>
          <w:rFonts w:ascii="Cambria" w:hAnsi="Cambria"/>
          <w:i w:val="0"/>
          <w:sz w:val="24"/>
          <w:szCs w:val="24"/>
          <w:highlight w:val="lightGray"/>
        </w:rPr>
        <w:t>0</w:t>
      </w:r>
      <w:r w:rsidR="00D41033" w:rsidRPr="00D41033">
        <w:rPr>
          <w:rFonts w:ascii="Cambria" w:hAnsi="Cambria"/>
          <w:i w:val="0"/>
          <w:sz w:val="24"/>
          <w:szCs w:val="24"/>
          <w:highlight w:val="lightGray"/>
        </w:rPr>
        <w:t>3</w:t>
      </w:r>
      <w:r w:rsidR="005F6FA2" w:rsidRPr="00D41033">
        <w:rPr>
          <w:rFonts w:ascii="Cambria" w:hAnsi="Cambria"/>
          <w:i w:val="0"/>
          <w:sz w:val="24"/>
          <w:szCs w:val="24"/>
          <w:highlight w:val="lightGray"/>
        </w:rPr>
        <w:t>-11</w:t>
      </w:r>
      <w:r w:rsidR="0023155C" w:rsidRPr="00D41033">
        <w:rPr>
          <w:rFonts w:ascii="Cambria" w:hAnsi="Cambria"/>
          <w:i w:val="0"/>
          <w:sz w:val="24"/>
          <w:szCs w:val="24"/>
          <w:highlight w:val="lightGray"/>
        </w:rPr>
        <w:t>-</w:t>
      </w:r>
      <w:r w:rsidR="00A2379E" w:rsidRPr="00D41033">
        <w:rPr>
          <w:rFonts w:ascii="Cambria" w:hAnsi="Cambria"/>
          <w:bCs/>
          <w:i w:val="0"/>
          <w:sz w:val="24"/>
          <w:szCs w:val="24"/>
          <w:highlight w:val="lightGray"/>
        </w:rPr>
        <w:t>2015</w:t>
      </w:r>
      <w:r w:rsidR="00E71AC9" w:rsidRPr="00D41033">
        <w:rPr>
          <w:rFonts w:ascii="Cambria" w:hAnsi="Cambria"/>
          <w:bCs/>
          <w:i w:val="0"/>
          <w:sz w:val="24"/>
          <w:szCs w:val="24"/>
          <w:highlight w:val="lightGray"/>
        </w:rPr>
        <w:t xml:space="preserve"> r</w:t>
      </w:r>
      <w:proofErr w:type="gramEnd"/>
      <w:r w:rsidR="00E71AC9" w:rsidRPr="00D41033">
        <w:rPr>
          <w:rFonts w:ascii="Cambria" w:hAnsi="Cambria"/>
          <w:bCs/>
          <w:i w:val="0"/>
          <w:sz w:val="24"/>
          <w:szCs w:val="24"/>
          <w:highlight w:val="lightGray"/>
        </w:rPr>
        <w:t xml:space="preserve">., godzina </w:t>
      </w:r>
      <w:r w:rsidR="00370F22" w:rsidRPr="00D41033">
        <w:rPr>
          <w:rFonts w:ascii="Cambria" w:hAnsi="Cambria"/>
          <w:bCs/>
          <w:i w:val="0"/>
          <w:sz w:val="24"/>
          <w:szCs w:val="24"/>
          <w:highlight w:val="lightGray"/>
        </w:rPr>
        <w:t>1</w:t>
      </w:r>
      <w:r w:rsidR="006B3957" w:rsidRPr="00D41033">
        <w:rPr>
          <w:rFonts w:ascii="Cambria" w:hAnsi="Cambria"/>
          <w:bCs/>
          <w:i w:val="0"/>
          <w:sz w:val="24"/>
          <w:szCs w:val="24"/>
          <w:highlight w:val="lightGray"/>
        </w:rPr>
        <w:t>2</w:t>
      </w:r>
      <w:r w:rsidRPr="00D41033">
        <w:rPr>
          <w:rFonts w:ascii="Cambria" w:hAnsi="Cambria"/>
          <w:bCs/>
          <w:i w:val="0"/>
          <w:sz w:val="24"/>
          <w:szCs w:val="24"/>
          <w:highlight w:val="lightGray"/>
        </w:rPr>
        <w:t>:</w:t>
      </w:r>
      <w:r w:rsidR="006B3957" w:rsidRPr="00D41033">
        <w:rPr>
          <w:rFonts w:ascii="Cambria" w:hAnsi="Cambria"/>
          <w:bCs/>
          <w:i w:val="0"/>
          <w:sz w:val="24"/>
          <w:szCs w:val="24"/>
          <w:highlight w:val="lightGray"/>
        </w:rPr>
        <w:t>15</w:t>
      </w:r>
      <w:r w:rsidRPr="00D41033">
        <w:rPr>
          <w:rFonts w:ascii="Cambria" w:hAnsi="Cambria"/>
          <w:bCs/>
          <w:i w:val="0"/>
          <w:sz w:val="24"/>
          <w:szCs w:val="24"/>
          <w:highlight w:val="lightGray"/>
        </w:rPr>
        <w:t>.</w:t>
      </w:r>
    </w:p>
    <w:p w:rsidR="00370F22" w:rsidRPr="00D239C4" w:rsidRDefault="00A939C4" w:rsidP="00887706">
      <w:pPr>
        <w:pStyle w:val="Tekstpodstawowy"/>
        <w:numPr>
          <w:ilvl w:val="0"/>
          <w:numId w:val="5"/>
        </w:numPr>
        <w:tabs>
          <w:tab w:val="num" w:pos="720"/>
        </w:tabs>
        <w:jc w:val="both"/>
        <w:rPr>
          <w:rFonts w:ascii="Cambria" w:hAnsi="Cambria"/>
          <w:b w:val="0"/>
          <w:i w:val="0"/>
          <w:color w:val="000000"/>
          <w:sz w:val="24"/>
          <w:szCs w:val="24"/>
        </w:rPr>
      </w:pPr>
      <w:r w:rsidRPr="00D239C4">
        <w:rPr>
          <w:rFonts w:ascii="Cambria" w:hAnsi="Cambria"/>
          <w:b w:val="0"/>
          <w:i w:val="0"/>
          <w:color w:val="000000"/>
          <w:sz w:val="24"/>
          <w:szCs w:val="24"/>
        </w:rPr>
        <w:t xml:space="preserve">Miejsce otwarcia ofert: Urząd </w:t>
      </w:r>
      <w:r w:rsidR="00370F22" w:rsidRPr="00D239C4">
        <w:rPr>
          <w:rFonts w:ascii="Cambria" w:hAnsi="Cambria"/>
          <w:b w:val="0"/>
          <w:bCs/>
          <w:i w:val="0"/>
          <w:sz w:val="24"/>
          <w:szCs w:val="24"/>
        </w:rPr>
        <w:t xml:space="preserve">Miejski w </w:t>
      </w:r>
      <w:proofErr w:type="gramStart"/>
      <w:r w:rsidR="00370F22" w:rsidRPr="00D239C4">
        <w:rPr>
          <w:rFonts w:ascii="Cambria" w:hAnsi="Cambria"/>
          <w:b w:val="0"/>
          <w:bCs/>
          <w:i w:val="0"/>
          <w:sz w:val="24"/>
          <w:szCs w:val="24"/>
        </w:rPr>
        <w:t>Polanowie,  ul</w:t>
      </w:r>
      <w:proofErr w:type="gramEnd"/>
      <w:r w:rsidR="00370F22" w:rsidRPr="00D239C4">
        <w:rPr>
          <w:rFonts w:ascii="Cambria" w:hAnsi="Cambria"/>
          <w:b w:val="0"/>
          <w:bCs/>
          <w:i w:val="0"/>
          <w:sz w:val="24"/>
          <w:szCs w:val="24"/>
        </w:rPr>
        <w:t xml:space="preserve">. Wolności 4, </w:t>
      </w:r>
      <w:r w:rsidR="00D239C4">
        <w:rPr>
          <w:rFonts w:ascii="Cambria" w:hAnsi="Cambria"/>
          <w:b w:val="0"/>
          <w:bCs/>
          <w:i w:val="0"/>
          <w:sz w:val="24"/>
          <w:szCs w:val="24"/>
        </w:rPr>
        <w:br/>
      </w:r>
      <w:r w:rsidR="00370F22" w:rsidRPr="00D239C4">
        <w:rPr>
          <w:rFonts w:ascii="Cambria" w:hAnsi="Cambria"/>
          <w:b w:val="0"/>
          <w:bCs/>
          <w:i w:val="0"/>
          <w:sz w:val="24"/>
          <w:szCs w:val="24"/>
        </w:rPr>
        <w:t>76-010 Polanów, parter – sala 11.</w:t>
      </w:r>
    </w:p>
    <w:p w:rsidR="00A939C4" w:rsidRPr="00D239C4" w:rsidRDefault="00A939C4" w:rsidP="00887706">
      <w:pPr>
        <w:pStyle w:val="Tekstpodstawowy"/>
        <w:numPr>
          <w:ilvl w:val="0"/>
          <w:numId w:val="5"/>
        </w:numPr>
        <w:tabs>
          <w:tab w:val="num" w:pos="720"/>
        </w:tabs>
        <w:jc w:val="both"/>
        <w:rPr>
          <w:rFonts w:ascii="Cambria" w:hAnsi="Cambria"/>
          <w:b w:val="0"/>
          <w:i w:val="0"/>
          <w:color w:val="000000"/>
          <w:sz w:val="24"/>
          <w:szCs w:val="24"/>
        </w:rPr>
      </w:pPr>
      <w:r w:rsidRPr="00D239C4">
        <w:rPr>
          <w:rFonts w:ascii="Cambria" w:hAnsi="Cambria"/>
          <w:b w:val="0"/>
          <w:i w:val="0"/>
          <w:color w:val="000000"/>
          <w:sz w:val="24"/>
          <w:szCs w:val="24"/>
        </w:rPr>
        <w:t>Oferty złożone po terminie zostaną zwrócone Wykonawcom po upływie terminu przewidzianego na wniesienie odwołania.</w:t>
      </w:r>
    </w:p>
    <w:p w:rsidR="00A939C4" w:rsidRPr="00D239C4" w:rsidRDefault="00A939C4" w:rsidP="00887706">
      <w:pPr>
        <w:pStyle w:val="Tekstpodstawowy"/>
        <w:tabs>
          <w:tab w:val="num" w:pos="720"/>
        </w:tabs>
        <w:ind w:left="720" w:hanging="240"/>
        <w:jc w:val="both"/>
        <w:rPr>
          <w:rFonts w:ascii="Cambria" w:hAnsi="Cambria"/>
          <w:b w:val="0"/>
          <w:i w:val="0"/>
          <w:color w:val="000000"/>
          <w:sz w:val="24"/>
          <w:szCs w:val="24"/>
        </w:rPr>
      </w:pPr>
      <w:r w:rsidRPr="00D239C4">
        <w:rPr>
          <w:rFonts w:ascii="Cambria" w:hAnsi="Cambria"/>
          <w:b w:val="0"/>
          <w:i w:val="0"/>
          <w:color w:val="000000"/>
          <w:sz w:val="24"/>
          <w:szCs w:val="24"/>
        </w:rPr>
        <w:t>6) Przedłużenie terminu składania ofert dopuszczalne jest tylko przed jego upływem.</w:t>
      </w:r>
    </w:p>
    <w:p w:rsidR="00A939C4" w:rsidRPr="00D239C4" w:rsidRDefault="00A939C4" w:rsidP="00887706">
      <w:pPr>
        <w:pStyle w:val="Tekstpodstawowy"/>
        <w:tabs>
          <w:tab w:val="num" w:pos="720"/>
        </w:tabs>
        <w:ind w:left="720" w:hanging="240"/>
        <w:jc w:val="both"/>
        <w:rPr>
          <w:rFonts w:ascii="Cambria" w:hAnsi="Cambria"/>
          <w:b w:val="0"/>
          <w:i w:val="0"/>
          <w:sz w:val="24"/>
          <w:szCs w:val="24"/>
        </w:rPr>
      </w:pPr>
      <w:r w:rsidRPr="00D239C4">
        <w:rPr>
          <w:rFonts w:ascii="Cambria" w:hAnsi="Cambria"/>
          <w:b w:val="0"/>
          <w:i w:val="0"/>
          <w:sz w:val="24"/>
          <w:szCs w:val="24"/>
        </w:rPr>
        <w:t>7) O przedłużeniu terminu Zamawiający powiadomi natychmiast każdego Wykonawcę, któremu przekazano SIWZ.</w:t>
      </w:r>
    </w:p>
    <w:p w:rsidR="00A939C4" w:rsidRPr="00D239C4" w:rsidRDefault="00A939C4" w:rsidP="00887706">
      <w:pPr>
        <w:pStyle w:val="Tekstpodstawowy2"/>
        <w:tabs>
          <w:tab w:val="left" w:pos="851"/>
        </w:tabs>
        <w:spacing w:after="0" w:line="240" w:lineRule="auto"/>
        <w:jc w:val="both"/>
        <w:rPr>
          <w:rFonts w:ascii="Cambria" w:hAnsi="Cambria"/>
          <w:b/>
          <w:sz w:val="24"/>
          <w:szCs w:val="24"/>
        </w:rPr>
      </w:pPr>
    </w:p>
    <w:p w:rsidR="00A939C4" w:rsidRPr="00D239C4" w:rsidRDefault="00A939C4" w:rsidP="00887706">
      <w:pPr>
        <w:pStyle w:val="Tekstpodstawowy2"/>
        <w:tabs>
          <w:tab w:val="left" w:pos="851"/>
        </w:tabs>
        <w:spacing w:after="0" w:line="240" w:lineRule="auto"/>
        <w:jc w:val="both"/>
        <w:rPr>
          <w:rFonts w:ascii="Cambria" w:hAnsi="Cambria"/>
          <w:b/>
          <w:sz w:val="24"/>
          <w:szCs w:val="24"/>
        </w:rPr>
      </w:pPr>
    </w:p>
    <w:p w:rsidR="00A939C4" w:rsidRPr="00D239C4" w:rsidRDefault="00A939C4" w:rsidP="00887706">
      <w:pPr>
        <w:pStyle w:val="Tekstpodstawowy2"/>
        <w:numPr>
          <w:ilvl w:val="0"/>
          <w:numId w:val="1"/>
        </w:numPr>
        <w:spacing w:after="0" w:line="240" w:lineRule="auto"/>
        <w:ind w:left="0" w:firstLine="0"/>
        <w:jc w:val="both"/>
        <w:rPr>
          <w:rFonts w:ascii="Cambria" w:hAnsi="Cambria"/>
          <w:b/>
          <w:bCs/>
          <w:sz w:val="24"/>
          <w:szCs w:val="24"/>
        </w:rPr>
      </w:pPr>
      <w:r w:rsidRPr="00D239C4">
        <w:rPr>
          <w:rFonts w:ascii="Cambria" w:hAnsi="Cambria"/>
          <w:b/>
          <w:bCs/>
          <w:sz w:val="24"/>
          <w:szCs w:val="24"/>
        </w:rPr>
        <w:t>OPIS SPOSOBU OBLICZENIA CENY</w:t>
      </w:r>
    </w:p>
    <w:p w:rsidR="00A939C4" w:rsidRPr="00D239C4" w:rsidRDefault="00A939C4" w:rsidP="00887706">
      <w:pPr>
        <w:pStyle w:val="Tekstpodstawowy2"/>
        <w:spacing w:line="240" w:lineRule="auto"/>
        <w:jc w:val="both"/>
        <w:rPr>
          <w:rFonts w:ascii="Cambria" w:hAnsi="Cambria"/>
          <w:bCs/>
          <w:sz w:val="24"/>
          <w:szCs w:val="24"/>
        </w:rPr>
      </w:pPr>
    </w:p>
    <w:p w:rsidR="00370F22" w:rsidRPr="00D239C4" w:rsidRDefault="00A939C4" w:rsidP="00195921">
      <w:pPr>
        <w:pStyle w:val="Style4"/>
        <w:widowControl/>
        <w:numPr>
          <w:ilvl w:val="2"/>
          <w:numId w:val="26"/>
        </w:numPr>
        <w:spacing w:before="53" w:line="240" w:lineRule="auto"/>
        <w:ind w:left="851"/>
        <w:rPr>
          <w:rStyle w:val="FontStyle34"/>
          <w:rFonts w:ascii="Cambria" w:hAnsi="Cambria"/>
          <w:sz w:val="24"/>
          <w:szCs w:val="24"/>
        </w:rPr>
      </w:pPr>
      <w:r w:rsidRPr="00D239C4">
        <w:rPr>
          <w:rFonts w:ascii="Cambria" w:hAnsi="Cambria"/>
          <w:bCs/>
          <w:iCs/>
        </w:rPr>
        <w:t xml:space="preserve">Wykonawca poda w Formularzu ofertowym cenę w PLN, </w:t>
      </w:r>
      <w:r w:rsidR="00A2379E" w:rsidRPr="00D239C4">
        <w:rPr>
          <w:rFonts w:ascii="Cambria" w:hAnsi="Cambria"/>
        </w:rPr>
        <w:t>w tym:</w:t>
      </w:r>
      <w:r w:rsidR="00A2379E" w:rsidRPr="00D239C4">
        <w:rPr>
          <w:rStyle w:val="FontStyle34"/>
          <w:rFonts w:ascii="Cambria" w:hAnsi="Cambria"/>
          <w:sz w:val="24"/>
          <w:szCs w:val="24"/>
        </w:rPr>
        <w:t xml:space="preserve"> </w:t>
      </w:r>
    </w:p>
    <w:p w:rsidR="00370F22" w:rsidRPr="00D239C4" w:rsidRDefault="00370F22" w:rsidP="00887706">
      <w:pPr>
        <w:pStyle w:val="Style4"/>
        <w:widowControl/>
        <w:spacing w:before="53" w:line="240" w:lineRule="auto"/>
        <w:ind w:left="851" w:firstLine="0"/>
        <w:rPr>
          <w:rStyle w:val="FontStyle34"/>
          <w:rFonts w:ascii="Cambria" w:hAnsi="Cambria"/>
          <w:sz w:val="24"/>
          <w:szCs w:val="24"/>
        </w:rPr>
      </w:pPr>
      <w:r w:rsidRPr="00D239C4">
        <w:rPr>
          <w:rStyle w:val="FontStyle34"/>
          <w:rFonts w:ascii="Cambria" w:hAnsi="Cambria"/>
          <w:sz w:val="24"/>
          <w:szCs w:val="24"/>
        </w:rPr>
        <w:t>- Wartość całości przedmiotu zamówienia,</w:t>
      </w:r>
    </w:p>
    <w:p w:rsidR="00370F22" w:rsidRPr="00D239C4" w:rsidRDefault="00370F22" w:rsidP="00887706">
      <w:pPr>
        <w:pStyle w:val="Style4"/>
        <w:widowControl/>
        <w:spacing w:before="53" w:line="240" w:lineRule="auto"/>
        <w:ind w:left="851" w:firstLine="0"/>
        <w:rPr>
          <w:rStyle w:val="FontStyle34"/>
          <w:rFonts w:ascii="Cambria" w:hAnsi="Cambria"/>
          <w:sz w:val="24"/>
          <w:szCs w:val="24"/>
        </w:rPr>
      </w:pPr>
      <w:r w:rsidRPr="00D239C4">
        <w:rPr>
          <w:rStyle w:val="FontStyle34"/>
          <w:rFonts w:ascii="Cambria" w:hAnsi="Cambria"/>
          <w:sz w:val="24"/>
          <w:szCs w:val="24"/>
        </w:rPr>
        <w:t>- A</w:t>
      </w:r>
      <w:r w:rsidR="00A2379E" w:rsidRPr="00D239C4">
        <w:rPr>
          <w:rStyle w:val="FontStyle34"/>
          <w:rFonts w:ascii="Cambria" w:hAnsi="Cambria"/>
          <w:sz w:val="24"/>
          <w:szCs w:val="24"/>
        </w:rPr>
        <w:t xml:space="preserve">bonament </w:t>
      </w:r>
      <w:r w:rsidRPr="00D239C4">
        <w:rPr>
          <w:rStyle w:val="FontStyle34"/>
          <w:rFonts w:ascii="Cambria" w:hAnsi="Cambria"/>
          <w:sz w:val="24"/>
          <w:szCs w:val="24"/>
        </w:rPr>
        <w:t xml:space="preserve">miesięczny. </w:t>
      </w:r>
    </w:p>
    <w:p w:rsidR="00A939C4" w:rsidRPr="00D239C4" w:rsidRDefault="00A2379E" w:rsidP="00887706">
      <w:pPr>
        <w:pStyle w:val="Style4"/>
        <w:widowControl/>
        <w:spacing w:before="53" w:line="240" w:lineRule="auto"/>
        <w:ind w:left="851" w:firstLine="0"/>
        <w:rPr>
          <w:rFonts w:ascii="Cambria" w:hAnsi="Cambria"/>
        </w:rPr>
      </w:pPr>
      <w:r w:rsidRPr="00D239C4">
        <w:rPr>
          <w:rStyle w:val="FontStyle34"/>
          <w:rFonts w:ascii="Cambria" w:hAnsi="Cambria"/>
          <w:sz w:val="24"/>
          <w:szCs w:val="24"/>
        </w:rPr>
        <w:t xml:space="preserve">W Formularzu ofertowym należy podać także wartość netto i kwotę VAT </w:t>
      </w:r>
      <w:r w:rsidRPr="00D239C4">
        <w:rPr>
          <w:rStyle w:val="FontStyle34"/>
          <w:rFonts w:ascii="Cambria" w:hAnsi="Cambria"/>
          <w:sz w:val="24"/>
          <w:szCs w:val="24"/>
        </w:rPr>
        <w:br/>
        <w:t xml:space="preserve">w wyznaczonych pozycjach. </w:t>
      </w:r>
      <w:r w:rsidR="00A939C4" w:rsidRPr="00D239C4">
        <w:rPr>
          <w:rFonts w:ascii="Cambria" w:hAnsi="Cambria"/>
        </w:rPr>
        <w:t>(</w:t>
      </w:r>
      <w:proofErr w:type="gramStart"/>
      <w:r w:rsidR="00A939C4" w:rsidRPr="00D239C4">
        <w:rPr>
          <w:rFonts w:ascii="Cambria" w:hAnsi="Cambria"/>
        </w:rPr>
        <w:t>kwoty</w:t>
      </w:r>
      <w:proofErr w:type="gramEnd"/>
      <w:r w:rsidR="00A939C4" w:rsidRPr="00D239C4">
        <w:rPr>
          <w:rFonts w:ascii="Cambria" w:hAnsi="Cambria"/>
        </w:rPr>
        <w:t xml:space="preserve"> należy podawać w zaokrągleniu do dwóch miejsc po przecinku). </w:t>
      </w:r>
    </w:p>
    <w:p w:rsidR="00A939C4" w:rsidRPr="00D239C4" w:rsidRDefault="00A939C4" w:rsidP="00887706">
      <w:pPr>
        <w:ind w:left="709" w:hanging="283"/>
        <w:jc w:val="both"/>
        <w:rPr>
          <w:rFonts w:ascii="Cambria" w:hAnsi="Cambria"/>
          <w:sz w:val="24"/>
          <w:szCs w:val="24"/>
        </w:rPr>
      </w:pPr>
      <w:r w:rsidRPr="00D239C4">
        <w:rPr>
          <w:rFonts w:ascii="Cambria" w:hAnsi="Cambria"/>
          <w:sz w:val="24"/>
          <w:szCs w:val="24"/>
        </w:rPr>
        <w:t>2) Cena musi obejmować wykonanie całego zamówienia</w:t>
      </w:r>
      <w:r w:rsidRPr="00D239C4">
        <w:rPr>
          <w:rStyle w:val="FontStyle34"/>
          <w:rFonts w:ascii="Cambria" w:hAnsi="Cambria"/>
          <w:sz w:val="24"/>
          <w:szCs w:val="24"/>
        </w:rPr>
        <w:t xml:space="preserve">, </w:t>
      </w:r>
      <w:r w:rsidRPr="00D239C4">
        <w:rPr>
          <w:rFonts w:ascii="Cambria" w:hAnsi="Cambria"/>
          <w:sz w:val="24"/>
          <w:szCs w:val="24"/>
        </w:rPr>
        <w:t xml:space="preserve">Wykonawca ujmie w cenie </w:t>
      </w:r>
      <w:r w:rsidRPr="00D239C4">
        <w:rPr>
          <w:rFonts w:ascii="Cambria" w:hAnsi="Cambria"/>
          <w:sz w:val="24"/>
          <w:szCs w:val="24"/>
          <w:u w:val="single"/>
        </w:rPr>
        <w:t>wszystkie koszty</w:t>
      </w:r>
      <w:r w:rsidRPr="00D239C4">
        <w:rPr>
          <w:rFonts w:ascii="Cambria" w:hAnsi="Cambria"/>
          <w:sz w:val="24"/>
          <w:szCs w:val="24"/>
        </w:rPr>
        <w:t xml:space="preserve"> związane z wykonaniem całego przedmiotu zamówienia</w:t>
      </w:r>
      <w:r w:rsidR="00E71AC9" w:rsidRPr="00D239C4">
        <w:rPr>
          <w:rFonts w:ascii="Cambria" w:hAnsi="Cambria"/>
          <w:sz w:val="24"/>
          <w:szCs w:val="24"/>
        </w:rPr>
        <w:t>.</w:t>
      </w:r>
    </w:p>
    <w:p w:rsidR="00A939C4" w:rsidRPr="00D239C4" w:rsidRDefault="00A939C4" w:rsidP="00887706">
      <w:pPr>
        <w:ind w:left="709" w:hanging="283"/>
        <w:jc w:val="both"/>
        <w:rPr>
          <w:rFonts w:ascii="Cambria" w:hAnsi="Cambria"/>
          <w:sz w:val="24"/>
          <w:szCs w:val="24"/>
        </w:rPr>
      </w:pPr>
      <w:r w:rsidRPr="00D239C4">
        <w:rPr>
          <w:rFonts w:ascii="Cambria" w:hAnsi="Cambria"/>
          <w:sz w:val="24"/>
          <w:szCs w:val="24"/>
        </w:rPr>
        <w:t xml:space="preserve">3) Ceny powinna zawierać w sobie ewentualne upusty proponowane </w:t>
      </w:r>
      <w:r w:rsidR="00D239C4">
        <w:rPr>
          <w:rFonts w:ascii="Cambria" w:hAnsi="Cambria"/>
          <w:sz w:val="24"/>
          <w:szCs w:val="24"/>
        </w:rPr>
        <w:br/>
      </w:r>
      <w:r w:rsidRPr="00D239C4">
        <w:rPr>
          <w:rFonts w:ascii="Cambria" w:hAnsi="Cambria"/>
          <w:sz w:val="24"/>
          <w:szCs w:val="24"/>
        </w:rPr>
        <w:t>przez Wykonawcę (nie dopuszczalne są żadne negocjacje cenowe).</w:t>
      </w:r>
    </w:p>
    <w:p w:rsidR="00A939C4" w:rsidRPr="00D239C4" w:rsidRDefault="00A939C4" w:rsidP="00887706">
      <w:pPr>
        <w:ind w:left="709" w:hanging="283"/>
        <w:jc w:val="both"/>
        <w:rPr>
          <w:rFonts w:ascii="Cambria" w:hAnsi="Cambria"/>
          <w:sz w:val="24"/>
          <w:szCs w:val="24"/>
        </w:rPr>
      </w:pPr>
      <w:r w:rsidRPr="00D239C4">
        <w:rPr>
          <w:rFonts w:ascii="Cambria" w:hAnsi="Cambria"/>
          <w:sz w:val="24"/>
          <w:szCs w:val="24"/>
        </w:rPr>
        <w:t>4) Zamawiający informuje, że w wyniku realizacji umowy n</w:t>
      </w:r>
      <w:r w:rsidR="0020580F" w:rsidRPr="00D239C4">
        <w:rPr>
          <w:rFonts w:ascii="Cambria" w:hAnsi="Cambria"/>
          <w:sz w:val="24"/>
          <w:szCs w:val="24"/>
        </w:rPr>
        <w:t xml:space="preserve">ie będą prowadzone rozliczenia </w:t>
      </w:r>
      <w:r w:rsidRPr="00D239C4">
        <w:rPr>
          <w:rFonts w:ascii="Cambria" w:hAnsi="Cambria"/>
          <w:sz w:val="24"/>
          <w:szCs w:val="24"/>
        </w:rPr>
        <w:t>w innych walutach niż PLN.</w:t>
      </w:r>
    </w:p>
    <w:p w:rsidR="00A939C4" w:rsidRPr="00D239C4" w:rsidRDefault="00A939C4" w:rsidP="00887706">
      <w:pPr>
        <w:numPr>
          <w:ilvl w:val="0"/>
          <w:numId w:val="5"/>
        </w:numPr>
        <w:jc w:val="both"/>
        <w:rPr>
          <w:rFonts w:ascii="Cambria" w:hAnsi="Cambria"/>
          <w:sz w:val="24"/>
          <w:szCs w:val="24"/>
        </w:rPr>
      </w:pPr>
      <w:r w:rsidRPr="00D239C4">
        <w:rPr>
          <w:rFonts w:ascii="Cambria" w:hAnsi="Cambria"/>
          <w:sz w:val="24"/>
          <w:szCs w:val="24"/>
        </w:rPr>
        <w:t xml:space="preserve">Podana przez Wykonawcę cena (oraz ceny jednostkowe) pozostanie stała </w:t>
      </w:r>
      <w:r w:rsidR="00D239C4">
        <w:rPr>
          <w:rFonts w:ascii="Cambria" w:hAnsi="Cambria"/>
          <w:sz w:val="24"/>
          <w:szCs w:val="24"/>
        </w:rPr>
        <w:br/>
      </w:r>
      <w:r w:rsidRPr="00D239C4">
        <w:rPr>
          <w:rFonts w:ascii="Cambria" w:hAnsi="Cambria"/>
          <w:sz w:val="24"/>
          <w:szCs w:val="24"/>
        </w:rPr>
        <w:t>przez cały okres realizacji przedmiotu zamówienia.</w:t>
      </w:r>
    </w:p>
    <w:p w:rsidR="00A939C4" w:rsidRPr="00D239C4" w:rsidRDefault="00A939C4" w:rsidP="00887706">
      <w:pPr>
        <w:numPr>
          <w:ilvl w:val="0"/>
          <w:numId w:val="5"/>
        </w:numPr>
        <w:jc w:val="both"/>
        <w:rPr>
          <w:rFonts w:ascii="Cambria" w:hAnsi="Cambria"/>
          <w:sz w:val="24"/>
          <w:szCs w:val="24"/>
        </w:rPr>
      </w:pPr>
      <w:r w:rsidRPr="00D239C4">
        <w:rPr>
          <w:rFonts w:ascii="Cambria" w:hAnsi="Cambria"/>
          <w:sz w:val="24"/>
          <w:szCs w:val="24"/>
        </w:rPr>
        <w:t xml:space="preserve">W przypadku złożenia oferty przez Wykonawcę mającego siedzibę </w:t>
      </w:r>
      <w:r w:rsidR="00D239C4">
        <w:rPr>
          <w:rFonts w:ascii="Cambria" w:hAnsi="Cambria"/>
          <w:sz w:val="24"/>
          <w:szCs w:val="24"/>
        </w:rPr>
        <w:br/>
      </w:r>
      <w:r w:rsidRPr="00D239C4">
        <w:rPr>
          <w:rFonts w:ascii="Cambria" w:hAnsi="Cambria"/>
          <w:sz w:val="24"/>
          <w:szCs w:val="24"/>
        </w:rPr>
        <w:t xml:space="preserve">poza terytorium Rzeczypospolitej Polskiej (Wykonawca zagraniczny), podaje on tylko cenę ofertową netto w PLN. Zamawiający doliczy do ceny ofertowej netto złożonej przez Wykonawcę zagranicznego, kwotę należnego podatku </w:t>
      </w:r>
      <w:r w:rsidR="00D239C4">
        <w:rPr>
          <w:rFonts w:ascii="Cambria" w:hAnsi="Cambria"/>
          <w:sz w:val="24"/>
          <w:szCs w:val="24"/>
        </w:rPr>
        <w:br/>
      </w:r>
      <w:r w:rsidRPr="00D239C4">
        <w:rPr>
          <w:rFonts w:ascii="Cambria" w:hAnsi="Cambria"/>
          <w:sz w:val="24"/>
          <w:szCs w:val="24"/>
        </w:rPr>
        <w:t>VAT obciążającego Zamawiającego z tytułu realizacji umowy w wysokości wynikającej z polskich przepisów o pod</w:t>
      </w:r>
      <w:r w:rsidR="00A85CBC" w:rsidRPr="00D239C4">
        <w:rPr>
          <w:rFonts w:ascii="Cambria" w:hAnsi="Cambria"/>
          <w:sz w:val="24"/>
          <w:szCs w:val="24"/>
        </w:rPr>
        <w:t>atku od towarów</w:t>
      </w:r>
      <w:r w:rsidRPr="00D239C4">
        <w:rPr>
          <w:rFonts w:ascii="Cambria" w:hAnsi="Cambria"/>
          <w:sz w:val="24"/>
          <w:szCs w:val="24"/>
        </w:rPr>
        <w:t xml:space="preserve"> i usług</w:t>
      </w:r>
      <w:r w:rsidRPr="00D239C4">
        <w:rPr>
          <w:rFonts w:ascii="Cambria" w:hAnsi="Cambria"/>
          <w:b/>
          <w:bCs/>
          <w:sz w:val="24"/>
          <w:szCs w:val="24"/>
        </w:rPr>
        <w:t>.</w:t>
      </w:r>
    </w:p>
    <w:p w:rsidR="00A939C4" w:rsidRPr="00D239C4" w:rsidRDefault="00A939C4" w:rsidP="00887706">
      <w:pPr>
        <w:jc w:val="both"/>
        <w:rPr>
          <w:rFonts w:ascii="Cambria" w:hAnsi="Cambria"/>
          <w:bCs/>
          <w:iCs/>
          <w:color w:val="000000"/>
          <w:sz w:val="24"/>
          <w:szCs w:val="24"/>
        </w:rPr>
      </w:pPr>
    </w:p>
    <w:p w:rsidR="00A939C4" w:rsidRPr="00D239C4" w:rsidRDefault="00A939C4" w:rsidP="00887706">
      <w:pPr>
        <w:pStyle w:val="Tekstpodstawowy"/>
        <w:numPr>
          <w:ilvl w:val="0"/>
          <w:numId w:val="1"/>
        </w:numPr>
        <w:tabs>
          <w:tab w:val="left" w:pos="900"/>
        </w:tabs>
        <w:jc w:val="both"/>
        <w:rPr>
          <w:rFonts w:ascii="Cambria" w:hAnsi="Cambria"/>
          <w:bCs/>
          <w:i w:val="0"/>
          <w:sz w:val="24"/>
          <w:szCs w:val="24"/>
        </w:rPr>
      </w:pPr>
      <w:r w:rsidRPr="00D239C4">
        <w:rPr>
          <w:rFonts w:ascii="Cambria" w:hAnsi="Cambria"/>
          <w:bCs/>
          <w:i w:val="0"/>
          <w:sz w:val="24"/>
          <w:szCs w:val="24"/>
        </w:rPr>
        <w:t xml:space="preserve">OPIS KRYTERIÓW, KTÓRYMI ZAMAWIAJĄCY BĘDZIE SIĘ KIEROWAŁ PRZY WYBORZE OFERTY WRAZ Z PODANIEM ZNACZENIA TYCH KRYTERIÓW </w:t>
      </w:r>
      <w:r w:rsidR="00D239C4">
        <w:rPr>
          <w:rFonts w:ascii="Cambria" w:hAnsi="Cambria"/>
          <w:bCs/>
          <w:i w:val="0"/>
          <w:sz w:val="24"/>
          <w:szCs w:val="24"/>
        </w:rPr>
        <w:br/>
      </w:r>
      <w:r w:rsidRPr="00D239C4">
        <w:rPr>
          <w:rFonts w:ascii="Cambria" w:hAnsi="Cambria"/>
          <w:bCs/>
          <w:i w:val="0"/>
          <w:sz w:val="24"/>
          <w:szCs w:val="24"/>
        </w:rPr>
        <w:t>I SPOSOBU OCENY OFERT</w:t>
      </w:r>
    </w:p>
    <w:p w:rsidR="00A939C4" w:rsidRPr="00D239C4" w:rsidRDefault="00A939C4" w:rsidP="00887706">
      <w:pPr>
        <w:pStyle w:val="Tekstpodstawowy"/>
        <w:jc w:val="both"/>
        <w:rPr>
          <w:rFonts w:ascii="Cambria" w:hAnsi="Cambria"/>
          <w:b w:val="0"/>
          <w:i w:val="0"/>
          <w:sz w:val="24"/>
          <w:szCs w:val="24"/>
        </w:rPr>
      </w:pPr>
    </w:p>
    <w:p w:rsidR="00A939C4" w:rsidRPr="00D239C4" w:rsidRDefault="00A939C4" w:rsidP="00887706">
      <w:pPr>
        <w:pStyle w:val="Tekstpodstawowy"/>
        <w:ind w:left="360"/>
        <w:jc w:val="both"/>
        <w:rPr>
          <w:rFonts w:ascii="Cambria" w:hAnsi="Cambria"/>
          <w:b w:val="0"/>
          <w:i w:val="0"/>
          <w:sz w:val="24"/>
          <w:szCs w:val="24"/>
        </w:rPr>
      </w:pPr>
      <w:r w:rsidRPr="00D239C4">
        <w:rPr>
          <w:rFonts w:ascii="Cambria" w:hAnsi="Cambria"/>
          <w:b w:val="0"/>
          <w:i w:val="0"/>
          <w:sz w:val="24"/>
          <w:szCs w:val="24"/>
        </w:rPr>
        <w:lastRenderedPageBreak/>
        <w:t xml:space="preserve">Przyjęto punktowy sposób oceny ofert.  </w:t>
      </w:r>
      <w:r w:rsidR="00917C3E" w:rsidRPr="00D239C4">
        <w:rPr>
          <w:rFonts w:ascii="Cambria" w:hAnsi="Cambria"/>
          <w:b w:val="0"/>
          <w:i w:val="0"/>
          <w:sz w:val="24"/>
          <w:szCs w:val="24"/>
        </w:rPr>
        <w:t>Przyjęta skala</w:t>
      </w:r>
      <w:r w:rsidRPr="00D239C4">
        <w:rPr>
          <w:rFonts w:ascii="Cambria" w:hAnsi="Cambria"/>
          <w:b w:val="0"/>
          <w:i w:val="0"/>
          <w:sz w:val="24"/>
          <w:szCs w:val="24"/>
        </w:rPr>
        <w:t xml:space="preserve"> punktow</w:t>
      </w:r>
      <w:r w:rsidR="00917C3E" w:rsidRPr="00D239C4">
        <w:rPr>
          <w:rFonts w:ascii="Cambria" w:hAnsi="Cambria"/>
          <w:b w:val="0"/>
          <w:i w:val="0"/>
          <w:sz w:val="24"/>
          <w:szCs w:val="24"/>
        </w:rPr>
        <w:t>a:</w:t>
      </w:r>
      <w:r w:rsidRPr="00D239C4">
        <w:rPr>
          <w:rFonts w:ascii="Cambria" w:hAnsi="Cambria"/>
          <w:b w:val="0"/>
          <w:i w:val="0"/>
          <w:sz w:val="24"/>
          <w:szCs w:val="24"/>
        </w:rPr>
        <w:t xml:space="preserve"> 100</w:t>
      </w:r>
      <w:r w:rsidR="00917C3E" w:rsidRPr="00D239C4">
        <w:rPr>
          <w:rFonts w:ascii="Cambria" w:hAnsi="Cambria"/>
          <w:b w:val="0"/>
          <w:i w:val="0"/>
          <w:sz w:val="24"/>
          <w:szCs w:val="24"/>
        </w:rPr>
        <w:t xml:space="preserve">.  </w:t>
      </w:r>
      <w:r w:rsidR="00D239C4">
        <w:rPr>
          <w:rFonts w:ascii="Cambria" w:hAnsi="Cambria"/>
          <w:b w:val="0"/>
          <w:i w:val="0"/>
          <w:sz w:val="24"/>
          <w:szCs w:val="24"/>
        </w:rPr>
        <w:br/>
      </w:r>
      <w:r w:rsidR="00917C3E" w:rsidRPr="00D239C4">
        <w:rPr>
          <w:rFonts w:ascii="Cambria" w:hAnsi="Cambria"/>
          <w:b w:val="0"/>
          <w:i w:val="0"/>
          <w:sz w:val="24"/>
          <w:szCs w:val="24"/>
        </w:rPr>
        <w:t>O</w:t>
      </w:r>
      <w:r w:rsidRPr="00D239C4">
        <w:rPr>
          <w:rFonts w:ascii="Cambria" w:hAnsi="Cambria"/>
          <w:b w:val="0"/>
          <w:i w:val="0"/>
          <w:sz w:val="24"/>
          <w:szCs w:val="24"/>
        </w:rPr>
        <w:t>ferta może uzyskać maksymalnie 100 punktów</w:t>
      </w:r>
      <w:r w:rsidR="00132E1B" w:rsidRPr="00D239C4">
        <w:rPr>
          <w:rFonts w:ascii="Cambria" w:hAnsi="Cambria"/>
          <w:b w:val="0"/>
          <w:i w:val="0"/>
          <w:sz w:val="24"/>
          <w:szCs w:val="24"/>
        </w:rPr>
        <w:t xml:space="preserve"> w następujących kryteriach:</w:t>
      </w:r>
    </w:p>
    <w:p w:rsidR="00370F22" w:rsidRPr="00D239C4" w:rsidRDefault="00370F22" w:rsidP="00887706">
      <w:pPr>
        <w:widowControl w:val="0"/>
        <w:shd w:val="clear" w:color="auto" w:fill="FFFFFF"/>
        <w:autoSpaceDE w:val="0"/>
        <w:autoSpaceDN w:val="0"/>
        <w:adjustRightInd w:val="0"/>
        <w:contextualSpacing/>
        <w:jc w:val="both"/>
        <w:rPr>
          <w:rFonts w:ascii="Cambria" w:hAnsi="Cambria" w:cs="Calibri"/>
          <w:sz w:val="24"/>
          <w:szCs w:val="24"/>
        </w:rPr>
      </w:pPr>
    </w:p>
    <w:p w:rsidR="00370F22" w:rsidRPr="00D239C4" w:rsidRDefault="00370F22" w:rsidP="00887706">
      <w:pPr>
        <w:widowControl w:val="0"/>
        <w:shd w:val="clear" w:color="auto" w:fill="FFFFFF"/>
        <w:autoSpaceDE w:val="0"/>
        <w:autoSpaceDN w:val="0"/>
        <w:adjustRightInd w:val="0"/>
        <w:contextualSpacing/>
        <w:jc w:val="both"/>
        <w:rPr>
          <w:rFonts w:ascii="Cambria" w:eastAsia="SimSun" w:hAnsi="Cambria" w:cs="Mangal"/>
          <w:b/>
          <w:color w:val="000000"/>
          <w:kern w:val="3"/>
          <w:sz w:val="24"/>
          <w:szCs w:val="24"/>
          <w:lang w:eastAsia="zh-CN" w:bidi="hi-IN"/>
        </w:rPr>
      </w:pPr>
      <w:r w:rsidRPr="00D239C4">
        <w:rPr>
          <w:rFonts w:ascii="Cambria" w:hAnsi="Cambria" w:cs="Calibri"/>
          <w:b/>
          <w:sz w:val="24"/>
          <w:szCs w:val="24"/>
        </w:rPr>
        <w:t>- Kryterium cenowe:</w:t>
      </w:r>
      <w:r w:rsidRPr="00D239C4">
        <w:rPr>
          <w:rFonts w:ascii="Cambria" w:hAnsi="Cambria" w:cs="Calibri"/>
          <w:sz w:val="24"/>
          <w:szCs w:val="24"/>
        </w:rPr>
        <w:t xml:space="preserve"> </w:t>
      </w:r>
      <w:r w:rsidR="006B3957" w:rsidRPr="00D239C4">
        <w:rPr>
          <w:rFonts w:ascii="Cambria" w:eastAsia="SimSun" w:hAnsi="Cambria" w:cs="Mangal"/>
          <w:b/>
          <w:color w:val="000000"/>
          <w:kern w:val="3"/>
          <w:sz w:val="24"/>
          <w:szCs w:val="24"/>
          <w:lang w:eastAsia="zh-CN" w:bidi="hi-IN"/>
        </w:rPr>
        <w:t>8</w:t>
      </w:r>
      <w:r w:rsidRPr="00D239C4">
        <w:rPr>
          <w:rFonts w:ascii="Cambria" w:eastAsia="SimSun" w:hAnsi="Cambria" w:cs="Mangal"/>
          <w:b/>
          <w:color w:val="000000"/>
          <w:kern w:val="3"/>
          <w:sz w:val="24"/>
          <w:szCs w:val="24"/>
          <w:lang w:eastAsia="zh-CN" w:bidi="hi-IN"/>
        </w:rPr>
        <w:t>0</w:t>
      </w:r>
      <w:r w:rsidR="00917C3E" w:rsidRPr="00D239C4">
        <w:rPr>
          <w:rFonts w:ascii="Cambria" w:eastAsia="SimSun" w:hAnsi="Cambria" w:cs="Mangal"/>
          <w:b/>
          <w:color w:val="000000"/>
          <w:kern w:val="3"/>
          <w:sz w:val="24"/>
          <w:szCs w:val="24"/>
          <w:lang w:eastAsia="zh-CN" w:bidi="hi-IN"/>
        </w:rPr>
        <w:t xml:space="preserve"> punktów,</w:t>
      </w:r>
      <w:r w:rsidRPr="00D239C4">
        <w:rPr>
          <w:rFonts w:ascii="Cambria" w:eastAsia="SimSun" w:hAnsi="Cambria" w:cs="Mangal"/>
          <w:b/>
          <w:color w:val="000000"/>
          <w:kern w:val="3"/>
          <w:sz w:val="24"/>
          <w:szCs w:val="24"/>
          <w:lang w:eastAsia="zh-CN" w:bidi="hi-IN"/>
        </w:rPr>
        <w:t xml:space="preserve"> cena z podatkiem vat</w:t>
      </w:r>
    </w:p>
    <w:p w:rsidR="00370F22" w:rsidRPr="00D239C4" w:rsidRDefault="00370F22" w:rsidP="00887706">
      <w:pPr>
        <w:keepNext/>
        <w:widowControl w:val="0"/>
        <w:shd w:val="clear" w:color="auto" w:fill="FFFFFF"/>
        <w:overflowPunct w:val="0"/>
        <w:autoSpaceDE w:val="0"/>
        <w:autoSpaceDN w:val="0"/>
        <w:adjustRightInd w:val="0"/>
        <w:ind w:left="709"/>
        <w:textAlignment w:val="baseline"/>
        <w:outlineLvl w:val="1"/>
        <w:rPr>
          <w:rFonts w:ascii="Cambria" w:hAnsi="Cambria" w:cs="Calibri"/>
          <w:color w:val="FF0000"/>
          <w:sz w:val="24"/>
          <w:szCs w:val="24"/>
        </w:rPr>
      </w:pPr>
    </w:p>
    <w:p w:rsidR="00370F22" w:rsidRPr="00D239C4" w:rsidRDefault="00370F22" w:rsidP="00887706">
      <w:pPr>
        <w:keepNext/>
        <w:widowControl w:val="0"/>
        <w:shd w:val="clear" w:color="auto" w:fill="FFFFFF"/>
        <w:overflowPunct w:val="0"/>
        <w:autoSpaceDE w:val="0"/>
        <w:autoSpaceDN w:val="0"/>
        <w:adjustRightInd w:val="0"/>
        <w:ind w:left="709"/>
        <w:textAlignment w:val="baseline"/>
        <w:outlineLvl w:val="1"/>
        <w:rPr>
          <w:rFonts w:ascii="Cambria" w:hAnsi="Cambria" w:cs="Calibri"/>
          <w:sz w:val="24"/>
          <w:szCs w:val="24"/>
        </w:rPr>
      </w:pPr>
      <w:r w:rsidRPr="00D239C4">
        <w:rPr>
          <w:rFonts w:ascii="Cambria" w:hAnsi="Cambria" w:cs="Calibri"/>
          <w:sz w:val="24"/>
          <w:szCs w:val="24"/>
        </w:rPr>
        <w:t>Punkty za kryterium “</w:t>
      </w:r>
      <w:proofErr w:type="gramStart"/>
      <w:r w:rsidRPr="00D239C4">
        <w:rPr>
          <w:rFonts w:ascii="Cambria" w:hAnsi="Cambria" w:cs="Calibri"/>
          <w:sz w:val="24"/>
          <w:szCs w:val="24"/>
        </w:rPr>
        <w:t>CENA</w:t>
      </w:r>
      <w:r w:rsidR="00917C3E" w:rsidRPr="00D239C4">
        <w:rPr>
          <w:rFonts w:ascii="Cambria" w:hAnsi="Cambria" w:cs="Calibri"/>
          <w:sz w:val="24"/>
          <w:szCs w:val="24"/>
        </w:rPr>
        <w:t xml:space="preserve">”  </w:t>
      </w:r>
      <w:r w:rsidRPr="00D239C4">
        <w:rPr>
          <w:rFonts w:ascii="Cambria" w:hAnsi="Cambria" w:cs="Calibri"/>
          <w:sz w:val="24"/>
          <w:szCs w:val="24"/>
        </w:rPr>
        <w:t>zostaną</w:t>
      </w:r>
      <w:proofErr w:type="gramEnd"/>
      <w:r w:rsidRPr="00D239C4">
        <w:rPr>
          <w:rFonts w:ascii="Cambria" w:hAnsi="Cambria" w:cs="Calibri"/>
          <w:sz w:val="24"/>
          <w:szCs w:val="24"/>
        </w:rPr>
        <w:t xml:space="preserve"> obliczone wg wzoru:</w:t>
      </w:r>
    </w:p>
    <w:p w:rsidR="00370F22" w:rsidRPr="00D239C4" w:rsidRDefault="00370F22" w:rsidP="00887706">
      <w:pPr>
        <w:keepNext/>
        <w:widowControl w:val="0"/>
        <w:shd w:val="clear" w:color="auto" w:fill="FFFFFF"/>
        <w:overflowPunct w:val="0"/>
        <w:autoSpaceDE w:val="0"/>
        <w:autoSpaceDN w:val="0"/>
        <w:adjustRightInd w:val="0"/>
        <w:ind w:left="709"/>
        <w:textAlignment w:val="baseline"/>
        <w:outlineLvl w:val="1"/>
        <w:rPr>
          <w:rFonts w:ascii="Cambria" w:hAnsi="Cambria" w:cs="Calibri"/>
          <w:sz w:val="24"/>
          <w:szCs w:val="24"/>
        </w:rPr>
      </w:pPr>
      <w:r w:rsidRPr="00D239C4">
        <w:rPr>
          <w:rFonts w:ascii="Cambria" w:hAnsi="Cambria" w:cs="Calibri"/>
          <w:sz w:val="24"/>
          <w:szCs w:val="24"/>
        </w:rPr>
        <w:br/>
        <w:t xml:space="preserve">Cena brutto oferty </w:t>
      </w:r>
      <w:proofErr w:type="gramStart"/>
      <w:r w:rsidRPr="00D239C4">
        <w:rPr>
          <w:rFonts w:ascii="Cambria" w:hAnsi="Cambria" w:cs="Calibri"/>
          <w:sz w:val="24"/>
          <w:szCs w:val="24"/>
        </w:rPr>
        <w:t xml:space="preserve">najtańszej    </w:t>
      </w:r>
      <w:r w:rsidRPr="00D239C4">
        <w:rPr>
          <w:rFonts w:ascii="Cambria" w:hAnsi="Cambria" w:cs="Calibri"/>
          <w:sz w:val="24"/>
          <w:szCs w:val="24"/>
        </w:rPr>
        <w:br/>
      </w:r>
      <w:r w:rsidRPr="00D239C4">
        <w:rPr>
          <w:rFonts w:ascii="Cambria" w:hAnsi="Cambria" w:cs="Calibri"/>
          <w:sz w:val="24"/>
          <w:szCs w:val="24"/>
          <w:u w:val="single"/>
        </w:rPr>
        <w:t xml:space="preserve">   </w:t>
      </w:r>
      <w:r w:rsidRPr="00D239C4">
        <w:rPr>
          <w:rFonts w:ascii="Cambria" w:hAnsi="Cambria" w:cs="Calibri"/>
          <w:sz w:val="24"/>
          <w:szCs w:val="24"/>
          <w:u w:val="single"/>
        </w:rPr>
        <w:tab/>
      </w:r>
      <w:r w:rsidRPr="00D239C4">
        <w:rPr>
          <w:rFonts w:ascii="Cambria" w:hAnsi="Cambria" w:cs="Calibri"/>
          <w:sz w:val="24"/>
          <w:szCs w:val="24"/>
          <w:u w:val="single"/>
        </w:rPr>
        <w:tab/>
      </w:r>
      <w:r w:rsidRPr="00D239C4">
        <w:rPr>
          <w:rFonts w:ascii="Cambria" w:hAnsi="Cambria" w:cs="Calibri"/>
          <w:sz w:val="24"/>
          <w:szCs w:val="24"/>
          <w:u w:val="single"/>
        </w:rPr>
        <w:tab/>
      </w:r>
      <w:r w:rsidRPr="00D239C4">
        <w:rPr>
          <w:rFonts w:ascii="Cambria" w:hAnsi="Cambria" w:cs="Calibri"/>
          <w:sz w:val="24"/>
          <w:szCs w:val="24"/>
          <w:u w:val="single"/>
        </w:rPr>
        <w:tab/>
      </w:r>
      <w:r w:rsidRPr="00D239C4">
        <w:rPr>
          <w:rFonts w:ascii="Cambria" w:hAnsi="Cambria" w:cs="Calibri"/>
          <w:sz w:val="24"/>
          <w:szCs w:val="24"/>
          <w:u w:val="single"/>
        </w:rPr>
        <w:tab/>
      </w:r>
      <w:r w:rsidRPr="00D239C4">
        <w:rPr>
          <w:rFonts w:ascii="Cambria" w:hAnsi="Cambria" w:cs="Calibri"/>
          <w:sz w:val="24"/>
          <w:szCs w:val="24"/>
        </w:rPr>
        <w:t xml:space="preserve"> X</w:t>
      </w:r>
      <w:proofErr w:type="gramEnd"/>
      <w:r w:rsidRPr="00D239C4">
        <w:rPr>
          <w:rFonts w:ascii="Cambria" w:hAnsi="Cambria" w:cs="Calibri"/>
          <w:sz w:val="24"/>
          <w:szCs w:val="24"/>
        </w:rPr>
        <w:t xml:space="preserve"> </w:t>
      </w:r>
      <w:r w:rsidR="006B3957" w:rsidRPr="00D239C4">
        <w:rPr>
          <w:rFonts w:ascii="Cambria" w:hAnsi="Cambria" w:cs="Calibri"/>
          <w:sz w:val="24"/>
          <w:szCs w:val="24"/>
        </w:rPr>
        <w:t>8</w:t>
      </w:r>
      <w:r w:rsidRPr="00D239C4">
        <w:rPr>
          <w:rFonts w:ascii="Cambria" w:hAnsi="Cambria" w:cs="Calibri"/>
          <w:sz w:val="24"/>
          <w:szCs w:val="24"/>
        </w:rPr>
        <w:t>0  =  liczba punktów</w:t>
      </w:r>
      <w:r w:rsidRPr="00D239C4">
        <w:rPr>
          <w:rFonts w:ascii="Cambria" w:hAnsi="Cambria" w:cs="Calibri"/>
          <w:sz w:val="24"/>
          <w:szCs w:val="24"/>
        </w:rPr>
        <w:br/>
      </w:r>
      <w:r w:rsidRPr="00D239C4">
        <w:rPr>
          <w:rFonts w:ascii="Cambria" w:hAnsi="Cambria" w:cs="Calibri"/>
          <w:sz w:val="24"/>
          <w:szCs w:val="24"/>
        </w:rPr>
        <w:br/>
        <w:t>Cena brutto oferty badanej</w:t>
      </w:r>
      <w:r w:rsidRPr="00D239C4">
        <w:rPr>
          <w:rFonts w:ascii="Cambria" w:hAnsi="Cambria" w:cs="Calibri"/>
          <w:sz w:val="24"/>
          <w:szCs w:val="24"/>
        </w:rPr>
        <w:br/>
      </w:r>
    </w:p>
    <w:p w:rsidR="00370F22" w:rsidRPr="00D239C4" w:rsidRDefault="00370F22" w:rsidP="00887706">
      <w:pPr>
        <w:widowControl w:val="0"/>
        <w:shd w:val="clear" w:color="auto" w:fill="FFFFFF"/>
        <w:autoSpaceDE w:val="0"/>
        <w:autoSpaceDN w:val="0"/>
        <w:adjustRightInd w:val="0"/>
        <w:contextualSpacing/>
        <w:jc w:val="both"/>
        <w:rPr>
          <w:rFonts w:ascii="Cambria" w:eastAsia="SimSun" w:hAnsi="Cambria" w:cs="Mangal"/>
          <w:b/>
          <w:color w:val="000000"/>
          <w:kern w:val="3"/>
          <w:sz w:val="24"/>
          <w:szCs w:val="24"/>
          <w:lang w:eastAsia="zh-CN" w:bidi="hi-IN"/>
        </w:rPr>
      </w:pPr>
    </w:p>
    <w:p w:rsidR="00917C3E" w:rsidRPr="00D239C4" w:rsidRDefault="00370F22" w:rsidP="00887706">
      <w:pPr>
        <w:keepNext/>
        <w:widowControl w:val="0"/>
        <w:shd w:val="clear" w:color="auto" w:fill="FFFFFF"/>
        <w:overflowPunct w:val="0"/>
        <w:autoSpaceDE w:val="0"/>
        <w:autoSpaceDN w:val="0"/>
        <w:adjustRightInd w:val="0"/>
        <w:jc w:val="both"/>
        <w:textAlignment w:val="baseline"/>
        <w:outlineLvl w:val="1"/>
        <w:rPr>
          <w:rFonts w:ascii="Cambria" w:hAnsi="Cambria" w:cs="Calibri"/>
          <w:b/>
          <w:color w:val="FF0000"/>
          <w:sz w:val="24"/>
          <w:szCs w:val="24"/>
        </w:rPr>
      </w:pPr>
      <w:r w:rsidRPr="00D239C4">
        <w:rPr>
          <w:rFonts w:ascii="Cambria" w:eastAsia="SimSun" w:hAnsi="Cambria" w:cs="Mangal"/>
          <w:b/>
          <w:color w:val="000000"/>
          <w:kern w:val="3"/>
          <w:sz w:val="24"/>
          <w:szCs w:val="24"/>
          <w:lang w:eastAsia="zh-CN" w:bidi="hi-IN"/>
        </w:rPr>
        <w:t xml:space="preserve">- Kryterium poza cenowe: </w:t>
      </w:r>
      <w:r w:rsidR="006B3957" w:rsidRPr="00D239C4">
        <w:rPr>
          <w:rFonts w:ascii="Cambria" w:eastAsia="SimSun" w:hAnsi="Cambria" w:cs="Mangal"/>
          <w:b/>
          <w:color w:val="000000"/>
          <w:kern w:val="3"/>
          <w:sz w:val="24"/>
          <w:szCs w:val="24"/>
          <w:lang w:eastAsia="zh-CN" w:bidi="hi-IN"/>
        </w:rPr>
        <w:t>2</w:t>
      </w:r>
      <w:r w:rsidRPr="00D239C4">
        <w:rPr>
          <w:rFonts w:ascii="Cambria" w:eastAsia="SimSun" w:hAnsi="Cambria" w:cs="Mangal"/>
          <w:b/>
          <w:color w:val="000000"/>
          <w:kern w:val="3"/>
          <w:sz w:val="24"/>
          <w:szCs w:val="24"/>
          <w:lang w:eastAsia="zh-CN" w:bidi="hi-IN"/>
        </w:rPr>
        <w:t>0</w:t>
      </w:r>
      <w:r w:rsidR="00917C3E" w:rsidRPr="00D239C4">
        <w:rPr>
          <w:rFonts w:ascii="Cambria" w:eastAsia="SimSun" w:hAnsi="Cambria" w:cs="Mangal"/>
          <w:b/>
          <w:color w:val="000000"/>
          <w:kern w:val="3"/>
          <w:sz w:val="24"/>
          <w:szCs w:val="24"/>
          <w:lang w:eastAsia="zh-CN" w:bidi="hi-IN"/>
        </w:rPr>
        <w:t xml:space="preserve"> punktów -</w:t>
      </w:r>
      <w:r w:rsidRPr="00D239C4">
        <w:rPr>
          <w:rFonts w:ascii="Cambria" w:eastAsia="SimSun" w:hAnsi="Cambria" w:cs="Mangal"/>
          <w:b/>
          <w:color w:val="000000"/>
          <w:kern w:val="3"/>
          <w:sz w:val="24"/>
          <w:szCs w:val="24"/>
          <w:lang w:eastAsia="zh-CN" w:bidi="hi-IN"/>
        </w:rPr>
        <w:t xml:space="preserve"> pakiet d</w:t>
      </w:r>
      <w:r w:rsidR="00917C3E" w:rsidRPr="00D239C4">
        <w:rPr>
          <w:rFonts w:ascii="Cambria" w:eastAsia="SimSun" w:hAnsi="Cambria" w:cs="Mangal"/>
          <w:b/>
          <w:color w:val="000000"/>
          <w:kern w:val="3"/>
          <w:sz w:val="24"/>
          <w:szCs w:val="24"/>
          <w:lang w:eastAsia="zh-CN" w:bidi="hi-IN"/>
        </w:rPr>
        <w:t>anych dla Gospodarstw Domowych.</w:t>
      </w:r>
      <w:r w:rsidR="00917C3E" w:rsidRPr="00D239C4">
        <w:rPr>
          <w:rFonts w:ascii="Cambria" w:eastAsia="SimSun" w:hAnsi="Cambria" w:cs="Mangal"/>
          <w:b/>
          <w:color w:val="000000"/>
          <w:kern w:val="3"/>
          <w:sz w:val="24"/>
          <w:szCs w:val="24"/>
          <w:lang w:eastAsia="zh-CN" w:bidi="hi-IN"/>
        </w:rPr>
        <w:br/>
      </w:r>
      <w:r w:rsidR="00917C3E" w:rsidRPr="00D239C4">
        <w:rPr>
          <w:rFonts w:ascii="Cambria" w:hAnsi="Cambria" w:cs="Calibri"/>
          <w:sz w:val="24"/>
          <w:szCs w:val="24"/>
        </w:rPr>
        <w:t xml:space="preserve">Punkty za kryterium “PAKIET </w:t>
      </w:r>
      <w:proofErr w:type="gramStart"/>
      <w:r w:rsidR="00917C3E" w:rsidRPr="00D239C4">
        <w:rPr>
          <w:rFonts w:ascii="Cambria" w:hAnsi="Cambria" w:cs="Calibri"/>
          <w:sz w:val="24"/>
          <w:szCs w:val="24"/>
        </w:rPr>
        <w:t>DANYCH”  (</w:t>
      </w:r>
      <w:r w:rsidR="006B3957" w:rsidRPr="00D239C4">
        <w:rPr>
          <w:rFonts w:ascii="Cambria" w:hAnsi="Cambria" w:cs="Calibri"/>
          <w:sz w:val="24"/>
          <w:szCs w:val="24"/>
        </w:rPr>
        <w:t>2</w:t>
      </w:r>
      <w:r w:rsidR="00917C3E" w:rsidRPr="00D239C4">
        <w:rPr>
          <w:rFonts w:ascii="Cambria" w:hAnsi="Cambria" w:cs="Calibri"/>
          <w:sz w:val="24"/>
          <w:szCs w:val="24"/>
        </w:rPr>
        <w:t>0 pkt</w:t>
      </w:r>
      <w:proofErr w:type="gramEnd"/>
      <w:r w:rsidR="00917C3E" w:rsidRPr="00D239C4">
        <w:rPr>
          <w:rFonts w:ascii="Cambria" w:hAnsi="Cambria" w:cs="Calibri"/>
          <w:sz w:val="24"/>
          <w:szCs w:val="24"/>
        </w:rPr>
        <w:t xml:space="preserve">) zostaną przyznane </w:t>
      </w:r>
      <w:r w:rsidR="00917C3E" w:rsidRPr="00D239C4">
        <w:rPr>
          <w:rFonts w:ascii="Cambria" w:hAnsi="Cambria" w:cs="Tahoma"/>
          <w:sz w:val="24"/>
          <w:szCs w:val="24"/>
        </w:rPr>
        <w:t>za dodatkowy (powyżej 15GB) proponowany pakiet danych dla gospodarstw domowych,</w:t>
      </w:r>
    </w:p>
    <w:p w:rsidR="00370F22" w:rsidRPr="00D239C4" w:rsidRDefault="00917C3E" w:rsidP="00887706">
      <w:pPr>
        <w:widowControl w:val="0"/>
        <w:shd w:val="clear" w:color="auto" w:fill="FFFFFF"/>
        <w:autoSpaceDE w:val="0"/>
        <w:autoSpaceDN w:val="0"/>
        <w:adjustRightInd w:val="0"/>
        <w:contextualSpacing/>
        <w:jc w:val="both"/>
        <w:rPr>
          <w:rFonts w:ascii="Cambria" w:eastAsia="SimSun" w:hAnsi="Cambria" w:cs="Mangal"/>
          <w:b/>
          <w:color w:val="000000"/>
          <w:kern w:val="3"/>
          <w:sz w:val="24"/>
          <w:szCs w:val="24"/>
          <w:lang w:eastAsia="zh-CN" w:bidi="hi-IN"/>
        </w:rPr>
      </w:pPr>
      <w:proofErr w:type="gramStart"/>
      <w:r w:rsidRPr="00D239C4">
        <w:rPr>
          <w:rFonts w:ascii="Cambria" w:eastAsia="SimSun" w:hAnsi="Cambria" w:cs="Mangal"/>
          <w:b/>
          <w:color w:val="000000"/>
          <w:kern w:val="3"/>
          <w:sz w:val="24"/>
          <w:szCs w:val="24"/>
          <w:lang w:eastAsia="zh-CN" w:bidi="hi-IN"/>
        </w:rPr>
        <w:t>przyjmuje</w:t>
      </w:r>
      <w:proofErr w:type="gramEnd"/>
      <w:r w:rsidRPr="00D239C4">
        <w:rPr>
          <w:rFonts w:ascii="Cambria" w:eastAsia="SimSun" w:hAnsi="Cambria" w:cs="Mangal"/>
          <w:b/>
          <w:color w:val="000000"/>
          <w:kern w:val="3"/>
          <w:sz w:val="24"/>
          <w:szCs w:val="24"/>
          <w:lang w:eastAsia="zh-CN" w:bidi="hi-IN"/>
        </w:rPr>
        <w:t xml:space="preserve"> się następującą punktację:</w:t>
      </w:r>
    </w:p>
    <w:p w:rsidR="00FB553C" w:rsidRPr="00D239C4" w:rsidRDefault="00370F22" w:rsidP="00887706">
      <w:pPr>
        <w:widowControl w:val="0"/>
        <w:suppressAutoHyphens/>
        <w:autoSpaceDN w:val="0"/>
        <w:spacing w:after="140"/>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15GB – 0 pkt</w:t>
      </w:r>
      <w:proofErr w:type="gramStart"/>
      <w:r w:rsidRPr="00D239C4">
        <w:rPr>
          <w:rFonts w:ascii="Cambria" w:eastAsia="SimSun" w:hAnsi="Cambria" w:cs="Mangal"/>
          <w:color w:val="000000"/>
          <w:kern w:val="3"/>
          <w:sz w:val="24"/>
          <w:szCs w:val="24"/>
          <w:lang w:eastAsia="zh-CN" w:bidi="hi-IN"/>
        </w:rPr>
        <w:t>,</w:t>
      </w:r>
      <w:r w:rsidR="00917C3E" w:rsidRPr="00D239C4">
        <w:rPr>
          <w:rFonts w:ascii="Cambria" w:eastAsia="SimSun" w:hAnsi="Cambria" w:cs="Mangal"/>
          <w:color w:val="000000"/>
          <w:kern w:val="3"/>
          <w:sz w:val="24"/>
          <w:szCs w:val="24"/>
          <w:lang w:eastAsia="zh-CN" w:bidi="hi-IN"/>
        </w:rPr>
        <w:br/>
      </w:r>
      <w:r w:rsidR="006B3957" w:rsidRPr="00D239C4">
        <w:rPr>
          <w:rFonts w:ascii="Cambria" w:eastAsia="SimSun" w:hAnsi="Cambria" w:cs="Mangal"/>
          <w:color w:val="000000"/>
          <w:kern w:val="3"/>
          <w:sz w:val="24"/>
          <w:szCs w:val="24"/>
          <w:lang w:eastAsia="zh-CN" w:bidi="hi-IN"/>
        </w:rPr>
        <w:t>20GB</w:t>
      </w:r>
      <w:proofErr w:type="gramEnd"/>
      <w:r w:rsidR="006B3957" w:rsidRPr="00D239C4">
        <w:rPr>
          <w:rFonts w:ascii="Cambria" w:eastAsia="SimSun" w:hAnsi="Cambria" w:cs="Mangal"/>
          <w:color w:val="000000"/>
          <w:kern w:val="3"/>
          <w:sz w:val="24"/>
          <w:szCs w:val="24"/>
          <w:lang w:eastAsia="zh-CN" w:bidi="hi-IN"/>
        </w:rPr>
        <w:t xml:space="preserve"> – 5</w:t>
      </w:r>
      <w:r w:rsidRPr="00D239C4">
        <w:rPr>
          <w:rFonts w:ascii="Cambria" w:eastAsia="SimSun" w:hAnsi="Cambria" w:cs="Mangal"/>
          <w:color w:val="000000"/>
          <w:kern w:val="3"/>
          <w:sz w:val="24"/>
          <w:szCs w:val="24"/>
          <w:lang w:eastAsia="zh-CN" w:bidi="hi-IN"/>
        </w:rPr>
        <w:t xml:space="preserve"> pkt,</w:t>
      </w:r>
      <w:r w:rsidR="00917C3E" w:rsidRPr="00D239C4">
        <w:rPr>
          <w:rFonts w:ascii="Cambria" w:eastAsia="SimSun" w:hAnsi="Cambria" w:cs="Mangal"/>
          <w:color w:val="000000"/>
          <w:kern w:val="3"/>
          <w:sz w:val="24"/>
          <w:szCs w:val="24"/>
          <w:lang w:eastAsia="zh-CN" w:bidi="hi-IN"/>
        </w:rPr>
        <w:br/>
      </w:r>
      <w:r w:rsidRPr="00D239C4">
        <w:rPr>
          <w:rFonts w:ascii="Cambria" w:eastAsia="SimSun" w:hAnsi="Cambria" w:cs="Mangal"/>
          <w:color w:val="000000"/>
          <w:kern w:val="3"/>
          <w:sz w:val="24"/>
          <w:szCs w:val="24"/>
          <w:lang w:eastAsia="zh-CN" w:bidi="hi-IN"/>
        </w:rPr>
        <w:t>2</w:t>
      </w:r>
      <w:r w:rsidR="00FB553C" w:rsidRPr="00D239C4">
        <w:rPr>
          <w:rFonts w:ascii="Cambria" w:eastAsia="SimSun" w:hAnsi="Cambria" w:cs="Mangal"/>
          <w:color w:val="000000"/>
          <w:kern w:val="3"/>
          <w:sz w:val="24"/>
          <w:szCs w:val="24"/>
          <w:lang w:eastAsia="zh-CN" w:bidi="hi-IN"/>
        </w:rPr>
        <w:t>5</w:t>
      </w:r>
      <w:r w:rsidRPr="00D239C4">
        <w:rPr>
          <w:rFonts w:ascii="Cambria" w:eastAsia="SimSun" w:hAnsi="Cambria" w:cs="Mangal"/>
          <w:color w:val="000000"/>
          <w:kern w:val="3"/>
          <w:sz w:val="24"/>
          <w:szCs w:val="24"/>
          <w:lang w:eastAsia="zh-CN" w:bidi="hi-IN"/>
        </w:rPr>
        <w:t>GB</w:t>
      </w:r>
      <w:r w:rsidR="00FB553C" w:rsidRPr="00D239C4">
        <w:rPr>
          <w:rFonts w:ascii="Cambria" w:eastAsia="SimSun" w:hAnsi="Cambria" w:cs="Mangal"/>
          <w:color w:val="000000"/>
          <w:kern w:val="3"/>
          <w:sz w:val="24"/>
          <w:szCs w:val="24"/>
          <w:lang w:eastAsia="zh-CN" w:bidi="hi-IN"/>
        </w:rPr>
        <w:t xml:space="preserve"> – 10 pkt,</w:t>
      </w:r>
      <w:r w:rsidR="00FB553C" w:rsidRPr="00D239C4">
        <w:rPr>
          <w:rFonts w:ascii="Cambria" w:eastAsia="SimSun" w:hAnsi="Cambria" w:cs="Mangal"/>
          <w:color w:val="000000"/>
          <w:kern w:val="3"/>
          <w:sz w:val="24"/>
          <w:szCs w:val="24"/>
          <w:lang w:eastAsia="zh-CN" w:bidi="hi-IN"/>
        </w:rPr>
        <w:br/>
        <w:t>30 GB – 15 pkt,</w:t>
      </w:r>
      <w:r w:rsidR="00FB553C" w:rsidRPr="00D239C4">
        <w:rPr>
          <w:rFonts w:ascii="Cambria" w:eastAsia="SimSun" w:hAnsi="Cambria" w:cs="Mangal"/>
          <w:color w:val="000000"/>
          <w:kern w:val="3"/>
          <w:sz w:val="24"/>
          <w:szCs w:val="24"/>
          <w:lang w:eastAsia="zh-CN" w:bidi="hi-IN"/>
        </w:rPr>
        <w:br/>
        <w:t xml:space="preserve">35 </w:t>
      </w:r>
      <w:r w:rsidR="00D239C4" w:rsidRPr="00D239C4">
        <w:rPr>
          <w:rFonts w:ascii="Cambria" w:eastAsia="SimSun" w:hAnsi="Cambria" w:cs="Mangal"/>
          <w:color w:val="000000"/>
          <w:kern w:val="3"/>
          <w:sz w:val="24"/>
          <w:szCs w:val="24"/>
          <w:lang w:eastAsia="zh-CN" w:bidi="hi-IN"/>
        </w:rPr>
        <w:t>GB</w:t>
      </w:r>
      <w:r w:rsidR="00FB553C" w:rsidRPr="00D239C4">
        <w:rPr>
          <w:rFonts w:ascii="Cambria" w:eastAsia="SimSun" w:hAnsi="Cambria" w:cs="Mangal"/>
          <w:color w:val="000000"/>
          <w:kern w:val="3"/>
          <w:sz w:val="24"/>
          <w:szCs w:val="24"/>
          <w:lang w:eastAsia="zh-CN" w:bidi="hi-IN"/>
        </w:rPr>
        <w:t xml:space="preserve"> i więcej – 20 pkt.</w:t>
      </w:r>
    </w:p>
    <w:p w:rsidR="002C16D5" w:rsidRPr="00D239C4" w:rsidRDefault="002C16D5" w:rsidP="00887706">
      <w:pPr>
        <w:pStyle w:val="Tekstpodstawowy"/>
        <w:ind w:left="426" w:hanging="426"/>
        <w:jc w:val="both"/>
        <w:rPr>
          <w:rFonts w:ascii="Cambria" w:hAnsi="Cambria"/>
          <w:i w:val="0"/>
          <w:color w:val="000000"/>
          <w:sz w:val="24"/>
          <w:szCs w:val="24"/>
        </w:rPr>
      </w:pPr>
    </w:p>
    <w:p w:rsidR="00A939C4" w:rsidRPr="00D239C4" w:rsidRDefault="00A939C4" w:rsidP="00887706">
      <w:pPr>
        <w:pStyle w:val="Tekstpodstawowy"/>
        <w:ind w:left="426" w:hanging="426"/>
        <w:jc w:val="both"/>
        <w:rPr>
          <w:rFonts w:ascii="Cambria" w:hAnsi="Cambria"/>
          <w:i w:val="0"/>
          <w:color w:val="000000"/>
          <w:sz w:val="24"/>
          <w:szCs w:val="24"/>
        </w:rPr>
      </w:pPr>
      <w:r w:rsidRPr="00D239C4">
        <w:rPr>
          <w:rFonts w:ascii="Cambria" w:hAnsi="Cambria"/>
          <w:i w:val="0"/>
          <w:color w:val="000000"/>
          <w:sz w:val="24"/>
          <w:szCs w:val="24"/>
        </w:rPr>
        <w:t xml:space="preserve">16. INFORMACJE O FORMALNOŚCIACH, JAKIE POWINNY ZOSTAĆ DOPEŁNIONE PO WYBORZE OFERTY W CELU ZAWARCIA UMOWY W SPRAWIE ZAMÓWIENIA PUBLICZNEGO </w:t>
      </w:r>
    </w:p>
    <w:p w:rsidR="00A939C4" w:rsidRPr="00D239C4" w:rsidRDefault="00A939C4" w:rsidP="00887706">
      <w:pPr>
        <w:pStyle w:val="Tekstpodstawowy"/>
        <w:ind w:left="360"/>
        <w:jc w:val="both"/>
        <w:rPr>
          <w:rFonts w:ascii="Cambria" w:hAnsi="Cambria"/>
          <w:b w:val="0"/>
          <w:i w:val="0"/>
          <w:color w:val="000000"/>
          <w:sz w:val="24"/>
          <w:szCs w:val="24"/>
          <w:u w:val="single"/>
        </w:rPr>
      </w:pPr>
    </w:p>
    <w:p w:rsidR="00A939C4" w:rsidRPr="00D239C4" w:rsidRDefault="00A939C4" w:rsidP="00887706">
      <w:pPr>
        <w:pStyle w:val="Tekstpodstawowy"/>
        <w:tabs>
          <w:tab w:val="num" w:pos="709"/>
        </w:tabs>
        <w:ind w:left="349"/>
        <w:jc w:val="both"/>
        <w:rPr>
          <w:rFonts w:ascii="Cambria" w:hAnsi="Cambria"/>
          <w:b w:val="0"/>
          <w:i w:val="0"/>
          <w:sz w:val="24"/>
          <w:szCs w:val="24"/>
        </w:rPr>
      </w:pPr>
      <w:r w:rsidRPr="00D239C4">
        <w:rPr>
          <w:rFonts w:ascii="Cambria" w:hAnsi="Cambria"/>
          <w:b w:val="0"/>
          <w:i w:val="0"/>
          <w:color w:val="000000"/>
          <w:sz w:val="24"/>
          <w:szCs w:val="24"/>
        </w:rPr>
        <w:t>Nie dotyczy</w:t>
      </w:r>
      <w:r w:rsidRPr="00D239C4">
        <w:rPr>
          <w:rFonts w:ascii="Cambria" w:hAnsi="Cambria"/>
          <w:b w:val="0"/>
          <w:i w:val="0"/>
          <w:sz w:val="24"/>
          <w:szCs w:val="24"/>
        </w:rPr>
        <w:t xml:space="preserve">  </w:t>
      </w:r>
    </w:p>
    <w:p w:rsidR="0020580F" w:rsidRPr="00D239C4" w:rsidRDefault="0020580F" w:rsidP="00887706">
      <w:pPr>
        <w:pStyle w:val="Tekstpodstawowy"/>
        <w:tabs>
          <w:tab w:val="num" w:pos="709"/>
        </w:tabs>
        <w:jc w:val="both"/>
        <w:rPr>
          <w:rFonts w:ascii="Cambria" w:hAnsi="Cambria"/>
          <w:b w:val="0"/>
          <w:i w:val="0"/>
          <w:sz w:val="24"/>
          <w:szCs w:val="24"/>
        </w:rPr>
      </w:pPr>
    </w:p>
    <w:p w:rsidR="00A939C4" w:rsidRPr="00D239C4" w:rsidRDefault="00A939C4" w:rsidP="00887706">
      <w:pPr>
        <w:pStyle w:val="Tekstpodstawowy"/>
        <w:tabs>
          <w:tab w:val="left" w:pos="426"/>
        </w:tabs>
        <w:ind w:left="426" w:hanging="426"/>
        <w:jc w:val="both"/>
        <w:rPr>
          <w:rFonts w:ascii="Cambria" w:hAnsi="Cambria"/>
          <w:i w:val="0"/>
          <w:sz w:val="24"/>
          <w:szCs w:val="24"/>
        </w:rPr>
      </w:pPr>
      <w:r w:rsidRPr="00D239C4">
        <w:rPr>
          <w:rFonts w:ascii="Cambria" w:hAnsi="Cambria"/>
          <w:i w:val="0"/>
          <w:color w:val="000000"/>
          <w:sz w:val="24"/>
          <w:szCs w:val="24"/>
        </w:rPr>
        <w:t>17.</w:t>
      </w:r>
      <w:r w:rsidR="00887706" w:rsidRPr="00D239C4">
        <w:rPr>
          <w:rFonts w:ascii="Cambria" w:hAnsi="Cambria"/>
          <w:i w:val="0"/>
          <w:color w:val="000000"/>
          <w:sz w:val="24"/>
          <w:szCs w:val="24"/>
        </w:rPr>
        <w:t xml:space="preserve"> </w:t>
      </w:r>
      <w:r w:rsidRPr="00D239C4">
        <w:rPr>
          <w:rFonts w:ascii="Cambria" w:hAnsi="Cambria"/>
          <w:i w:val="0"/>
          <w:sz w:val="24"/>
          <w:szCs w:val="24"/>
        </w:rPr>
        <w:t>WYMAGANIA DOTYCZĄCE ZABEZPIECZENIA NALEŻYTEGO WYKONANIA UMOWY</w:t>
      </w:r>
    </w:p>
    <w:p w:rsidR="00C229ED" w:rsidRPr="00D239C4" w:rsidRDefault="00C229ED" w:rsidP="00887706">
      <w:pPr>
        <w:pStyle w:val="Tekstpodstawowy"/>
        <w:tabs>
          <w:tab w:val="left" w:pos="426"/>
        </w:tabs>
        <w:ind w:left="426" w:hanging="66"/>
        <w:jc w:val="both"/>
        <w:rPr>
          <w:rFonts w:ascii="Cambria" w:hAnsi="Cambria"/>
          <w:b w:val="0"/>
          <w:i w:val="0"/>
          <w:sz w:val="24"/>
          <w:szCs w:val="24"/>
        </w:rPr>
      </w:pPr>
    </w:p>
    <w:p w:rsidR="00C229ED" w:rsidRPr="00D239C4" w:rsidRDefault="00C229ED" w:rsidP="00195921">
      <w:pPr>
        <w:keepNext/>
        <w:keepLines/>
        <w:widowControl w:val="0"/>
        <w:numPr>
          <w:ilvl w:val="0"/>
          <w:numId w:val="39"/>
        </w:numPr>
        <w:tabs>
          <w:tab w:val="left" w:pos="284"/>
        </w:tabs>
        <w:suppressAutoHyphens/>
        <w:autoSpaceDN w:val="0"/>
        <w:jc w:val="both"/>
        <w:textAlignment w:val="baseline"/>
        <w:rPr>
          <w:rFonts w:ascii="Cambria" w:hAnsi="Cambria"/>
          <w:kern w:val="3"/>
          <w:sz w:val="24"/>
          <w:szCs w:val="24"/>
          <w:lang w:eastAsia="en-US"/>
        </w:rPr>
      </w:pPr>
      <w:r w:rsidRPr="00D239C4">
        <w:rPr>
          <w:rFonts w:ascii="Cambria" w:hAnsi="Cambria"/>
          <w:kern w:val="3"/>
          <w:sz w:val="24"/>
          <w:szCs w:val="24"/>
          <w:lang w:eastAsia="en-US"/>
        </w:rPr>
        <w:t>Wysokość zabezpieczenia należytego wykonania umowy.</w:t>
      </w:r>
    </w:p>
    <w:p w:rsidR="00C229ED" w:rsidRPr="00D239C4" w:rsidRDefault="00C229ED" w:rsidP="00C229ED">
      <w:pPr>
        <w:tabs>
          <w:tab w:val="left" w:pos="284"/>
        </w:tabs>
        <w:suppressAutoHyphens/>
        <w:autoSpaceDN w:val="0"/>
        <w:spacing w:line="100" w:lineRule="atLeast"/>
        <w:jc w:val="both"/>
        <w:textAlignment w:val="baseline"/>
        <w:rPr>
          <w:rFonts w:ascii="Cambria" w:hAnsi="Cambria"/>
          <w:kern w:val="3"/>
          <w:sz w:val="24"/>
          <w:szCs w:val="24"/>
        </w:rPr>
      </w:pPr>
      <w:r w:rsidRPr="00D239C4">
        <w:rPr>
          <w:rFonts w:ascii="Cambria" w:hAnsi="Cambria"/>
          <w:kern w:val="3"/>
          <w:sz w:val="24"/>
          <w:szCs w:val="24"/>
        </w:rPr>
        <w:t xml:space="preserve">Zamawiający ustala </w:t>
      </w:r>
      <w:r w:rsidRPr="00D239C4">
        <w:rPr>
          <w:rFonts w:ascii="Cambria" w:hAnsi="Cambria"/>
          <w:b/>
          <w:kern w:val="3"/>
          <w:sz w:val="24"/>
          <w:szCs w:val="24"/>
        </w:rPr>
        <w:t>zabezpieczenie należytego wykonania umowy</w:t>
      </w:r>
      <w:r w:rsidRPr="00D239C4">
        <w:rPr>
          <w:rFonts w:ascii="Cambria" w:hAnsi="Cambria"/>
          <w:kern w:val="3"/>
          <w:sz w:val="24"/>
          <w:szCs w:val="24"/>
        </w:rPr>
        <w:t xml:space="preserve"> zawartej w wyniku postępowania o udzielenie niniejszego zamówienia </w:t>
      </w:r>
      <w:r w:rsidRPr="00D239C4">
        <w:rPr>
          <w:rFonts w:ascii="Cambria" w:hAnsi="Cambria"/>
          <w:b/>
          <w:kern w:val="3"/>
          <w:sz w:val="24"/>
          <w:szCs w:val="24"/>
        </w:rPr>
        <w:t>w wysokości 7 % ceny z VAT podanej w ofercie Wykonawcy</w:t>
      </w:r>
      <w:r w:rsidRPr="00D239C4">
        <w:rPr>
          <w:rFonts w:ascii="Cambria" w:hAnsi="Cambria"/>
          <w:kern w:val="3"/>
          <w:sz w:val="24"/>
          <w:szCs w:val="24"/>
        </w:rPr>
        <w:t>.  </w:t>
      </w:r>
    </w:p>
    <w:p w:rsidR="00C229ED" w:rsidRPr="00D239C4" w:rsidRDefault="00C229ED" w:rsidP="00195921">
      <w:pPr>
        <w:widowControl w:val="0"/>
        <w:numPr>
          <w:ilvl w:val="0"/>
          <w:numId w:val="39"/>
        </w:numPr>
        <w:suppressLineNumbers/>
        <w:tabs>
          <w:tab w:val="left" w:pos="284"/>
        </w:tabs>
        <w:suppressAutoHyphens/>
        <w:autoSpaceDN w:val="0"/>
        <w:spacing w:line="100" w:lineRule="atLeast"/>
        <w:jc w:val="both"/>
        <w:textAlignment w:val="baseline"/>
        <w:rPr>
          <w:rFonts w:ascii="Cambria" w:hAnsi="Cambria" w:cs="Calibri"/>
          <w:kern w:val="3"/>
          <w:sz w:val="24"/>
          <w:szCs w:val="24"/>
        </w:rPr>
      </w:pPr>
      <w:r w:rsidRPr="00D239C4">
        <w:rPr>
          <w:rFonts w:ascii="Cambria" w:hAnsi="Cambria" w:cs="Calibri"/>
          <w:kern w:val="3"/>
          <w:sz w:val="24"/>
          <w:szCs w:val="24"/>
        </w:rPr>
        <w:t xml:space="preserve"> Wybrany Wykonawca zobowiązany jest wnieść przed podpisaniem umowy zabezpieczenie należytego wykonania umowy w wysokości ustalonej w punkcie 1.</w:t>
      </w:r>
    </w:p>
    <w:p w:rsidR="00C229ED" w:rsidRPr="00D239C4" w:rsidRDefault="00C229ED" w:rsidP="00C229ED">
      <w:pPr>
        <w:suppressAutoHyphens/>
        <w:autoSpaceDN w:val="0"/>
        <w:spacing w:line="100" w:lineRule="atLeast"/>
        <w:textAlignment w:val="baseline"/>
        <w:rPr>
          <w:rFonts w:ascii="Cambria" w:hAnsi="Cambria"/>
          <w:kern w:val="3"/>
          <w:sz w:val="24"/>
          <w:szCs w:val="24"/>
        </w:rPr>
      </w:pPr>
    </w:p>
    <w:p w:rsidR="00C229ED" w:rsidRPr="00D239C4" w:rsidRDefault="00C229ED" w:rsidP="00C229ED">
      <w:pPr>
        <w:suppressAutoHyphens/>
        <w:autoSpaceDN w:val="0"/>
        <w:spacing w:line="100" w:lineRule="atLeast"/>
        <w:textAlignment w:val="baseline"/>
        <w:rPr>
          <w:rFonts w:ascii="Cambria" w:hAnsi="Cambria"/>
          <w:b/>
          <w:bCs/>
          <w:kern w:val="3"/>
          <w:sz w:val="24"/>
          <w:szCs w:val="24"/>
        </w:rPr>
      </w:pPr>
      <w:bookmarkStart w:id="3" w:name="_Toc362594223"/>
      <w:r w:rsidRPr="00D239C4">
        <w:rPr>
          <w:rFonts w:ascii="Cambria" w:hAnsi="Cambria"/>
          <w:b/>
          <w:bCs/>
          <w:kern w:val="3"/>
          <w:sz w:val="24"/>
          <w:szCs w:val="24"/>
        </w:rPr>
        <w:t>Forma zabezpieczenia należytego wykonania umowy</w:t>
      </w:r>
      <w:bookmarkEnd w:id="3"/>
    </w:p>
    <w:p w:rsidR="00C229ED" w:rsidRPr="00D239C4" w:rsidRDefault="00C229ED" w:rsidP="00195921">
      <w:pPr>
        <w:widowControl w:val="0"/>
        <w:numPr>
          <w:ilvl w:val="0"/>
          <w:numId w:val="37"/>
        </w:numPr>
        <w:suppressLineNumbers/>
        <w:tabs>
          <w:tab w:val="left" w:pos="284"/>
        </w:tabs>
        <w:suppressAutoHyphens/>
        <w:autoSpaceDN w:val="0"/>
        <w:jc w:val="both"/>
        <w:textAlignment w:val="baseline"/>
        <w:rPr>
          <w:rFonts w:ascii="Cambria" w:hAnsi="Cambria" w:cs="Calibri"/>
          <w:kern w:val="3"/>
          <w:sz w:val="24"/>
          <w:szCs w:val="24"/>
        </w:rPr>
      </w:pPr>
      <w:r w:rsidRPr="00D239C4">
        <w:rPr>
          <w:rFonts w:ascii="Cambria" w:hAnsi="Cambria" w:cs="Calibri"/>
          <w:kern w:val="3"/>
          <w:sz w:val="24"/>
          <w:szCs w:val="24"/>
        </w:rPr>
        <w:t xml:space="preserve"> Zabezpieczenie należytego wykonania umowy może być wniesione według wyboru Wykonawcy w jednej lub w kilku następujących formach:</w:t>
      </w:r>
    </w:p>
    <w:p w:rsidR="00C229ED" w:rsidRPr="00D239C4" w:rsidRDefault="00C229ED" w:rsidP="00195921">
      <w:pPr>
        <w:widowControl w:val="0"/>
        <w:numPr>
          <w:ilvl w:val="1"/>
          <w:numId w:val="38"/>
        </w:numPr>
        <w:tabs>
          <w:tab w:val="left" w:pos="284"/>
        </w:tabs>
        <w:suppressAutoHyphens/>
        <w:autoSpaceDN w:val="0"/>
        <w:spacing w:after="200"/>
        <w:jc w:val="both"/>
        <w:textAlignment w:val="baseline"/>
        <w:rPr>
          <w:rFonts w:ascii="Cambria" w:hAnsi="Cambria"/>
          <w:kern w:val="3"/>
          <w:sz w:val="24"/>
          <w:szCs w:val="24"/>
          <w:lang w:eastAsia="en-US"/>
        </w:rPr>
      </w:pPr>
      <w:r w:rsidRPr="00D239C4">
        <w:rPr>
          <w:rFonts w:ascii="Cambria" w:hAnsi="Cambria"/>
          <w:kern w:val="3"/>
          <w:sz w:val="24"/>
          <w:szCs w:val="24"/>
          <w:lang w:eastAsia="en-US"/>
        </w:rPr>
        <w:t xml:space="preserve"> </w:t>
      </w:r>
      <w:proofErr w:type="gramStart"/>
      <w:r w:rsidRPr="00D239C4">
        <w:rPr>
          <w:rFonts w:ascii="Cambria" w:hAnsi="Cambria"/>
          <w:kern w:val="3"/>
          <w:sz w:val="24"/>
          <w:szCs w:val="24"/>
          <w:lang w:eastAsia="en-US"/>
        </w:rPr>
        <w:t>pieniądzu</w:t>
      </w:r>
      <w:proofErr w:type="gramEnd"/>
      <w:r w:rsidRPr="00D239C4">
        <w:rPr>
          <w:rFonts w:ascii="Cambria" w:hAnsi="Cambria"/>
          <w:kern w:val="3"/>
          <w:sz w:val="24"/>
          <w:szCs w:val="24"/>
          <w:lang w:eastAsia="en-US"/>
        </w:rPr>
        <w:t>;</w:t>
      </w:r>
    </w:p>
    <w:p w:rsidR="00C229ED" w:rsidRPr="00D239C4" w:rsidRDefault="00C229ED" w:rsidP="00195921">
      <w:pPr>
        <w:widowControl w:val="0"/>
        <w:numPr>
          <w:ilvl w:val="1"/>
          <w:numId w:val="38"/>
        </w:numPr>
        <w:tabs>
          <w:tab w:val="left" w:pos="284"/>
        </w:tabs>
        <w:suppressAutoHyphens/>
        <w:autoSpaceDN w:val="0"/>
        <w:spacing w:after="200"/>
        <w:jc w:val="both"/>
        <w:textAlignment w:val="baseline"/>
        <w:rPr>
          <w:rFonts w:ascii="Cambria" w:hAnsi="Cambria"/>
          <w:kern w:val="3"/>
          <w:sz w:val="24"/>
          <w:szCs w:val="24"/>
          <w:lang w:eastAsia="en-US"/>
        </w:rPr>
      </w:pPr>
      <w:r w:rsidRPr="00D239C4">
        <w:rPr>
          <w:rFonts w:ascii="Cambria" w:hAnsi="Cambria"/>
          <w:kern w:val="3"/>
          <w:sz w:val="24"/>
          <w:szCs w:val="24"/>
          <w:lang w:eastAsia="en-US"/>
        </w:rPr>
        <w:t xml:space="preserve"> poręczeniach bankowych lub poręczeniach spółdzielczej kasy oszczędnościowo-kredytowej, z </w:t>
      </w:r>
      <w:proofErr w:type="gramStart"/>
      <w:r w:rsidRPr="00D239C4">
        <w:rPr>
          <w:rFonts w:ascii="Cambria" w:hAnsi="Cambria"/>
          <w:kern w:val="3"/>
          <w:sz w:val="24"/>
          <w:szCs w:val="24"/>
          <w:lang w:eastAsia="en-US"/>
        </w:rPr>
        <w:t>tym że</w:t>
      </w:r>
      <w:proofErr w:type="gramEnd"/>
      <w:r w:rsidRPr="00D239C4">
        <w:rPr>
          <w:rFonts w:ascii="Cambria" w:hAnsi="Cambria"/>
          <w:kern w:val="3"/>
          <w:sz w:val="24"/>
          <w:szCs w:val="24"/>
          <w:lang w:eastAsia="en-US"/>
        </w:rPr>
        <w:t xml:space="preserve"> zobowiązanie kasy jest zawsze zobowiązaniem pieniężnym;</w:t>
      </w:r>
    </w:p>
    <w:p w:rsidR="00C229ED" w:rsidRPr="00D239C4" w:rsidRDefault="00C229ED" w:rsidP="00195921">
      <w:pPr>
        <w:widowControl w:val="0"/>
        <w:numPr>
          <w:ilvl w:val="1"/>
          <w:numId w:val="38"/>
        </w:numPr>
        <w:tabs>
          <w:tab w:val="left" w:pos="284"/>
        </w:tabs>
        <w:suppressAutoHyphens/>
        <w:autoSpaceDN w:val="0"/>
        <w:spacing w:after="200"/>
        <w:jc w:val="both"/>
        <w:textAlignment w:val="baseline"/>
        <w:rPr>
          <w:rFonts w:ascii="Cambria" w:hAnsi="Cambria"/>
          <w:kern w:val="3"/>
          <w:sz w:val="24"/>
          <w:szCs w:val="24"/>
          <w:lang w:eastAsia="en-US"/>
        </w:rPr>
      </w:pPr>
      <w:r w:rsidRPr="00D239C4">
        <w:rPr>
          <w:rFonts w:ascii="Cambria" w:hAnsi="Cambria"/>
          <w:kern w:val="3"/>
          <w:sz w:val="24"/>
          <w:szCs w:val="24"/>
          <w:lang w:eastAsia="en-US"/>
        </w:rPr>
        <w:t xml:space="preserve"> </w:t>
      </w:r>
      <w:proofErr w:type="gramStart"/>
      <w:r w:rsidRPr="00D239C4">
        <w:rPr>
          <w:rFonts w:ascii="Cambria" w:hAnsi="Cambria"/>
          <w:kern w:val="3"/>
          <w:sz w:val="24"/>
          <w:szCs w:val="24"/>
          <w:lang w:eastAsia="en-US"/>
        </w:rPr>
        <w:t>gwarancjach</w:t>
      </w:r>
      <w:proofErr w:type="gramEnd"/>
      <w:r w:rsidRPr="00D239C4">
        <w:rPr>
          <w:rFonts w:ascii="Cambria" w:hAnsi="Cambria"/>
          <w:kern w:val="3"/>
          <w:sz w:val="24"/>
          <w:szCs w:val="24"/>
          <w:lang w:eastAsia="en-US"/>
        </w:rPr>
        <w:t xml:space="preserve"> bankowych;</w:t>
      </w:r>
    </w:p>
    <w:p w:rsidR="00C229ED" w:rsidRPr="00D239C4" w:rsidRDefault="00C229ED" w:rsidP="00195921">
      <w:pPr>
        <w:widowControl w:val="0"/>
        <w:numPr>
          <w:ilvl w:val="1"/>
          <w:numId w:val="38"/>
        </w:numPr>
        <w:tabs>
          <w:tab w:val="left" w:pos="284"/>
        </w:tabs>
        <w:suppressAutoHyphens/>
        <w:autoSpaceDN w:val="0"/>
        <w:spacing w:after="200"/>
        <w:jc w:val="both"/>
        <w:textAlignment w:val="baseline"/>
        <w:rPr>
          <w:rFonts w:ascii="Cambria" w:hAnsi="Cambria"/>
          <w:kern w:val="3"/>
          <w:sz w:val="24"/>
          <w:szCs w:val="24"/>
          <w:lang w:eastAsia="en-US"/>
        </w:rPr>
      </w:pPr>
      <w:r w:rsidRPr="00D239C4">
        <w:rPr>
          <w:rFonts w:ascii="Cambria" w:hAnsi="Cambria"/>
          <w:kern w:val="3"/>
          <w:sz w:val="24"/>
          <w:szCs w:val="24"/>
          <w:lang w:eastAsia="en-US"/>
        </w:rPr>
        <w:lastRenderedPageBreak/>
        <w:t xml:space="preserve"> </w:t>
      </w:r>
      <w:proofErr w:type="gramStart"/>
      <w:r w:rsidRPr="00D239C4">
        <w:rPr>
          <w:rFonts w:ascii="Cambria" w:hAnsi="Cambria"/>
          <w:kern w:val="3"/>
          <w:sz w:val="24"/>
          <w:szCs w:val="24"/>
          <w:lang w:eastAsia="en-US"/>
        </w:rPr>
        <w:t>gwarancjach</w:t>
      </w:r>
      <w:proofErr w:type="gramEnd"/>
      <w:r w:rsidRPr="00D239C4">
        <w:rPr>
          <w:rFonts w:ascii="Cambria" w:hAnsi="Cambria"/>
          <w:kern w:val="3"/>
          <w:sz w:val="24"/>
          <w:szCs w:val="24"/>
          <w:lang w:eastAsia="en-US"/>
        </w:rPr>
        <w:t xml:space="preserve"> ubezpieczeniowych;</w:t>
      </w:r>
    </w:p>
    <w:p w:rsidR="00C229ED" w:rsidRPr="00D239C4" w:rsidRDefault="00C229ED" w:rsidP="00195921">
      <w:pPr>
        <w:widowControl w:val="0"/>
        <w:numPr>
          <w:ilvl w:val="1"/>
          <w:numId w:val="38"/>
        </w:numPr>
        <w:tabs>
          <w:tab w:val="left" w:pos="284"/>
        </w:tabs>
        <w:suppressAutoHyphens/>
        <w:autoSpaceDN w:val="0"/>
        <w:spacing w:after="200"/>
        <w:jc w:val="both"/>
        <w:textAlignment w:val="baseline"/>
        <w:rPr>
          <w:rFonts w:ascii="Cambria" w:hAnsi="Cambria"/>
          <w:kern w:val="3"/>
          <w:sz w:val="24"/>
          <w:szCs w:val="24"/>
          <w:lang w:eastAsia="en-US"/>
        </w:rPr>
      </w:pPr>
      <w:r w:rsidRPr="00D239C4">
        <w:rPr>
          <w:rFonts w:ascii="Cambria" w:hAnsi="Cambria"/>
          <w:kern w:val="3"/>
          <w:sz w:val="24"/>
          <w:szCs w:val="24"/>
          <w:lang w:eastAsia="en-US"/>
        </w:rPr>
        <w:t xml:space="preserve"> </w:t>
      </w:r>
      <w:proofErr w:type="gramStart"/>
      <w:r w:rsidRPr="00D239C4">
        <w:rPr>
          <w:rFonts w:ascii="Cambria" w:hAnsi="Cambria"/>
          <w:kern w:val="3"/>
          <w:sz w:val="24"/>
          <w:szCs w:val="24"/>
          <w:lang w:eastAsia="en-US"/>
        </w:rPr>
        <w:t>poręczeniach</w:t>
      </w:r>
      <w:proofErr w:type="gramEnd"/>
      <w:r w:rsidRPr="00D239C4">
        <w:rPr>
          <w:rFonts w:ascii="Cambria" w:hAnsi="Cambria"/>
          <w:kern w:val="3"/>
          <w:sz w:val="24"/>
          <w:szCs w:val="24"/>
          <w:lang w:eastAsia="en-US"/>
        </w:rPr>
        <w:t xml:space="preserve"> udzielanych przez podmioty, o których mowa w art. 6 b ust. 5  pkt. 2 ustawy z dnia 9 listopada 2000 r. o utworzeniu Polskiej Agencji Rozwoju Przedsiębiorczości (tj. Dz. U. </w:t>
      </w:r>
      <w:proofErr w:type="gramStart"/>
      <w:r w:rsidRPr="00D239C4">
        <w:rPr>
          <w:rFonts w:ascii="Cambria" w:hAnsi="Cambria"/>
          <w:kern w:val="3"/>
          <w:sz w:val="24"/>
          <w:szCs w:val="24"/>
          <w:lang w:eastAsia="en-US"/>
        </w:rPr>
        <w:t>z</w:t>
      </w:r>
      <w:proofErr w:type="gramEnd"/>
      <w:r w:rsidRPr="00D239C4">
        <w:rPr>
          <w:rFonts w:ascii="Cambria" w:hAnsi="Cambria"/>
          <w:kern w:val="3"/>
          <w:sz w:val="24"/>
          <w:szCs w:val="24"/>
          <w:lang w:eastAsia="en-US"/>
        </w:rPr>
        <w:t> 2007 r. Nr 42, poz. 275).</w:t>
      </w:r>
    </w:p>
    <w:p w:rsidR="00C229ED" w:rsidRPr="00D239C4" w:rsidRDefault="00C229ED" w:rsidP="00C229ED">
      <w:pPr>
        <w:widowControl w:val="0"/>
        <w:shd w:val="clear" w:color="auto" w:fill="FFFFFF"/>
        <w:tabs>
          <w:tab w:val="left" w:pos="284"/>
        </w:tabs>
        <w:suppressAutoHyphens/>
        <w:autoSpaceDN w:val="0"/>
        <w:jc w:val="both"/>
        <w:textAlignment w:val="baseline"/>
        <w:rPr>
          <w:rFonts w:ascii="Cambria" w:hAnsi="Cambria" w:cs="Calibri"/>
          <w:kern w:val="3"/>
          <w:sz w:val="24"/>
          <w:szCs w:val="24"/>
          <w:lang w:eastAsia="en-US"/>
        </w:rPr>
      </w:pPr>
      <w:r w:rsidRPr="00D239C4">
        <w:rPr>
          <w:rFonts w:ascii="Cambria" w:hAnsi="Cambria" w:cs="Calibri"/>
          <w:kern w:val="3"/>
          <w:sz w:val="24"/>
          <w:szCs w:val="24"/>
          <w:lang w:eastAsia="en-US"/>
        </w:rPr>
        <w:t>Zabezpieczenie wnoszone w pieniądzu Wykonawca wpłaci przelewem na wskazany przez Zamawiającego rachunek bankowy.</w:t>
      </w:r>
    </w:p>
    <w:p w:rsidR="00C229ED" w:rsidRPr="00D239C4" w:rsidRDefault="00C229ED" w:rsidP="00C229ED">
      <w:pPr>
        <w:widowControl w:val="0"/>
        <w:shd w:val="clear" w:color="auto" w:fill="FFFFFF"/>
        <w:tabs>
          <w:tab w:val="left" w:pos="284"/>
        </w:tabs>
        <w:suppressAutoHyphens/>
        <w:autoSpaceDN w:val="0"/>
        <w:jc w:val="both"/>
        <w:textAlignment w:val="baseline"/>
        <w:rPr>
          <w:rFonts w:ascii="Cambria" w:hAnsi="Cambria" w:cs="Calibri"/>
          <w:kern w:val="3"/>
          <w:sz w:val="24"/>
          <w:szCs w:val="24"/>
          <w:lang w:eastAsia="en-US"/>
        </w:rPr>
      </w:pPr>
      <w:r w:rsidRPr="00D239C4">
        <w:rPr>
          <w:rFonts w:ascii="Cambria" w:hAnsi="Cambria" w:cs="Calibri"/>
          <w:kern w:val="3"/>
          <w:sz w:val="24"/>
          <w:szCs w:val="24"/>
          <w:lang w:eastAsia="en-US"/>
        </w:rPr>
        <w:t xml:space="preserve">W przypadku wniesienia wadium w pieniądzu Wykonawca może wyrazić zgodę </w:t>
      </w:r>
      <w:r w:rsidR="00D239C4">
        <w:rPr>
          <w:rFonts w:ascii="Cambria" w:hAnsi="Cambria" w:cs="Calibri"/>
          <w:kern w:val="3"/>
          <w:sz w:val="24"/>
          <w:szCs w:val="24"/>
          <w:lang w:eastAsia="en-US"/>
        </w:rPr>
        <w:br/>
      </w:r>
      <w:r w:rsidRPr="00D239C4">
        <w:rPr>
          <w:rFonts w:ascii="Cambria" w:hAnsi="Cambria" w:cs="Calibri"/>
          <w:kern w:val="3"/>
          <w:sz w:val="24"/>
          <w:szCs w:val="24"/>
          <w:lang w:eastAsia="en-US"/>
        </w:rPr>
        <w:t>na zaliczenie kwoty wadium na poczet zabezpieczenia.</w:t>
      </w:r>
    </w:p>
    <w:p w:rsidR="00C229ED" w:rsidRPr="00D239C4" w:rsidRDefault="00C229ED" w:rsidP="00C229ED">
      <w:pPr>
        <w:widowControl w:val="0"/>
        <w:shd w:val="clear" w:color="auto" w:fill="FFFFFF"/>
        <w:tabs>
          <w:tab w:val="left" w:pos="284"/>
        </w:tabs>
        <w:suppressAutoHyphens/>
        <w:autoSpaceDN w:val="0"/>
        <w:jc w:val="both"/>
        <w:textAlignment w:val="baseline"/>
        <w:rPr>
          <w:rFonts w:ascii="Cambria" w:hAnsi="Cambria" w:cs="Calibri"/>
          <w:kern w:val="3"/>
          <w:sz w:val="24"/>
          <w:szCs w:val="24"/>
          <w:lang w:eastAsia="en-US"/>
        </w:rPr>
      </w:pPr>
      <w:r w:rsidRPr="00D239C4">
        <w:rPr>
          <w:rFonts w:ascii="Cambria" w:hAnsi="Cambria" w:cs="Calibri"/>
          <w:kern w:val="3"/>
          <w:sz w:val="24"/>
          <w:szCs w:val="24"/>
          <w:lang w:eastAsia="en-US"/>
        </w:rPr>
        <w:t xml:space="preserve">Jeżeli zabezpieczenie wniesiono w pieniądzu, Zamawiający przechowuje </w:t>
      </w:r>
      <w:r w:rsidR="00D239C4">
        <w:rPr>
          <w:rFonts w:ascii="Cambria" w:hAnsi="Cambria" w:cs="Calibri"/>
          <w:kern w:val="3"/>
          <w:sz w:val="24"/>
          <w:szCs w:val="24"/>
          <w:lang w:eastAsia="en-US"/>
        </w:rPr>
        <w:br/>
      </w:r>
      <w:r w:rsidRPr="00D239C4">
        <w:rPr>
          <w:rFonts w:ascii="Cambria" w:hAnsi="Cambria" w:cs="Calibri"/>
          <w:kern w:val="3"/>
          <w:sz w:val="24"/>
          <w:szCs w:val="24"/>
          <w:lang w:eastAsia="en-US"/>
        </w:rPr>
        <w:t>je na oprocentowanym rachunku bankowym. Zamawiający zwraca zabezpieczenie wniesione w pieniądzu z odsetkami</w:t>
      </w:r>
      <w:r w:rsidRPr="00D239C4">
        <w:rPr>
          <w:rFonts w:ascii="Cambria" w:hAnsi="Cambria"/>
          <w:kern w:val="3"/>
          <w:sz w:val="24"/>
          <w:szCs w:val="24"/>
          <w:lang w:eastAsia="en-US"/>
        </w:rPr>
        <w:t xml:space="preserve"> </w:t>
      </w:r>
      <w:r w:rsidRPr="00D239C4">
        <w:rPr>
          <w:rFonts w:ascii="Cambria" w:hAnsi="Cambria" w:cs="Calibri"/>
          <w:kern w:val="3"/>
          <w:sz w:val="24"/>
          <w:szCs w:val="24"/>
          <w:lang w:eastAsia="en-US"/>
        </w:rPr>
        <w:t xml:space="preserve">wynikającymi z umowy rachunku bankowego, </w:t>
      </w:r>
      <w:r w:rsidR="00D239C4">
        <w:rPr>
          <w:rFonts w:ascii="Cambria" w:hAnsi="Cambria" w:cs="Calibri"/>
          <w:kern w:val="3"/>
          <w:sz w:val="24"/>
          <w:szCs w:val="24"/>
          <w:lang w:eastAsia="en-US"/>
        </w:rPr>
        <w:br/>
      </w:r>
      <w:r w:rsidRPr="00D239C4">
        <w:rPr>
          <w:rFonts w:ascii="Cambria" w:hAnsi="Cambria" w:cs="Calibri"/>
          <w:kern w:val="3"/>
          <w:sz w:val="24"/>
          <w:szCs w:val="24"/>
          <w:lang w:eastAsia="en-US"/>
        </w:rPr>
        <w:t>na którym było ono przechowywane, pomniejszone o koszt prowadzenia tego rachunku oraz prowizji bankowej za przelew pieniędzy na rachunek bankowy Wykonawcy.</w:t>
      </w:r>
    </w:p>
    <w:p w:rsidR="00C229ED" w:rsidRPr="00D239C4" w:rsidRDefault="00C229ED" w:rsidP="00C229ED">
      <w:pPr>
        <w:widowControl w:val="0"/>
        <w:shd w:val="clear" w:color="auto" w:fill="FFFFFF"/>
        <w:tabs>
          <w:tab w:val="left" w:pos="284"/>
        </w:tabs>
        <w:suppressAutoHyphens/>
        <w:autoSpaceDN w:val="0"/>
        <w:jc w:val="both"/>
        <w:textAlignment w:val="baseline"/>
        <w:rPr>
          <w:rFonts w:ascii="Cambria" w:hAnsi="Cambria" w:cs="Calibri"/>
          <w:kern w:val="3"/>
          <w:sz w:val="24"/>
          <w:szCs w:val="24"/>
          <w:lang w:eastAsia="en-US"/>
        </w:rPr>
      </w:pPr>
      <w:r w:rsidRPr="00D239C4">
        <w:rPr>
          <w:rFonts w:ascii="Cambria" w:hAnsi="Cambria" w:cs="Calibri"/>
          <w:kern w:val="3"/>
          <w:sz w:val="24"/>
          <w:szCs w:val="24"/>
          <w:lang w:eastAsia="en-US"/>
        </w:rPr>
        <w:t xml:space="preserve"> Jeżeli Wykonawca, którego oferta została wybrana, nie wniesie zabezpieczenia należytego wykonania umowy, Zamawiający może wybrać najkorzystniejszą ofertę spośród pozostałych ofert stosownie do treści art. 94 ust. 2 ustawy PZP.</w:t>
      </w:r>
    </w:p>
    <w:p w:rsidR="00C229ED" w:rsidRPr="00D239C4" w:rsidRDefault="00C229ED" w:rsidP="00C229ED">
      <w:pPr>
        <w:widowControl w:val="0"/>
        <w:shd w:val="clear" w:color="auto" w:fill="FFFFFF"/>
        <w:tabs>
          <w:tab w:val="left" w:pos="284"/>
        </w:tabs>
        <w:suppressAutoHyphens/>
        <w:autoSpaceDN w:val="0"/>
        <w:jc w:val="both"/>
        <w:textAlignment w:val="baseline"/>
        <w:rPr>
          <w:rFonts w:ascii="Cambria" w:hAnsi="Cambria" w:cs="Calibri"/>
          <w:kern w:val="3"/>
          <w:sz w:val="24"/>
          <w:szCs w:val="24"/>
          <w:lang w:eastAsia="en-US"/>
        </w:rPr>
      </w:pPr>
      <w:r w:rsidRPr="00D239C4">
        <w:rPr>
          <w:rFonts w:ascii="Cambria" w:hAnsi="Cambria" w:cs="Calibri"/>
          <w:kern w:val="3"/>
          <w:sz w:val="24"/>
          <w:szCs w:val="24"/>
          <w:lang w:eastAsia="en-US"/>
        </w:rPr>
        <w:t xml:space="preserve"> Do zmiany formy zabezpieczenia umowy w trakcie realizacji umowy stosuje się </w:t>
      </w:r>
      <w:r w:rsidR="00D239C4">
        <w:rPr>
          <w:rFonts w:ascii="Cambria" w:hAnsi="Cambria" w:cs="Calibri"/>
          <w:kern w:val="3"/>
          <w:sz w:val="24"/>
          <w:szCs w:val="24"/>
          <w:lang w:eastAsia="en-US"/>
        </w:rPr>
        <w:br/>
      </w:r>
      <w:r w:rsidRPr="00D239C4">
        <w:rPr>
          <w:rFonts w:ascii="Cambria" w:hAnsi="Cambria" w:cs="Calibri"/>
          <w:kern w:val="3"/>
          <w:sz w:val="24"/>
          <w:szCs w:val="24"/>
          <w:lang w:eastAsia="en-US"/>
        </w:rPr>
        <w:t>art. 149 ustawy PZP.</w:t>
      </w:r>
    </w:p>
    <w:p w:rsidR="00C229ED" w:rsidRPr="00D239C4" w:rsidRDefault="00C229ED" w:rsidP="00C229ED">
      <w:pPr>
        <w:tabs>
          <w:tab w:val="left" w:pos="284"/>
        </w:tabs>
        <w:suppressAutoHyphens/>
        <w:autoSpaceDN w:val="0"/>
        <w:spacing w:before="60"/>
        <w:jc w:val="both"/>
        <w:textAlignment w:val="baseline"/>
        <w:rPr>
          <w:rFonts w:ascii="Cambria" w:hAnsi="Cambria"/>
          <w:kern w:val="3"/>
          <w:sz w:val="24"/>
          <w:szCs w:val="24"/>
        </w:rPr>
      </w:pPr>
      <w:r w:rsidRPr="00D239C4">
        <w:rPr>
          <w:rFonts w:ascii="Cambria" w:hAnsi="Cambria" w:cs="Calibri"/>
          <w:bCs/>
          <w:iCs/>
          <w:kern w:val="3"/>
          <w:sz w:val="24"/>
          <w:szCs w:val="24"/>
        </w:rPr>
        <w:t xml:space="preserve">Szczegółowe warunki zwrotu przez </w:t>
      </w:r>
      <w:r w:rsidRPr="00D239C4">
        <w:rPr>
          <w:rFonts w:ascii="Cambria" w:hAnsi="Cambria" w:cs="Calibri"/>
          <w:kern w:val="3"/>
          <w:sz w:val="24"/>
          <w:szCs w:val="24"/>
        </w:rPr>
        <w:t xml:space="preserve">Zamawiającego zabezpieczenia należytego wykonania umowy </w:t>
      </w:r>
      <w:r w:rsidRPr="00D239C4">
        <w:rPr>
          <w:rFonts w:ascii="Cambria" w:hAnsi="Cambria" w:cs="Calibri"/>
          <w:bCs/>
          <w:iCs/>
          <w:kern w:val="3"/>
          <w:sz w:val="24"/>
          <w:szCs w:val="24"/>
        </w:rPr>
        <w:t xml:space="preserve">zostały określone </w:t>
      </w:r>
      <w:proofErr w:type="gramStart"/>
      <w:r w:rsidR="00D642A6" w:rsidRPr="00D239C4">
        <w:rPr>
          <w:rFonts w:ascii="Cambria" w:hAnsi="Cambria" w:cs="Calibri"/>
          <w:bCs/>
          <w:iCs/>
          <w:kern w:val="3"/>
          <w:sz w:val="24"/>
          <w:szCs w:val="24"/>
        </w:rPr>
        <w:t>Projekcie  umowy</w:t>
      </w:r>
      <w:proofErr w:type="gramEnd"/>
      <w:r w:rsidR="00D642A6" w:rsidRPr="00D239C4">
        <w:rPr>
          <w:rFonts w:ascii="Cambria" w:hAnsi="Cambria" w:cs="Calibri"/>
          <w:bCs/>
          <w:iCs/>
          <w:kern w:val="3"/>
          <w:sz w:val="24"/>
          <w:szCs w:val="24"/>
        </w:rPr>
        <w:t xml:space="preserve"> (Rozdział V SIWZ).</w:t>
      </w:r>
    </w:p>
    <w:p w:rsidR="00C229ED" w:rsidRPr="00D239C4" w:rsidRDefault="00C229ED" w:rsidP="00D642A6">
      <w:pPr>
        <w:pStyle w:val="Tekstpodstawowy"/>
        <w:tabs>
          <w:tab w:val="left" w:pos="426"/>
        </w:tabs>
        <w:jc w:val="both"/>
        <w:rPr>
          <w:rFonts w:ascii="Cambria" w:hAnsi="Cambria"/>
          <w:b w:val="0"/>
          <w:i w:val="0"/>
          <w:sz w:val="24"/>
          <w:szCs w:val="24"/>
        </w:rPr>
      </w:pPr>
    </w:p>
    <w:p w:rsidR="00114AAC" w:rsidRPr="00D239C4" w:rsidRDefault="00114AAC" w:rsidP="00887706">
      <w:pPr>
        <w:pStyle w:val="Tekstpodstawowy"/>
        <w:tabs>
          <w:tab w:val="left" w:pos="426"/>
        </w:tabs>
        <w:ind w:left="426" w:hanging="66"/>
        <w:jc w:val="both"/>
        <w:rPr>
          <w:rFonts w:ascii="Cambria" w:hAnsi="Cambria"/>
          <w:b w:val="0"/>
          <w:i w:val="0"/>
          <w:color w:val="000000"/>
          <w:sz w:val="24"/>
          <w:szCs w:val="24"/>
        </w:rPr>
      </w:pPr>
    </w:p>
    <w:p w:rsidR="00A939C4" w:rsidRPr="00D239C4" w:rsidRDefault="00A939C4" w:rsidP="00887706">
      <w:pPr>
        <w:pStyle w:val="Tekstpodstawowy"/>
        <w:jc w:val="both"/>
        <w:rPr>
          <w:rFonts w:ascii="Cambria" w:hAnsi="Cambria"/>
          <w:bCs/>
          <w:i w:val="0"/>
          <w:sz w:val="24"/>
          <w:szCs w:val="24"/>
        </w:rPr>
      </w:pPr>
      <w:r w:rsidRPr="00D239C4">
        <w:rPr>
          <w:rFonts w:ascii="Cambria" w:hAnsi="Cambria"/>
          <w:i w:val="0"/>
          <w:color w:val="000000"/>
          <w:sz w:val="24"/>
          <w:szCs w:val="24"/>
        </w:rPr>
        <w:t>18.</w:t>
      </w:r>
      <w:r w:rsidRPr="00D239C4">
        <w:rPr>
          <w:rFonts w:ascii="Cambria" w:hAnsi="Cambria"/>
          <w:bCs/>
          <w:i w:val="0"/>
          <w:sz w:val="24"/>
          <w:szCs w:val="24"/>
        </w:rPr>
        <w:t xml:space="preserve"> OGÓLNE WARUNKI UMOWY</w:t>
      </w:r>
    </w:p>
    <w:p w:rsidR="00A939C4" w:rsidRPr="00D239C4" w:rsidRDefault="00A939C4" w:rsidP="00887706">
      <w:pPr>
        <w:pStyle w:val="Tekstpodstawowy"/>
        <w:ind w:left="708"/>
        <w:jc w:val="both"/>
        <w:rPr>
          <w:rFonts w:ascii="Cambria" w:hAnsi="Cambria"/>
          <w:b w:val="0"/>
          <w:i w:val="0"/>
          <w:sz w:val="24"/>
          <w:szCs w:val="24"/>
        </w:rPr>
      </w:pPr>
    </w:p>
    <w:p w:rsidR="00A939C4" w:rsidRPr="00D239C4" w:rsidRDefault="00A939C4" w:rsidP="00887706">
      <w:pPr>
        <w:pStyle w:val="Tekstpodstawowy"/>
        <w:ind w:left="360"/>
        <w:jc w:val="both"/>
        <w:rPr>
          <w:rFonts w:ascii="Cambria" w:hAnsi="Cambria"/>
          <w:b w:val="0"/>
          <w:i w:val="0"/>
          <w:sz w:val="24"/>
          <w:szCs w:val="24"/>
        </w:rPr>
      </w:pPr>
      <w:r w:rsidRPr="00D239C4">
        <w:rPr>
          <w:rFonts w:ascii="Cambria" w:hAnsi="Cambria"/>
          <w:b w:val="0"/>
          <w:bCs/>
          <w:i w:val="0"/>
          <w:iCs/>
          <w:sz w:val="24"/>
          <w:szCs w:val="24"/>
        </w:rPr>
        <w:t>Zos</w:t>
      </w:r>
      <w:r w:rsidR="00F705F5" w:rsidRPr="00D239C4">
        <w:rPr>
          <w:rFonts w:ascii="Cambria" w:hAnsi="Cambria"/>
          <w:b w:val="0"/>
          <w:bCs/>
          <w:i w:val="0"/>
          <w:iCs/>
          <w:sz w:val="24"/>
          <w:szCs w:val="24"/>
        </w:rPr>
        <w:t>tały określone w projekcie umowy</w:t>
      </w:r>
      <w:r w:rsidRPr="00D239C4">
        <w:rPr>
          <w:rFonts w:ascii="Cambria" w:hAnsi="Cambria"/>
          <w:b w:val="0"/>
          <w:bCs/>
          <w:i w:val="0"/>
          <w:iCs/>
          <w:sz w:val="24"/>
          <w:szCs w:val="24"/>
        </w:rPr>
        <w:t xml:space="preserve"> – Rozdział V SIWZ.</w:t>
      </w:r>
    </w:p>
    <w:p w:rsidR="00A939C4" w:rsidRPr="00D239C4" w:rsidRDefault="00A939C4" w:rsidP="00887706">
      <w:pPr>
        <w:pStyle w:val="Nagwek1"/>
        <w:spacing w:line="240" w:lineRule="auto"/>
        <w:rPr>
          <w:rFonts w:ascii="Cambria" w:hAnsi="Cambria"/>
          <w:bCs w:val="0"/>
          <w:iCs/>
          <w:szCs w:val="24"/>
        </w:rPr>
      </w:pPr>
    </w:p>
    <w:p w:rsidR="00A939C4" w:rsidRPr="00D239C4" w:rsidRDefault="00A939C4" w:rsidP="00887706">
      <w:pPr>
        <w:pStyle w:val="Nagwek1"/>
        <w:spacing w:line="240" w:lineRule="auto"/>
        <w:rPr>
          <w:rFonts w:ascii="Cambria" w:hAnsi="Cambria"/>
          <w:bCs w:val="0"/>
          <w:iCs/>
          <w:szCs w:val="24"/>
        </w:rPr>
      </w:pPr>
      <w:r w:rsidRPr="00D239C4">
        <w:rPr>
          <w:rFonts w:ascii="Cambria" w:hAnsi="Cambria"/>
          <w:bCs w:val="0"/>
          <w:iCs/>
          <w:szCs w:val="24"/>
        </w:rPr>
        <w:t>19. POUCZENIE O ŚRODKACH OCHRONY PRAWNEJ</w:t>
      </w:r>
    </w:p>
    <w:p w:rsidR="00A939C4" w:rsidRPr="00D239C4" w:rsidRDefault="00A939C4" w:rsidP="00887706">
      <w:pPr>
        <w:pStyle w:val="Tekstpodstawowy"/>
        <w:jc w:val="both"/>
        <w:rPr>
          <w:rFonts w:ascii="Cambria" w:hAnsi="Cambria"/>
          <w:b w:val="0"/>
          <w:i w:val="0"/>
          <w:sz w:val="24"/>
          <w:szCs w:val="24"/>
        </w:rPr>
      </w:pPr>
    </w:p>
    <w:p w:rsidR="0004584A" w:rsidRPr="00D239C4" w:rsidRDefault="0004584A" w:rsidP="00887706">
      <w:pPr>
        <w:pStyle w:val="Tekstpodstawowy"/>
        <w:ind w:left="426"/>
        <w:jc w:val="both"/>
        <w:rPr>
          <w:rFonts w:ascii="Cambria" w:hAnsi="Cambria"/>
          <w:b w:val="0"/>
          <w:i w:val="0"/>
          <w:color w:val="000000"/>
          <w:sz w:val="24"/>
          <w:szCs w:val="24"/>
        </w:rPr>
      </w:pPr>
      <w:r w:rsidRPr="00D239C4">
        <w:rPr>
          <w:rFonts w:ascii="Cambria" w:hAnsi="Cambria"/>
          <w:b w:val="0"/>
          <w:i w:val="0"/>
          <w:color w:val="000000"/>
          <w:sz w:val="24"/>
          <w:szCs w:val="24"/>
        </w:rPr>
        <w:t>Wykonawcy, a także innemu podmiotowi, który ma lub miał interes w uzyskaniu danego zamówienia oraz poniósł lub może ponieść szkodę w wyniku naruszenia przez Zamawiającego przepisów ustawy PZP przysługują środki ochrony prawnej w formie:</w:t>
      </w:r>
    </w:p>
    <w:p w:rsidR="0004584A" w:rsidRPr="00D239C4" w:rsidRDefault="0004584A" w:rsidP="00887706">
      <w:pPr>
        <w:pStyle w:val="Tekstpodstawowy"/>
        <w:ind w:left="426"/>
        <w:jc w:val="both"/>
        <w:rPr>
          <w:rFonts w:ascii="Cambria" w:hAnsi="Cambria"/>
          <w:b w:val="0"/>
          <w:i w:val="0"/>
          <w:color w:val="000000"/>
          <w:sz w:val="24"/>
          <w:szCs w:val="24"/>
        </w:rPr>
      </w:pPr>
    </w:p>
    <w:p w:rsidR="0004584A" w:rsidRPr="00D239C4" w:rsidRDefault="0004584A" w:rsidP="00195921">
      <w:pPr>
        <w:pStyle w:val="Tekstpodstawowy"/>
        <w:numPr>
          <w:ilvl w:val="0"/>
          <w:numId w:val="9"/>
        </w:numPr>
        <w:jc w:val="both"/>
        <w:rPr>
          <w:rFonts w:ascii="Cambria" w:hAnsi="Cambria"/>
          <w:b w:val="0"/>
          <w:i w:val="0"/>
          <w:color w:val="000000"/>
          <w:sz w:val="24"/>
          <w:szCs w:val="24"/>
        </w:rPr>
      </w:pPr>
      <w:r w:rsidRPr="00D239C4">
        <w:rPr>
          <w:rFonts w:ascii="Cambria" w:hAnsi="Cambria"/>
          <w:bCs/>
          <w:i w:val="0"/>
          <w:color w:val="000000"/>
          <w:sz w:val="24"/>
          <w:szCs w:val="24"/>
        </w:rPr>
        <w:t>odwołania</w:t>
      </w:r>
      <w:r w:rsidRPr="00D239C4">
        <w:rPr>
          <w:rFonts w:ascii="Cambria" w:hAnsi="Cambria"/>
          <w:b w:val="0"/>
          <w:i w:val="0"/>
          <w:color w:val="000000"/>
          <w:sz w:val="24"/>
          <w:szCs w:val="24"/>
        </w:rPr>
        <w:t xml:space="preserve"> wnoszonego do Prezesa Krajowej Izby Odwoławczej w formie pisemnej lub elektronicznej opatrzonej bezpiecznym podpisem elektronicznym – wobec czynności opisu sposobu dokonywania oceny spełniania warunków, wobec czynności wykluczenia odwołującego z postępowania o udzielenie zamówienia oraz czynności odrzucenia oferty odwołującego w terminie 5 dni od dnia przesłania </w:t>
      </w:r>
      <w:proofErr w:type="gramStart"/>
      <w:r w:rsidRPr="00D239C4">
        <w:rPr>
          <w:rFonts w:ascii="Cambria" w:hAnsi="Cambria"/>
          <w:b w:val="0"/>
          <w:i w:val="0"/>
          <w:color w:val="000000"/>
          <w:sz w:val="24"/>
          <w:szCs w:val="24"/>
        </w:rPr>
        <w:t xml:space="preserve">informacji </w:t>
      </w:r>
      <w:r w:rsidR="0020580F" w:rsidRPr="00D239C4">
        <w:rPr>
          <w:rFonts w:ascii="Cambria" w:hAnsi="Cambria"/>
          <w:b w:val="0"/>
          <w:i w:val="0"/>
          <w:color w:val="000000"/>
          <w:sz w:val="24"/>
          <w:szCs w:val="24"/>
        </w:rPr>
        <w:t xml:space="preserve">                        </w:t>
      </w:r>
      <w:r w:rsidRPr="00D239C4">
        <w:rPr>
          <w:rFonts w:ascii="Cambria" w:hAnsi="Cambria"/>
          <w:b w:val="0"/>
          <w:i w:val="0"/>
          <w:color w:val="000000"/>
          <w:sz w:val="24"/>
          <w:szCs w:val="24"/>
        </w:rPr>
        <w:t>o</w:t>
      </w:r>
      <w:proofErr w:type="gramEnd"/>
      <w:r w:rsidRPr="00D239C4">
        <w:rPr>
          <w:rFonts w:ascii="Cambria" w:hAnsi="Cambria"/>
          <w:b w:val="0"/>
          <w:i w:val="0"/>
          <w:color w:val="000000"/>
          <w:sz w:val="24"/>
          <w:szCs w:val="24"/>
        </w:rPr>
        <w:t xml:space="preserve"> czynn</w:t>
      </w:r>
      <w:r w:rsidR="0023155C" w:rsidRPr="00D239C4">
        <w:rPr>
          <w:rFonts w:ascii="Cambria" w:hAnsi="Cambria"/>
          <w:b w:val="0"/>
          <w:i w:val="0"/>
          <w:color w:val="000000"/>
          <w:sz w:val="24"/>
          <w:szCs w:val="24"/>
        </w:rPr>
        <w:t xml:space="preserve">ości zamawiającego, stanowiącej </w:t>
      </w:r>
      <w:r w:rsidRPr="00D239C4">
        <w:rPr>
          <w:rFonts w:ascii="Cambria" w:hAnsi="Cambria"/>
          <w:b w:val="0"/>
          <w:i w:val="0"/>
          <w:color w:val="000000"/>
          <w:sz w:val="24"/>
          <w:szCs w:val="24"/>
        </w:rPr>
        <w:t xml:space="preserve">podstawę odwołania. </w:t>
      </w:r>
    </w:p>
    <w:p w:rsidR="0004584A" w:rsidRPr="00D239C4" w:rsidRDefault="0004584A" w:rsidP="00195921">
      <w:pPr>
        <w:pStyle w:val="Tekstpodstawowy"/>
        <w:numPr>
          <w:ilvl w:val="0"/>
          <w:numId w:val="9"/>
        </w:numPr>
        <w:jc w:val="both"/>
        <w:rPr>
          <w:rFonts w:ascii="Cambria" w:hAnsi="Cambria"/>
          <w:b w:val="0"/>
          <w:i w:val="0"/>
          <w:color w:val="000000"/>
          <w:sz w:val="24"/>
          <w:szCs w:val="24"/>
        </w:rPr>
      </w:pPr>
      <w:r w:rsidRPr="00D239C4">
        <w:rPr>
          <w:rFonts w:ascii="Cambria" w:hAnsi="Cambria"/>
          <w:b w:val="0"/>
          <w:i w:val="0"/>
          <w:color w:val="000000"/>
          <w:sz w:val="24"/>
          <w:szCs w:val="24"/>
        </w:rPr>
        <w:t xml:space="preserve">Odwołanie wobec treści ogłoszenia o zamówieniu lub wobec postanowień SIWZ wnosi się w terminie 5 dni od dnia zamieszczenia ogłoszenia w Biuletynie Zamówień Publicznych lub SIWZ na stronie internetowej. </w:t>
      </w:r>
    </w:p>
    <w:p w:rsidR="0004584A" w:rsidRPr="00D239C4" w:rsidRDefault="0004584A" w:rsidP="00195921">
      <w:pPr>
        <w:pStyle w:val="Tekstpodstawowy"/>
        <w:numPr>
          <w:ilvl w:val="0"/>
          <w:numId w:val="9"/>
        </w:numPr>
        <w:jc w:val="both"/>
        <w:rPr>
          <w:rFonts w:ascii="Cambria" w:hAnsi="Cambria"/>
          <w:b w:val="0"/>
          <w:i w:val="0"/>
          <w:color w:val="000000"/>
          <w:sz w:val="24"/>
          <w:szCs w:val="24"/>
        </w:rPr>
      </w:pPr>
      <w:r w:rsidRPr="00D239C4">
        <w:rPr>
          <w:rFonts w:ascii="Cambria" w:hAnsi="Cambria"/>
          <w:bCs/>
          <w:i w:val="0"/>
          <w:color w:val="000000"/>
          <w:sz w:val="24"/>
          <w:szCs w:val="24"/>
        </w:rPr>
        <w:t xml:space="preserve">informowania o niezgodnej z przepisami ustawy PZP czynności </w:t>
      </w:r>
      <w:proofErr w:type="gramStart"/>
      <w:r w:rsidRPr="00D239C4">
        <w:rPr>
          <w:rFonts w:ascii="Cambria" w:hAnsi="Cambria"/>
          <w:bCs/>
          <w:i w:val="0"/>
          <w:color w:val="000000"/>
          <w:sz w:val="24"/>
          <w:szCs w:val="24"/>
        </w:rPr>
        <w:t>Zamawiającego</w:t>
      </w:r>
      <w:r w:rsidRPr="00D239C4">
        <w:rPr>
          <w:rFonts w:ascii="Cambria" w:hAnsi="Cambria"/>
          <w:b w:val="0"/>
          <w:i w:val="0"/>
          <w:color w:val="000000"/>
          <w:sz w:val="24"/>
          <w:szCs w:val="24"/>
        </w:rPr>
        <w:t xml:space="preserve"> -  wykonawca</w:t>
      </w:r>
      <w:proofErr w:type="gramEnd"/>
      <w:r w:rsidRPr="00D239C4">
        <w:rPr>
          <w:rFonts w:ascii="Cambria" w:hAnsi="Cambria"/>
          <w:b w:val="0"/>
          <w:i w:val="0"/>
          <w:color w:val="000000"/>
          <w:sz w:val="24"/>
          <w:szCs w:val="24"/>
        </w:rPr>
        <w:t xml:space="preserve"> może w terminie przewidzianym na wniesienie odwołania  poinformować Zamawiającego o niezgodnej z przepisami ustawy czynności podjętej przez niego lub zaniechaniu czynności, do której jest </w:t>
      </w:r>
      <w:r w:rsidR="00D239C4">
        <w:rPr>
          <w:rFonts w:ascii="Cambria" w:hAnsi="Cambria"/>
          <w:b w:val="0"/>
          <w:i w:val="0"/>
          <w:color w:val="000000"/>
          <w:sz w:val="24"/>
          <w:szCs w:val="24"/>
        </w:rPr>
        <w:br/>
      </w:r>
      <w:r w:rsidRPr="00D239C4">
        <w:rPr>
          <w:rFonts w:ascii="Cambria" w:hAnsi="Cambria"/>
          <w:b w:val="0"/>
          <w:i w:val="0"/>
          <w:color w:val="000000"/>
          <w:sz w:val="24"/>
          <w:szCs w:val="24"/>
        </w:rPr>
        <w:lastRenderedPageBreak/>
        <w:t xml:space="preserve">on zobowiązany na podstawie ustawy, na które nie przysługuje odwołanie </w:t>
      </w:r>
      <w:r w:rsidR="00D239C4">
        <w:rPr>
          <w:rFonts w:ascii="Cambria" w:hAnsi="Cambria"/>
          <w:b w:val="0"/>
          <w:i w:val="0"/>
          <w:color w:val="000000"/>
          <w:sz w:val="24"/>
          <w:szCs w:val="24"/>
        </w:rPr>
        <w:br/>
      </w:r>
      <w:r w:rsidRPr="00D239C4">
        <w:rPr>
          <w:rFonts w:ascii="Cambria" w:hAnsi="Cambria"/>
          <w:b w:val="0"/>
          <w:i w:val="0"/>
          <w:color w:val="000000"/>
          <w:sz w:val="24"/>
          <w:szCs w:val="24"/>
        </w:rPr>
        <w:t xml:space="preserve">na podstawie art. 180 ust. 2 ustawy PZP,                                                                                 </w:t>
      </w:r>
    </w:p>
    <w:p w:rsidR="0004584A" w:rsidRPr="00D239C4" w:rsidRDefault="0004584A" w:rsidP="00195921">
      <w:pPr>
        <w:pStyle w:val="Tekstpodstawowy"/>
        <w:numPr>
          <w:ilvl w:val="0"/>
          <w:numId w:val="9"/>
        </w:numPr>
        <w:jc w:val="both"/>
        <w:rPr>
          <w:rFonts w:ascii="Cambria" w:hAnsi="Cambria"/>
          <w:b w:val="0"/>
          <w:i w:val="0"/>
          <w:color w:val="000000"/>
          <w:sz w:val="24"/>
          <w:szCs w:val="24"/>
        </w:rPr>
      </w:pPr>
      <w:proofErr w:type="gramStart"/>
      <w:r w:rsidRPr="00D239C4">
        <w:rPr>
          <w:rFonts w:ascii="Cambria" w:hAnsi="Cambria"/>
          <w:i w:val="0"/>
          <w:color w:val="000000"/>
          <w:sz w:val="24"/>
          <w:szCs w:val="24"/>
        </w:rPr>
        <w:t>skargi</w:t>
      </w:r>
      <w:proofErr w:type="gramEnd"/>
      <w:r w:rsidRPr="00D239C4">
        <w:rPr>
          <w:rFonts w:ascii="Cambria" w:hAnsi="Cambria"/>
          <w:i w:val="0"/>
          <w:color w:val="000000"/>
          <w:sz w:val="24"/>
          <w:szCs w:val="24"/>
        </w:rPr>
        <w:t xml:space="preserve"> –</w:t>
      </w:r>
      <w:r w:rsidRPr="00D239C4">
        <w:rPr>
          <w:rFonts w:ascii="Cambria" w:hAnsi="Cambria"/>
          <w:b w:val="0"/>
          <w:i w:val="0"/>
          <w:color w:val="000000"/>
          <w:sz w:val="24"/>
          <w:szCs w:val="24"/>
        </w:rPr>
        <w:t xml:space="preserve"> na orzeczenie Krajowej Izby Odwoławczej stronom oraz uczestnikom postępowania odwoławczego przysługuje skarga do sądu. Skargę wnosi </w:t>
      </w:r>
      <w:r w:rsidR="00D239C4">
        <w:rPr>
          <w:rFonts w:ascii="Cambria" w:hAnsi="Cambria"/>
          <w:b w:val="0"/>
          <w:i w:val="0"/>
          <w:color w:val="000000"/>
          <w:sz w:val="24"/>
          <w:szCs w:val="24"/>
        </w:rPr>
        <w:br/>
      </w:r>
      <w:r w:rsidRPr="00D239C4">
        <w:rPr>
          <w:rFonts w:ascii="Cambria" w:hAnsi="Cambria"/>
          <w:b w:val="0"/>
          <w:i w:val="0"/>
          <w:color w:val="000000"/>
          <w:sz w:val="24"/>
          <w:szCs w:val="24"/>
        </w:rPr>
        <w:t xml:space="preserve">się za pośrednictwem Prezesa Krajowej Izby Odwoławczej do sądu okręgowego właściwego dla siedziby Zamawiającego w terminie 7 dni od dnia doręczenia orzeczenia Izby. </w:t>
      </w:r>
    </w:p>
    <w:p w:rsidR="00A939C4" w:rsidRPr="00D239C4" w:rsidRDefault="00A939C4" w:rsidP="00887706">
      <w:pPr>
        <w:pStyle w:val="Tekstpodstawowy"/>
        <w:jc w:val="both"/>
        <w:rPr>
          <w:rFonts w:ascii="Cambria" w:hAnsi="Cambria"/>
          <w:b w:val="0"/>
          <w:i w:val="0"/>
          <w:color w:val="000000"/>
          <w:sz w:val="24"/>
          <w:szCs w:val="24"/>
        </w:rPr>
      </w:pPr>
    </w:p>
    <w:p w:rsidR="00A939C4" w:rsidRPr="00D239C4" w:rsidRDefault="00A939C4" w:rsidP="00887706">
      <w:pPr>
        <w:pStyle w:val="Tekstpodstawowy"/>
        <w:jc w:val="both"/>
        <w:rPr>
          <w:rFonts w:ascii="Cambria" w:hAnsi="Cambria"/>
          <w:b w:val="0"/>
          <w:i w:val="0"/>
          <w:color w:val="000000"/>
          <w:sz w:val="24"/>
          <w:szCs w:val="24"/>
        </w:rPr>
      </w:pPr>
      <w:r w:rsidRPr="00D239C4">
        <w:rPr>
          <w:rFonts w:ascii="Cambria" w:hAnsi="Cambria"/>
          <w:i w:val="0"/>
          <w:color w:val="000000"/>
          <w:sz w:val="24"/>
          <w:szCs w:val="24"/>
        </w:rPr>
        <w:t>Zasady wnoszenia i rozpatrywania środków ochrony prawnej regulują przepisy ustawy Prawo Zamówień Publicznych od art. 179 do art. 198g</w:t>
      </w:r>
    </w:p>
    <w:p w:rsidR="00887706" w:rsidRPr="00D239C4" w:rsidRDefault="00887706">
      <w:pPr>
        <w:rPr>
          <w:rFonts w:ascii="Cambria" w:hAnsi="Cambria"/>
          <w:b/>
          <w:sz w:val="24"/>
          <w:szCs w:val="24"/>
        </w:rPr>
      </w:pPr>
      <w:r w:rsidRPr="00D239C4">
        <w:rPr>
          <w:rFonts w:ascii="Cambria" w:hAnsi="Cambria"/>
          <w:i/>
          <w:sz w:val="24"/>
          <w:szCs w:val="24"/>
        </w:rPr>
        <w:br w:type="page"/>
      </w:r>
    </w:p>
    <w:p w:rsidR="00A85CBC" w:rsidRPr="00D239C4" w:rsidRDefault="00A85CBC"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Rozdział II</w:t>
      </w: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Określenie przedmiotu zamówienia</w:t>
      </w:r>
    </w:p>
    <w:p w:rsidR="00A939C4" w:rsidRPr="00D239C4" w:rsidRDefault="00A939C4" w:rsidP="00887706">
      <w:pPr>
        <w:pStyle w:val="Tekstpodstawowy"/>
        <w:tabs>
          <w:tab w:val="num" w:pos="360"/>
        </w:tabs>
        <w:ind w:left="360" w:hanging="360"/>
        <w:jc w:val="both"/>
        <w:rPr>
          <w:rFonts w:ascii="Cambria" w:hAnsi="Cambria"/>
          <w:bCs/>
          <w:i w:val="0"/>
          <w:sz w:val="24"/>
          <w:szCs w:val="24"/>
        </w:rPr>
      </w:pPr>
    </w:p>
    <w:p w:rsidR="00A939C4" w:rsidRPr="00D239C4" w:rsidRDefault="00A939C4" w:rsidP="00887706">
      <w:pPr>
        <w:pStyle w:val="Tekstpodstawowy"/>
        <w:tabs>
          <w:tab w:val="num" w:pos="360"/>
        </w:tabs>
        <w:ind w:left="360" w:hanging="360"/>
        <w:jc w:val="both"/>
        <w:rPr>
          <w:rFonts w:ascii="Cambria" w:hAnsi="Cambria"/>
          <w:bCs/>
          <w:i w:val="0"/>
          <w:sz w:val="24"/>
          <w:szCs w:val="24"/>
        </w:rPr>
      </w:pPr>
      <w:r w:rsidRPr="00D239C4">
        <w:rPr>
          <w:rFonts w:ascii="Cambria" w:hAnsi="Cambria"/>
          <w:bCs/>
          <w:i w:val="0"/>
          <w:sz w:val="24"/>
          <w:szCs w:val="24"/>
        </w:rPr>
        <w:t>1. OPIS PRZEDMIOTU ZAMÓWIENIA</w:t>
      </w:r>
    </w:p>
    <w:p w:rsidR="00E253FC" w:rsidRPr="00D239C4" w:rsidRDefault="00114AAC" w:rsidP="00195921">
      <w:pPr>
        <w:widowControl w:val="0"/>
        <w:numPr>
          <w:ilvl w:val="0"/>
          <w:numId w:val="32"/>
        </w:numPr>
        <w:suppressAutoHyphens/>
        <w:autoSpaceDN w:val="0"/>
        <w:spacing w:after="140"/>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 xml:space="preserve">Przedmiotem zamówienia jest </w:t>
      </w:r>
      <w:r w:rsidR="006B3957" w:rsidRPr="00D239C4">
        <w:rPr>
          <w:rFonts w:ascii="Cambria" w:eastAsia="SimSun" w:hAnsi="Cambria" w:cs="Mangal"/>
          <w:color w:val="000000"/>
          <w:kern w:val="3"/>
          <w:sz w:val="24"/>
          <w:szCs w:val="24"/>
          <w:lang w:eastAsia="zh-CN" w:bidi="hi-IN"/>
        </w:rPr>
        <w:t>świadczenie</w:t>
      </w:r>
      <w:r w:rsidRPr="00D239C4">
        <w:rPr>
          <w:rFonts w:ascii="Cambria" w:eastAsia="SimSun" w:hAnsi="Cambria" w:cs="Mangal"/>
          <w:color w:val="000000"/>
          <w:kern w:val="3"/>
          <w:sz w:val="24"/>
          <w:szCs w:val="24"/>
          <w:lang w:eastAsia="zh-CN" w:bidi="hi-IN"/>
        </w:rPr>
        <w:t xml:space="preserve"> usługi stałego dostępu do Internetu do 240 gospodarstw domowych i 27 jedn</w:t>
      </w:r>
      <w:r w:rsidR="00173964" w:rsidRPr="00D239C4">
        <w:rPr>
          <w:rFonts w:ascii="Cambria" w:eastAsia="SimSun" w:hAnsi="Cambria" w:cs="Mangal"/>
          <w:color w:val="000000"/>
          <w:kern w:val="3"/>
          <w:sz w:val="24"/>
          <w:szCs w:val="24"/>
          <w:lang w:eastAsia="zh-CN" w:bidi="hi-IN"/>
        </w:rPr>
        <w:t>ostek podległych Zamawiającemu oraz wsparcia technicznego.</w:t>
      </w:r>
    </w:p>
    <w:p w:rsidR="00114AAC" w:rsidRPr="00D239C4" w:rsidRDefault="00114AAC" w:rsidP="00D239C4">
      <w:pPr>
        <w:widowControl w:val="0"/>
        <w:suppressAutoHyphens/>
        <w:autoSpaceDN w:val="0"/>
        <w:spacing w:after="140"/>
        <w:jc w:val="both"/>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 xml:space="preserve">Rozpoczęcie świadczenia usługi nastąpi od dnia 21 listopada 2015r. i trwać będzie </w:t>
      </w:r>
      <w:r w:rsidR="00D239C4">
        <w:rPr>
          <w:rFonts w:ascii="Cambria" w:eastAsia="SimSun" w:hAnsi="Cambria" w:cs="Mangal"/>
          <w:color w:val="000000"/>
          <w:kern w:val="3"/>
          <w:sz w:val="24"/>
          <w:szCs w:val="24"/>
          <w:lang w:eastAsia="zh-CN" w:bidi="hi-IN"/>
        </w:rPr>
        <w:br/>
      </w:r>
      <w:r w:rsidRPr="00D239C4">
        <w:rPr>
          <w:rFonts w:ascii="Cambria" w:eastAsia="SimSun" w:hAnsi="Cambria" w:cs="Mangal"/>
          <w:color w:val="000000"/>
          <w:kern w:val="3"/>
          <w:sz w:val="24"/>
          <w:szCs w:val="24"/>
          <w:lang w:eastAsia="zh-CN" w:bidi="hi-IN"/>
        </w:rPr>
        <w:t xml:space="preserve">do dnia 31 grudnia 2017r. Wcześniejsze uruchomienie usługi będzie </w:t>
      </w:r>
      <w:proofErr w:type="gramStart"/>
      <w:r w:rsidRPr="00D239C4">
        <w:rPr>
          <w:rFonts w:ascii="Cambria" w:eastAsia="SimSun" w:hAnsi="Cambria" w:cs="Mangal"/>
          <w:color w:val="000000"/>
          <w:kern w:val="3"/>
          <w:sz w:val="24"/>
          <w:szCs w:val="24"/>
          <w:lang w:eastAsia="zh-CN" w:bidi="hi-IN"/>
        </w:rPr>
        <w:t xml:space="preserve">traktowane </w:t>
      </w:r>
      <w:r w:rsidR="00D239C4">
        <w:rPr>
          <w:rFonts w:ascii="Cambria" w:eastAsia="SimSun" w:hAnsi="Cambria" w:cs="Mangal"/>
          <w:color w:val="000000"/>
          <w:kern w:val="3"/>
          <w:sz w:val="24"/>
          <w:szCs w:val="24"/>
          <w:lang w:eastAsia="zh-CN" w:bidi="hi-IN"/>
        </w:rPr>
        <w:br/>
      </w:r>
      <w:r w:rsidRPr="00D239C4">
        <w:rPr>
          <w:rFonts w:ascii="Cambria" w:eastAsia="SimSun" w:hAnsi="Cambria" w:cs="Mangal"/>
          <w:color w:val="000000"/>
          <w:kern w:val="3"/>
          <w:sz w:val="24"/>
          <w:szCs w:val="24"/>
          <w:lang w:eastAsia="zh-CN" w:bidi="hi-IN"/>
        </w:rPr>
        <w:t>jako</w:t>
      </w:r>
      <w:proofErr w:type="gramEnd"/>
      <w:r w:rsidRPr="00D239C4">
        <w:rPr>
          <w:rFonts w:ascii="Cambria" w:eastAsia="SimSun" w:hAnsi="Cambria" w:cs="Mangal"/>
          <w:color w:val="000000"/>
          <w:kern w:val="3"/>
          <w:sz w:val="24"/>
          <w:szCs w:val="24"/>
          <w:lang w:eastAsia="zh-CN" w:bidi="hi-IN"/>
        </w:rPr>
        <w:t xml:space="preserve"> bezpłatny okres testowy.</w:t>
      </w:r>
    </w:p>
    <w:p w:rsidR="00114AAC" w:rsidRPr="00D239C4" w:rsidRDefault="00114AAC" w:rsidP="00195921">
      <w:pPr>
        <w:widowControl w:val="0"/>
        <w:numPr>
          <w:ilvl w:val="0"/>
          <w:numId w:val="32"/>
        </w:numPr>
        <w:suppressAutoHyphens/>
        <w:autoSpaceDN w:val="0"/>
        <w:spacing w:after="140"/>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Przedmiot zamówienia realizowany będzie na terenie Gminy Polanów.</w:t>
      </w:r>
    </w:p>
    <w:p w:rsidR="00114AAC" w:rsidRPr="00D239C4" w:rsidRDefault="00114AAC" w:rsidP="00195921">
      <w:pPr>
        <w:widowControl w:val="0"/>
        <w:numPr>
          <w:ilvl w:val="0"/>
          <w:numId w:val="32"/>
        </w:numPr>
        <w:suppressAutoHyphens/>
        <w:autoSpaceDN w:val="0"/>
        <w:spacing w:after="140"/>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Internet musi być dostarczany przez 7 dni w tygodniu 24 godziny na dobę.</w:t>
      </w:r>
    </w:p>
    <w:p w:rsidR="00114AAC" w:rsidRPr="00D239C4" w:rsidRDefault="00114AAC" w:rsidP="00195921">
      <w:pPr>
        <w:widowControl w:val="0"/>
        <w:numPr>
          <w:ilvl w:val="0"/>
          <w:numId w:val="32"/>
        </w:numPr>
        <w:suppressAutoHyphens/>
        <w:autoSpaceDN w:val="0"/>
        <w:spacing w:after="140"/>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 xml:space="preserve">Przepustowość dostępu do sieci Internet w całym okresie świadczenia usługi musi </w:t>
      </w:r>
      <w:r w:rsidR="008D7EC7" w:rsidRPr="00D239C4">
        <w:rPr>
          <w:rFonts w:ascii="Cambria" w:eastAsia="SimSun" w:hAnsi="Cambria" w:cs="Mangal"/>
          <w:color w:val="000000"/>
          <w:kern w:val="3"/>
          <w:sz w:val="24"/>
          <w:szCs w:val="24"/>
          <w:lang w:eastAsia="zh-CN" w:bidi="hi-IN"/>
        </w:rPr>
        <w:t>wynosić, co</w:t>
      </w:r>
      <w:r w:rsidRPr="00D239C4">
        <w:rPr>
          <w:rFonts w:ascii="Cambria" w:eastAsia="SimSun" w:hAnsi="Cambria" w:cs="Mangal"/>
          <w:color w:val="000000"/>
          <w:kern w:val="3"/>
          <w:sz w:val="24"/>
          <w:szCs w:val="24"/>
          <w:lang w:eastAsia="zh-CN" w:bidi="hi-IN"/>
        </w:rPr>
        <w:t xml:space="preserve"> najmniej:</w:t>
      </w:r>
    </w:p>
    <w:p w:rsidR="00114AAC" w:rsidRPr="00D239C4" w:rsidRDefault="00114AAC" w:rsidP="00887706">
      <w:pPr>
        <w:widowControl w:val="0"/>
        <w:suppressAutoHyphens/>
        <w:autoSpaceDN w:val="0"/>
        <w:spacing w:after="140"/>
        <w:textAlignment w:val="baseline"/>
        <w:rPr>
          <w:rFonts w:ascii="Cambria" w:eastAsia="SimSun" w:hAnsi="Cambria" w:cs="Mangal"/>
          <w:i/>
          <w:iCs/>
          <w:color w:val="000000"/>
          <w:kern w:val="3"/>
          <w:sz w:val="24"/>
          <w:szCs w:val="24"/>
          <w:lang w:eastAsia="zh-CN" w:bidi="hi-IN"/>
        </w:rPr>
      </w:pPr>
      <w:r w:rsidRPr="00D239C4">
        <w:rPr>
          <w:rFonts w:ascii="Cambria" w:eastAsia="SimSun" w:hAnsi="Cambria" w:cs="Mangal"/>
          <w:i/>
          <w:iCs/>
          <w:color w:val="000000"/>
          <w:kern w:val="3"/>
          <w:sz w:val="24"/>
          <w:szCs w:val="24"/>
          <w:lang w:eastAsia="zh-CN" w:bidi="hi-IN"/>
        </w:rPr>
        <w:t>Tabela nr 1</w:t>
      </w:r>
    </w:p>
    <w:tbl>
      <w:tblPr>
        <w:tblW w:w="8500" w:type="dxa"/>
        <w:tblInd w:w="754" w:type="dxa"/>
        <w:tblLayout w:type="fixed"/>
        <w:tblCellMar>
          <w:left w:w="10" w:type="dxa"/>
          <w:right w:w="10" w:type="dxa"/>
        </w:tblCellMar>
        <w:tblLook w:val="0000" w:firstRow="0" w:lastRow="0" w:firstColumn="0" w:lastColumn="0" w:noHBand="0" w:noVBand="0"/>
      </w:tblPr>
      <w:tblGrid>
        <w:gridCol w:w="2725"/>
        <w:gridCol w:w="900"/>
        <w:gridCol w:w="1650"/>
        <w:gridCol w:w="1700"/>
        <w:gridCol w:w="1525"/>
      </w:tblGrid>
      <w:tr w:rsidR="00114AAC" w:rsidRPr="00D239C4" w:rsidTr="00B777CE">
        <w:tc>
          <w:tcPr>
            <w:tcW w:w="272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b/>
                <w:bCs/>
                <w:kern w:val="3"/>
                <w:szCs w:val="24"/>
                <w:lang w:eastAsia="zh-CN" w:bidi="hi-IN"/>
              </w:rPr>
            </w:pPr>
            <w:r w:rsidRPr="00D239C4">
              <w:rPr>
                <w:rFonts w:ascii="Cambria" w:eastAsia="SimSun" w:hAnsi="Cambria" w:cs="Mangal"/>
                <w:b/>
                <w:bCs/>
                <w:kern w:val="3"/>
                <w:szCs w:val="24"/>
                <w:lang w:eastAsia="zh-CN" w:bidi="hi-IN"/>
              </w:rPr>
              <w:t>Beneficjent Ostateczny</w:t>
            </w:r>
          </w:p>
        </w:tc>
        <w:tc>
          <w:tcPr>
            <w:tcW w:w="9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b/>
                <w:bCs/>
                <w:kern w:val="3"/>
                <w:szCs w:val="24"/>
                <w:lang w:eastAsia="zh-CN" w:bidi="hi-IN"/>
              </w:rPr>
            </w:pPr>
            <w:r w:rsidRPr="00D239C4">
              <w:rPr>
                <w:rFonts w:ascii="Cambria" w:eastAsia="SimSun" w:hAnsi="Cambria" w:cs="Mangal"/>
                <w:b/>
                <w:bCs/>
                <w:kern w:val="3"/>
                <w:szCs w:val="24"/>
                <w:lang w:eastAsia="zh-CN" w:bidi="hi-IN"/>
              </w:rPr>
              <w:t>Ilość punktów</w:t>
            </w:r>
          </w:p>
        </w:tc>
        <w:tc>
          <w:tcPr>
            <w:tcW w:w="165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b/>
                <w:bCs/>
                <w:kern w:val="3"/>
                <w:szCs w:val="24"/>
                <w:lang w:eastAsia="zh-CN" w:bidi="hi-IN"/>
              </w:rPr>
            </w:pPr>
            <w:r w:rsidRPr="00D239C4">
              <w:rPr>
                <w:rFonts w:ascii="Cambria" w:eastAsia="SimSun" w:hAnsi="Cambria" w:cs="Mangal"/>
                <w:b/>
                <w:bCs/>
                <w:kern w:val="3"/>
                <w:szCs w:val="24"/>
                <w:lang w:eastAsia="zh-CN" w:bidi="hi-IN"/>
              </w:rPr>
              <w:t>Ilość zestawów komputerowych na punkt</w:t>
            </w:r>
          </w:p>
        </w:tc>
        <w:tc>
          <w:tcPr>
            <w:tcW w:w="17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b/>
                <w:bCs/>
                <w:kern w:val="3"/>
                <w:szCs w:val="24"/>
                <w:lang w:eastAsia="zh-CN" w:bidi="hi-IN"/>
              </w:rPr>
            </w:pPr>
            <w:r w:rsidRPr="00D239C4">
              <w:rPr>
                <w:rFonts w:ascii="Cambria" w:eastAsia="SimSun" w:hAnsi="Cambria" w:cs="Mangal"/>
                <w:b/>
                <w:bCs/>
                <w:kern w:val="3"/>
                <w:szCs w:val="24"/>
                <w:lang w:eastAsia="zh-CN" w:bidi="hi-IN"/>
              </w:rPr>
              <w:t>Minimalna prędkość pobierania (</w:t>
            </w:r>
            <w:proofErr w:type="spellStart"/>
            <w:r w:rsidRPr="00D239C4">
              <w:rPr>
                <w:rFonts w:ascii="Cambria" w:eastAsia="SimSun" w:hAnsi="Cambria" w:cs="Mangal"/>
                <w:b/>
                <w:bCs/>
                <w:kern w:val="3"/>
                <w:szCs w:val="24"/>
                <w:lang w:eastAsia="zh-CN" w:bidi="hi-IN"/>
              </w:rPr>
              <w:t>download</w:t>
            </w:r>
            <w:proofErr w:type="spellEnd"/>
            <w:proofErr w:type="gramStart"/>
            <w:r w:rsidRPr="00D239C4">
              <w:rPr>
                <w:rFonts w:ascii="Cambria" w:eastAsia="SimSun" w:hAnsi="Cambria" w:cs="Mangal"/>
                <w:b/>
                <w:bCs/>
                <w:kern w:val="3"/>
                <w:szCs w:val="24"/>
                <w:lang w:eastAsia="zh-CN" w:bidi="hi-IN"/>
              </w:rPr>
              <w:t>)/punkt</w:t>
            </w:r>
            <w:proofErr w:type="gramEnd"/>
          </w:p>
        </w:tc>
        <w:tc>
          <w:tcPr>
            <w:tcW w:w="152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b/>
                <w:bCs/>
                <w:kern w:val="3"/>
                <w:szCs w:val="24"/>
                <w:lang w:eastAsia="zh-CN" w:bidi="hi-IN"/>
              </w:rPr>
            </w:pPr>
            <w:r w:rsidRPr="00D239C4">
              <w:rPr>
                <w:rFonts w:ascii="Cambria" w:eastAsia="SimSun" w:hAnsi="Cambria" w:cs="Mangal"/>
                <w:b/>
                <w:bCs/>
                <w:kern w:val="3"/>
                <w:szCs w:val="24"/>
                <w:lang w:eastAsia="zh-CN" w:bidi="hi-IN"/>
              </w:rPr>
              <w:t>Minimalna prędkość wysyłania (</w:t>
            </w:r>
            <w:proofErr w:type="spellStart"/>
            <w:r w:rsidRPr="00D239C4">
              <w:rPr>
                <w:rFonts w:ascii="Cambria" w:eastAsia="SimSun" w:hAnsi="Cambria" w:cs="Mangal"/>
                <w:b/>
                <w:bCs/>
                <w:kern w:val="3"/>
                <w:szCs w:val="24"/>
                <w:lang w:eastAsia="zh-CN" w:bidi="hi-IN"/>
              </w:rPr>
              <w:t>upload</w:t>
            </w:r>
            <w:proofErr w:type="spellEnd"/>
            <w:proofErr w:type="gramStart"/>
            <w:r w:rsidRPr="00D239C4">
              <w:rPr>
                <w:rFonts w:ascii="Cambria" w:eastAsia="SimSun" w:hAnsi="Cambria" w:cs="Mangal"/>
                <w:b/>
                <w:bCs/>
                <w:kern w:val="3"/>
                <w:szCs w:val="24"/>
                <w:lang w:eastAsia="zh-CN" w:bidi="hi-IN"/>
              </w:rPr>
              <w:t>)/punkt</w:t>
            </w:r>
            <w:proofErr w:type="gramEnd"/>
          </w:p>
        </w:tc>
      </w:tr>
      <w:tr w:rsidR="00114AAC" w:rsidRPr="00D239C4" w:rsidTr="00B777CE">
        <w:tc>
          <w:tcPr>
            <w:tcW w:w="2725"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Gospodarstwa domowe mieszkańców</w:t>
            </w: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240</w:t>
            </w:r>
          </w:p>
        </w:tc>
        <w:tc>
          <w:tcPr>
            <w:tcW w:w="16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1</w:t>
            </w:r>
          </w:p>
        </w:tc>
        <w:tc>
          <w:tcPr>
            <w:tcW w:w="17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1Mb/s</w:t>
            </w:r>
          </w:p>
        </w:tc>
        <w:tc>
          <w:tcPr>
            <w:tcW w:w="152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256kb/s</w:t>
            </w:r>
          </w:p>
        </w:tc>
      </w:tr>
      <w:tr w:rsidR="00114AAC" w:rsidRPr="00D239C4" w:rsidTr="00B777CE">
        <w:tc>
          <w:tcPr>
            <w:tcW w:w="2725"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Jednostki podległe koordynujące przeciwdziałanie wykluczeniu cyfrowemu</w:t>
            </w: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6B3957">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2</w:t>
            </w:r>
            <w:r w:rsidR="006B3957" w:rsidRPr="00D239C4">
              <w:rPr>
                <w:rFonts w:ascii="Cambria" w:eastAsia="SimSun" w:hAnsi="Cambria" w:cs="Mangal"/>
                <w:kern w:val="3"/>
                <w:sz w:val="24"/>
                <w:szCs w:val="24"/>
                <w:lang w:eastAsia="zh-CN" w:bidi="hi-IN"/>
              </w:rPr>
              <w:t>7</w:t>
            </w:r>
          </w:p>
        </w:tc>
        <w:tc>
          <w:tcPr>
            <w:tcW w:w="16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173964">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 xml:space="preserve">Zgodnie z pkt </w:t>
            </w:r>
            <w:r w:rsidR="004A2994" w:rsidRPr="00D239C4">
              <w:rPr>
                <w:rFonts w:ascii="Cambria" w:eastAsia="SimSun" w:hAnsi="Cambria" w:cs="Mangal"/>
                <w:kern w:val="3"/>
                <w:sz w:val="24"/>
                <w:szCs w:val="24"/>
                <w:lang w:eastAsia="zh-CN" w:bidi="hi-IN"/>
              </w:rPr>
              <w:t>1</w:t>
            </w:r>
            <w:r w:rsidR="001717C1" w:rsidRPr="00D239C4">
              <w:rPr>
                <w:rFonts w:ascii="Cambria" w:eastAsia="SimSun" w:hAnsi="Cambria" w:cs="Mangal"/>
                <w:kern w:val="3"/>
                <w:sz w:val="24"/>
                <w:szCs w:val="24"/>
                <w:lang w:eastAsia="zh-CN" w:bidi="hi-IN"/>
              </w:rPr>
              <w:t>2</w:t>
            </w:r>
            <w:r w:rsidR="00173964" w:rsidRPr="00D239C4">
              <w:rPr>
                <w:rFonts w:ascii="Cambria" w:eastAsia="SimSun" w:hAnsi="Cambria" w:cs="Mangal"/>
                <w:kern w:val="3"/>
                <w:sz w:val="24"/>
                <w:szCs w:val="24"/>
                <w:lang w:eastAsia="zh-CN" w:bidi="hi-IN"/>
              </w:rPr>
              <w:t xml:space="preserve"> (Tabela nr 2)</w:t>
            </w:r>
          </w:p>
        </w:tc>
        <w:tc>
          <w:tcPr>
            <w:tcW w:w="17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2Mb/s</w:t>
            </w:r>
          </w:p>
        </w:tc>
        <w:tc>
          <w:tcPr>
            <w:tcW w:w="152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114AAC" w:rsidRPr="00D239C4" w:rsidRDefault="00114AAC" w:rsidP="00887706">
            <w:pPr>
              <w:widowControl w:val="0"/>
              <w:suppressLineNumbers/>
              <w:suppressAutoHyphens/>
              <w:autoSpaceDN w:val="0"/>
              <w:jc w:val="center"/>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256kb/s</w:t>
            </w:r>
          </w:p>
        </w:tc>
      </w:tr>
    </w:tbl>
    <w:p w:rsidR="00114AAC" w:rsidRPr="00D239C4" w:rsidRDefault="00114AAC" w:rsidP="00887706">
      <w:pPr>
        <w:widowControl w:val="0"/>
        <w:suppressAutoHyphens/>
        <w:autoSpaceDN w:val="0"/>
        <w:spacing w:after="140"/>
        <w:textAlignment w:val="baseline"/>
        <w:rPr>
          <w:rFonts w:ascii="Cambria" w:eastAsia="SimSun" w:hAnsi="Cambria" w:cs="Mangal"/>
          <w:color w:val="000000"/>
          <w:kern w:val="3"/>
          <w:sz w:val="24"/>
          <w:szCs w:val="24"/>
          <w:lang w:eastAsia="zh-CN" w:bidi="hi-IN"/>
        </w:rPr>
      </w:pPr>
    </w:p>
    <w:p w:rsidR="006B3957" w:rsidRPr="00D239C4" w:rsidRDefault="00114AAC" w:rsidP="00195921">
      <w:pPr>
        <w:pStyle w:val="Akapitzlist"/>
        <w:widowControl w:val="0"/>
        <w:numPr>
          <w:ilvl w:val="0"/>
          <w:numId w:val="32"/>
        </w:numPr>
        <w:suppressAutoHyphens/>
        <w:autoSpaceDN w:val="0"/>
        <w:spacing w:after="140"/>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 xml:space="preserve">Dostęp do Internetu musi być zapewniony bez jakichkolwiek ograniczeń czasu dostępu; </w:t>
      </w:r>
    </w:p>
    <w:p w:rsidR="006B3957" w:rsidRPr="00D239C4" w:rsidRDefault="006B3957" w:rsidP="00195921">
      <w:pPr>
        <w:pStyle w:val="Akapitzlist"/>
        <w:widowControl w:val="0"/>
        <w:numPr>
          <w:ilvl w:val="0"/>
          <w:numId w:val="32"/>
        </w:numPr>
        <w:suppressAutoHyphens/>
        <w:autoSpaceDN w:val="0"/>
        <w:spacing w:after="140"/>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G</w:t>
      </w:r>
      <w:r w:rsidR="00114AAC" w:rsidRPr="00D239C4">
        <w:rPr>
          <w:rFonts w:ascii="Cambria" w:eastAsia="SimSun" w:hAnsi="Cambria" w:cs="Mangal"/>
          <w:color w:val="000000"/>
          <w:kern w:val="3"/>
          <w:sz w:val="24"/>
          <w:szCs w:val="24"/>
          <w:lang w:eastAsia="zh-CN" w:bidi="hi-IN"/>
        </w:rPr>
        <w:t>ospodarstw</w:t>
      </w:r>
      <w:r w:rsidR="004A2994" w:rsidRPr="00D239C4">
        <w:rPr>
          <w:rFonts w:ascii="Cambria" w:eastAsia="SimSun" w:hAnsi="Cambria" w:cs="Mangal"/>
          <w:color w:val="000000"/>
          <w:kern w:val="3"/>
          <w:sz w:val="24"/>
          <w:szCs w:val="24"/>
          <w:lang w:eastAsia="zh-CN" w:bidi="hi-IN"/>
        </w:rPr>
        <w:t>a</w:t>
      </w:r>
      <w:r w:rsidR="00114AAC" w:rsidRPr="00D239C4">
        <w:rPr>
          <w:rFonts w:ascii="Cambria" w:eastAsia="SimSun" w:hAnsi="Cambria" w:cs="Mangal"/>
          <w:color w:val="000000"/>
          <w:kern w:val="3"/>
          <w:sz w:val="24"/>
          <w:szCs w:val="24"/>
          <w:lang w:eastAsia="zh-CN" w:bidi="hi-IN"/>
        </w:rPr>
        <w:t xml:space="preserve"> domowe mus</w:t>
      </w:r>
      <w:r w:rsidR="004A2994" w:rsidRPr="00D239C4">
        <w:rPr>
          <w:rFonts w:ascii="Cambria" w:eastAsia="SimSun" w:hAnsi="Cambria" w:cs="Mangal"/>
          <w:color w:val="000000"/>
          <w:kern w:val="3"/>
          <w:sz w:val="24"/>
          <w:szCs w:val="24"/>
          <w:lang w:eastAsia="zh-CN" w:bidi="hi-IN"/>
        </w:rPr>
        <w:t>zą</w:t>
      </w:r>
      <w:r w:rsidR="00114AAC" w:rsidRPr="00D239C4">
        <w:rPr>
          <w:rFonts w:ascii="Cambria" w:eastAsia="SimSun" w:hAnsi="Cambria" w:cs="Mangal"/>
          <w:color w:val="000000"/>
          <w:kern w:val="3"/>
          <w:sz w:val="24"/>
          <w:szCs w:val="24"/>
          <w:lang w:eastAsia="zh-CN" w:bidi="hi-IN"/>
        </w:rPr>
        <w:t xml:space="preserve"> mieć zapewniony pakiet danych minimum 15</w:t>
      </w:r>
      <w:r w:rsidR="00114AAC" w:rsidRPr="00D239C4">
        <w:rPr>
          <w:rFonts w:ascii="Cambria" w:eastAsia="SimSun" w:hAnsi="Cambria" w:cs="Mangal"/>
          <w:b/>
          <w:bCs/>
          <w:color w:val="000000"/>
          <w:kern w:val="3"/>
          <w:sz w:val="24"/>
          <w:szCs w:val="24"/>
          <w:lang w:eastAsia="zh-CN" w:bidi="hi-IN"/>
        </w:rPr>
        <w:t>GB</w:t>
      </w:r>
      <w:r w:rsidR="00114AAC" w:rsidRPr="00D239C4">
        <w:rPr>
          <w:rFonts w:ascii="Cambria" w:eastAsia="SimSun" w:hAnsi="Cambria" w:cs="Mangal"/>
          <w:color w:val="000000"/>
          <w:kern w:val="3"/>
          <w:sz w:val="24"/>
          <w:szCs w:val="24"/>
          <w:lang w:eastAsia="zh-CN" w:bidi="hi-IN"/>
        </w:rPr>
        <w:t xml:space="preserve"> miesięcznie z prędkością pobierania </w:t>
      </w:r>
      <w:r w:rsidRPr="00D239C4">
        <w:rPr>
          <w:rFonts w:ascii="Cambria" w:eastAsia="SimSun" w:hAnsi="Cambria" w:cs="Mangal"/>
          <w:color w:val="000000"/>
          <w:kern w:val="3"/>
          <w:sz w:val="24"/>
          <w:szCs w:val="24"/>
          <w:lang w:eastAsia="zh-CN" w:bidi="hi-IN"/>
        </w:rPr>
        <w:t xml:space="preserve">i wysyłania określoną w </w:t>
      </w:r>
      <w:proofErr w:type="gramStart"/>
      <w:r w:rsidRPr="00D239C4">
        <w:rPr>
          <w:rFonts w:ascii="Cambria" w:eastAsia="SimSun" w:hAnsi="Cambria" w:cs="Mangal"/>
          <w:color w:val="000000"/>
          <w:kern w:val="3"/>
          <w:sz w:val="24"/>
          <w:szCs w:val="24"/>
          <w:lang w:eastAsia="zh-CN" w:bidi="hi-IN"/>
        </w:rPr>
        <w:t xml:space="preserve">tabeli </w:t>
      </w:r>
      <w:r w:rsidR="00114AAC" w:rsidRPr="00D239C4">
        <w:rPr>
          <w:rFonts w:ascii="Cambria" w:eastAsia="SimSun" w:hAnsi="Cambria" w:cs="Mangal"/>
          <w:color w:val="000000"/>
          <w:kern w:val="3"/>
          <w:sz w:val="24"/>
          <w:szCs w:val="24"/>
          <w:lang w:eastAsia="zh-CN" w:bidi="hi-IN"/>
        </w:rPr>
        <w:t xml:space="preserve"> </w:t>
      </w:r>
      <w:r w:rsidRPr="00D239C4">
        <w:rPr>
          <w:rFonts w:ascii="Cambria" w:eastAsia="SimSun" w:hAnsi="Cambria" w:cs="Mangal"/>
          <w:color w:val="000000"/>
          <w:kern w:val="3"/>
          <w:sz w:val="24"/>
          <w:szCs w:val="24"/>
          <w:lang w:eastAsia="zh-CN" w:bidi="hi-IN"/>
        </w:rPr>
        <w:t>nr</w:t>
      </w:r>
      <w:proofErr w:type="gramEnd"/>
      <w:r w:rsidRPr="00D239C4">
        <w:rPr>
          <w:rFonts w:ascii="Cambria" w:eastAsia="SimSun" w:hAnsi="Cambria" w:cs="Mangal"/>
          <w:color w:val="000000"/>
          <w:kern w:val="3"/>
          <w:sz w:val="24"/>
          <w:szCs w:val="24"/>
          <w:lang w:eastAsia="zh-CN" w:bidi="hi-IN"/>
        </w:rPr>
        <w:t xml:space="preserve"> 1</w:t>
      </w:r>
      <w:r w:rsidR="00433A8B" w:rsidRPr="00D239C4">
        <w:rPr>
          <w:rFonts w:ascii="Cambria" w:eastAsia="SimSun" w:hAnsi="Cambria" w:cs="Mangal"/>
          <w:color w:val="000000"/>
          <w:kern w:val="3"/>
          <w:sz w:val="24"/>
          <w:szCs w:val="24"/>
          <w:lang w:eastAsia="zh-CN" w:bidi="hi-IN"/>
        </w:rPr>
        <w:t>.</w:t>
      </w:r>
    </w:p>
    <w:p w:rsidR="006B3957" w:rsidRPr="00D239C4" w:rsidRDefault="006B3957" w:rsidP="00195921">
      <w:pPr>
        <w:pStyle w:val="Akapitzlist"/>
        <w:widowControl w:val="0"/>
        <w:numPr>
          <w:ilvl w:val="0"/>
          <w:numId w:val="32"/>
        </w:numPr>
        <w:suppressAutoHyphens/>
        <w:autoSpaceDN w:val="0"/>
        <w:spacing w:after="140"/>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K</w:t>
      </w:r>
      <w:r w:rsidR="00114AAC" w:rsidRPr="00D239C4">
        <w:rPr>
          <w:rFonts w:ascii="Cambria" w:eastAsia="SimSun" w:hAnsi="Cambria" w:cs="Mangal"/>
          <w:color w:val="000000"/>
          <w:kern w:val="3"/>
          <w:sz w:val="24"/>
          <w:szCs w:val="24"/>
          <w:lang w:eastAsia="zh-CN" w:bidi="hi-IN"/>
        </w:rPr>
        <w:t xml:space="preserve">ażda z 27 jednostek podległych musi mieć zapewniony pakiet danych </w:t>
      </w:r>
      <w:r w:rsidRPr="00D239C4">
        <w:rPr>
          <w:rFonts w:ascii="Cambria" w:eastAsia="SimSun" w:hAnsi="Cambria" w:cs="Mangal"/>
          <w:color w:val="000000"/>
          <w:kern w:val="3"/>
          <w:sz w:val="24"/>
          <w:szCs w:val="24"/>
          <w:lang w:eastAsia="zh-CN" w:bidi="hi-IN"/>
        </w:rPr>
        <w:t xml:space="preserve">minimum 48 GB miesięcznie </w:t>
      </w:r>
      <w:r w:rsidR="00114AAC" w:rsidRPr="00D239C4">
        <w:rPr>
          <w:rFonts w:ascii="Cambria" w:eastAsia="SimSun" w:hAnsi="Cambria" w:cs="Mangal"/>
          <w:color w:val="000000"/>
          <w:kern w:val="3"/>
          <w:sz w:val="24"/>
          <w:szCs w:val="24"/>
          <w:lang w:eastAsia="zh-CN" w:bidi="hi-IN"/>
        </w:rPr>
        <w:t>z prędkością pobierania i wysyłania określoną w tabeli 1.</w:t>
      </w:r>
    </w:p>
    <w:p w:rsidR="007F3D9F" w:rsidRPr="00D239C4" w:rsidRDefault="007F3D9F" w:rsidP="00195921">
      <w:pPr>
        <w:pStyle w:val="Akapitzlist"/>
        <w:widowControl w:val="0"/>
        <w:numPr>
          <w:ilvl w:val="0"/>
          <w:numId w:val="32"/>
        </w:numPr>
        <w:suppressAutoHyphens/>
        <w:autoSpaceDN w:val="0"/>
        <w:spacing w:after="140"/>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Przekroczenie limitu danych nie będzie powodować dla zamawiającego zwiększenia kosztów.</w:t>
      </w:r>
    </w:p>
    <w:p w:rsidR="006B3957" w:rsidRPr="00D239C4" w:rsidRDefault="00114AAC"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 xml:space="preserve">Prędkości pobierania i wysyłania mogą być okresowo niższe </w:t>
      </w:r>
      <w:r w:rsidR="00D239C4">
        <w:rPr>
          <w:rFonts w:ascii="Cambria" w:eastAsia="SimSun" w:hAnsi="Cambria" w:cs="Mangal"/>
          <w:color w:val="000000"/>
          <w:kern w:val="3"/>
          <w:sz w:val="24"/>
          <w:szCs w:val="24"/>
          <w:lang w:eastAsia="zh-CN" w:bidi="hi-IN"/>
        </w:rPr>
        <w:br/>
      </w:r>
      <w:r w:rsidRPr="00D239C4">
        <w:rPr>
          <w:rFonts w:ascii="Cambria" w:eastAsia="SimSun" w:hAnsi="Cambria" w:cs="Mangal"/>
          <w:color w:val="000000"/>
          <w:kern w:val="3"/>
          <w:sz w:val="24"/>
          <w:szCs w:val="24"/>
          <w:lang w:eastAsia="zh-CN" w:bidi="hi-IN"/>
        </w:rPr>
        <w:t xml:space="preserve">od minimalnych tylko przy pogorszeniu warunków technicznych niezależnych </w:t>
      </w:r>
      <w:r w:rsidR="00D239C4">
        <w:rPr>
          <w:rFonts w:ascii="Cambria" w:eastAsia="SimSun" w:hAnsi="Cambria" w:cs="Mangal"/>
          <w:color w:val="000000"/>
          <w:kern w:val="3"/>
          <w:sz w:val="24"/>
          <w:szCs w:val="24"/>
          <w:lang w:eastAsia="zh-CN" w:bidi="hi-IN"/>
        </w:rPr>
        <w:br/>
      </w:r>
      <w:r w:rsidRPr="00D239C4">
        <w:rPr>
          <w:rFonts w:ascii="Cambria" w:eastAsia="SimSun" w:hAnsi="Cambria" w:cs="Mangal"/>
          <w:color w:val="000000"/>
          <w:kern w:val="3"/>
          <w:sz w:val="24"/>
          <w:szCs w:val="24"/>
          <w:lang w:eastAsia="zh-CN" w:bidi="hi-IN"/>
        </w:rPr>
        <w:t xml:space="preserve">od Wykonawcy; Wykonawca winien zapewnić możliwość realizacji usługi na </w:t>
      </w:r>
      <w:r w:rsidRPr="00D239C4">
        <w:rPr>
          <w:rFonts w:ascii="Cambria" w:eastAsia="SimSun" w:hAnsi="Cambria" w:cs="Mangal"/>
          <w:color w:val="000000"/>
          <w:kern w:val="3"/>
          <w:sz w:val="24"/>
          <w:szCs w:val="24"/>
          <w:lang w:eastAsia="zh-CN" w:bidi="hi-IN"/>
        </w:rPr>
        <w:lastRenderedPageBreak/>
        <w:t xml:space="preserve">całym zurbanizowanym terenie Gminy Polanów z wyłączeniem miejsc o silnym poziomie zakłóceń (środki transportu, okolice stacji </w:t>
      </w:r>
      <w:proofErr w:type="spellStart"/>
      <w:r w:rsidRPr="00D239C4">
        <w:rPr>
          <w:rFonts w:ascii="Cambria" w:eastAsia="SimSun" w:hAnsi="Cambria" w:cs="Mangal"/>
          <w:color w:val="000000"/>
          <w:kern w:val="3"/>
          <w:sz w:val="24"/>
          <w:szCs w:val="24"/>
          <w:lang w:eastAsia="zh-CN" w:bidi="hi-IN"/>
        </w:rPr>
        <w:t>trafo</w:t>
      </w:r>
      <w:proofErr w:type="spellEnd"/>
      <w:r w:rsidRPr="00D239C4">
        <w:rPr>
          <w:rFonts w:ascii="Cambria" w:eastAsia="SimSun" w:hAnsi="Cambria" w:cs="Mangal"/>
          <w:color w:val="000000"/>
          <w:kern w:val="3"/>
          <w:sz w:val="24"/>
          <w:szCs w:val="24"/>
          <w:lang w:eastAsia="zh-CN" w:bidi="hi-IN"/>
        </w:rPr>
        <w:t>) lub o własnościach ekranujących (piwnice, pomieszczenia o metalowych lub żelbetowych gęsto zbrojonych ścianach).</w:t>
      </w:r>
    </w:p>
    <w:p w:rsidR="006B3957" w:rsidRPr="00D239C4" w:rsidRDefault="00114AAC"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 xml:space="preserve">Wykonawca zobowiązuje się do naprawy </w:t>
      </w:r>
      <w:r w:rsidR="00433A8B" w:rsidRPr="00D239C4">
        <w:rPr>
          <w:rFonts w:ascii="Cambria" w:eastAsia="SimSun" w:hAnsi="Cambria" w:cs="Mangal"/>
          <w:color w:val="000000"/>
          <w:kern w:val="3"/>
          <w:sz w:val="24"/>
          <w:szCs w:val="24"/>
          <w:lang w:eastAsia="zh-CN" w:bidi="hi-IN"/>
        </w:rPr>
        <w:t xml:space="preserve">dostarczonych w ramach umowy </w:t>
      </w:r>
      <w:r w:rsidRPr="00D239C4">
        <w:rPr>
          <w:rFonts w:ascii="Cambria" w:eastAsia="SimSun" w:hAnsi="Cambria" w:cs="Mangal"/>
          <w:color w:val="000000"/>
          <w:kern w:val="3"/>
          <w:sz w:val="24"/>
          <w:szCs w:val="24"/>
          <w:lang w:eastAsia="zh-CN" w:bidi="hi-IN"/>
        </w:rPr>
        <w:t>uszkodzeń sprzętu umożliwiającego dostęp do Internetu powstałych w wyniku wyładowań atmosferycznych.</w:t>
      </w:r>
      <w:r w:rsidR="00433A8B" w:rsidRPr="00D239C4">
        <w:rPr>
          <w:rFonts w:ascii="Cambria" w:eastAsia="SimSun" w:hAnsi="Cambria" w:cs="Mangal"/>
          <w:color w:val="000000"/>
          <w:kern w:val="3"/>
          <w:sz w:val="24"/>
          <w:szCs w:val="24"/>
          <w:lang w:eastAsia="zh-CN" w:bidi="hi-IN"/>
        </w:rPr>
        <w:t xml:space="preserve"> </w:t>
      </w:r>
    </w:p>
    <w:p w:rsidR="006B3957" w:rsidRPr="00D239C4" w:rsidRDefault="00114AAC"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 xml:space="preserve">Zamawiający </w:t>
      </w:r>
      <w:r w:rsidR="000A7490" w:rsidRPr="00D239C4">
        <w:rPr>
          <w:rFonts w:ascii="Cambria" w:eastAsia="SimSun" w:hAnsi="Cambria" w:cs="Mangal"/>
          <w:bCs/>
          <w:color w:val="000000"/>
          <w:kern w:val="3"/>
          <w:sz w:val="24"/>
          <w:szCs w:val="24"/>
          <w:lang w:eastAsia="zh-CN" w:bidi="hi-IN"/>
        </w:rPr>
        <w:t>wym</w:t>
      </w:r>
      <w:r w:rsidRPr="00D239C4">
        <w:rPr>
          <w:rFonts w:ascii="Cambria" w:eastAsia="SimSun" w:hAnsi="Cambria" w:cs="Mangal"/>
          <w:bCs/>
          <w:color w:val="000000"/>
          <w:kern w:val="3"/>
          <w:sz w:val="24"/>
          <w:szCs w:val="24"/>
          <w:lang w:eastAsia="zh-CN" w:bidi="hi-IN"/>
        </w:rPr>
        <w:t>aga blokowania</w:t>
      </w:r>
      <w:r w:rsidRPr="00D239C4">
        <w:rPr>
          <w:rFonts w:ascii="Cambria" w:eastAsia="SimSun" w:hAnsi="Cambria" w:cs="Mangal"/>
          <w:color w:val="000000"/>
          <w:kern w:val="3"/>
          <w:sz w:val="24"/>
          <w:szCs w:val="24"/>
          <w:lang w:eastAsia="zh-CN" w:bidi="hi-IN"/>
        </w:rPr>
        <w:t xml:space="preserve"> dodatkowych usług typu SMS, połączeń głosowych na aktywnych kartach i </w:t>
      </w:r>
      <w:proofErr w:type="gramStart"/>
      <w:r w:rsidRPr="00D239C4">
        <w:rPr>
          <w:rFonts w:ascii="Cambria" w:eastAsia="SimSun" w:hAnsi="Cambria" w:cs="Mangal"/>
          <w:color w:val="000000"/>
          <w:kern w:val="3"/>
          <w:sz w:val="24"/>
          <w:szCs w:val="24"/>
          <w:lang w:eastAsia="zh-CN" w:bidi="hi-IN"/>
        </w:rPr>
        <w:t>innych które</w:t>
      </w:r>
      <w:proofErr w:type="gramEnd"/>
      <w:r w:rsidRPr="00D239C4">
        <w:rPr>
          <w:rFonts w:ascii="Cambria" w:eastAsia="SimSun" w:hAnsi="Cambria" w:cs="Mangal"/>
          <w:color w:val="000000"/>
          <w:kern w:val="3"/>
          <w:sz w:val="24"/>
          <w:szCs w:val="24"/>
          <w:lang w:eastAsia="zh-CN" w:bidi="hi-IN"/>
        </w:rPr>
        <w:t xml:space="preserve"> generują dodatkowe koszty – większe niż określone w treści umowy</w:t>
      </w:r>
      <w:r w:rsidR="002C16D5" w:rsidRPr="00D239C4">
        <w:rPr>
          <w:rFonts w:ascii="Cambria" w:eastAsia="SimSun" w:hAnsi="Cambria" w:cs="Mangal"/>
          <w:color w:val="000000"/>
          <w:kern w:val="3"/>
          <w:sz w:val="24"/>
          <w:szCs w:val="24"/>
          <w:lang w:eastAsia="zh-CN" w:bidi="hi-IN"/>
        </w:rPr>
        <w:t>.</w:t>
      </w:r>
    </w:p>
    <w:p w:rsidR="00FB553C" w:rsidRPr="00D239C4" w:rsidRDefault="006B3957"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 xml:space="preserve">Wykonawca </w:t>
      </w:r>
      <w:r w:rsidR="00FB553C" w:rsidRPr="00D239C4">
        <w:rPr>
          <w:rFonts w:ascii="Cambria" w:eastAsia="SimSun" w:hAnsi="Cambria" w:cs="Mangal"/>
          <w:kern w:val="3"/>
          <w:sz w:val="24"/>
          <w:szCs w:val="24"/>
          <w:lang w:eastAsia="zh-CN" w:bidi="hi-IN"/>
        </w:rPr>
        <w:t xml:space="preserve">zobowiązany jest do podłączenia wszelkich urządzeń dostępowych do Internetu w </w:t>
      </w:r>
      <w:proofErr w:type="gramStart"/>
      <w:r w:rsidR="00FB553C" w:rsidRPr="00D239C4">
        <w:rPr>
          <w:rFonts w:ascii="Cambria" w:eastAsia="SimSun" w:hAnsi="Cambria" w:cs="Mangal"/>
          <w:kern w:val="3"/>
          <w:sz w:val="24"/>
          <w:szCs w:val="24"/>
          <w:lang w:eastAsia="zh-CN" w:bidi="hi-IN"/>
        </w:rPr>
        <w:t>siedzibach 240 BO</w:t>
      </w:r>
      <w:proofErr w:type="gramEnd"/>
      <w:r w:rsidR="00FB553C" w:rsidRPr="00D239C4">
        <w:rPr>
          <w:rFonts w:ascii="Cambria" w:eastAsia="SimSun" w:hAnsi="Cambria" w:cs="Mangal"/>
          <w:kern w:val="3"/>
          <w:sz w:val="24"/>
          <w:szCs w:val="24"/>
          <w:lang w:eastAsia="zh-CN" w:bidi="hi-IN"/>
        </w:rPr>
        <w:t xml:space="preserve"> i 27JP. Urządzenia muszą być kompatybilne z zestawami </w:t>
      </w:r>
      <w:proofErr w:type="gramStart"/>
      <w:r w:rsidR="00FB553C" w:rsidRPr="00D239C4">
        <w:rPr>
          <w:rFonts w:ascii="Cambria" w:eastAsia="SimSun" w:hAnsi="Cambria" w:cs="Mangal"/>
          <w:kern w:val="3"/>
          <w:sz w:val="24"/>
          <w:szCs w:val="24"/>
          <w:lang w:eastAsia="zh-CN" w:bidi="hi-IN"/>
        </w:rPr>
        <w:t>komputerowymi  i</w:t>
      </w:r>
      <w:proofErr w:type="gramEnd"/>
      <w:r w:rsidR="00FB553C" w:rsidRPr="00D239C4">
        <w:rPr>
          <w:rFonts w:ascii="Cambria" w:eastAsia="SimSun" w:hAnsi="Cambria" w:cs="Mangal"/>
          <w:kern w:val="3"/>
          <w:sz w:val="24"/>
          <w:szCs w:val="24"/>
          <w:lang w:eastAsia="zh-CN" w:bidi="hi-IN"/>
        </w:rPr>
        <w:t xml:space="preserve"> laptopami. </w:t>
      </w:r>
    </w:p>
    <w:p w:rsidR="00C80075" w:rsidRPr="00D239C4" w:rsidRDefault="00C80075" w:rsidP="00C80075">
      <w:pPr>
        <w:pStyle w:val="Akapitzlist"/>
        <w:widowControl w:val="0"/>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b/>
          <w:kern w:val="3"/>
          <w:sz w:val="24"/>
          <w:szCs w:val="24"/>
          <w:lang w:eastAsia="zh-CN" w:bidi="hi-IN"/>
        </w:rPr>
        <w:t>UWAGA!</w:t>
      </w:r>
      <w:r w:rsidRPr="00D239C4">
        <w:rPr>
          <w:rFonts w:ascii="Cambria" w:eastAsia="SimSun" w:hAnsi="Cambria" w:cs="Mangal"/>
          <w:kern w:val="3"/>
          <w:sz w:val="24"/>
          <w:szCs w:val="24"/>
          <w:lang w:eastAsia="zh-CN" w:bidi="hi-IN"/>
        </w:rPr>
        <w:t xml:space="preserve"> Zamawiający </w:t>
      </w:r>
      <w:r w:rsidR="001717C1" w:rsidRPr="00D239C4">
        <w:rPr>
          <w:rFonts w:ascii="Cambria" w:eastAsia="SimSun" w:hAnsi="Cambria" w:cs="Mangal"/>
          <w:kern w:val="3"/>
          <w:sz w:val="24"/>
          <w:szCs w:val="24"/>
          <w:lang w:eastAsia="zh-CN" w:bidi="hi-IN"/>
        </w:rPr>
        <w:t xml:space="preserve">dopuszcza możliwość (bezpłatnego) wykorzystania urządzeń </w:t>
      </w:r>
      <w:proofErr w:type="gramStart"/>
      <w:r w:rsidR="001717C1" w:rsidRPr="00D239C4">
        <w:rPr>
          <w:rFonts w:ascii="Cambria" w:eastAsia="SimSun" w:hAnsi="Cambria" w:cs="Mangal"/>
          <w:kern w:val="3"/>
          <w:sz w:val="24"/>
          <w:szCs w:val="24"/>
          <w:lang w:eastAsia="zh-CN" w:bidi="hi-IN"/>
        </w:rPr>
        <w:t>dostępowych  do</w:t>
      </w:r>
      <w:proofErr w:type="gramEnd"/>
      <w:r w:rsidR="001717C1" w:rsidRPr="00D239C4">
        <w:rPr>
          <w:rFonts w:ascii="Cambria" w:eastAsia="SimSun" w:hAnsi="Cambria" w:cs="Mangal"/>
          <w:kern w:val="3"/>
          <w:sz w:val="24"/>
          <w:szCs w:val="24"/>
          <w:lang w:eastAsia="zh-CN" w:bidi="hi-IN"/>
        </w:rPr>
        <w:t xml:space="preserve"> Internetu (stanowiących własność Zamawiającego) znajdujących się u 24</w:t>
      </w:r>
      <w:r w:rsidR="00173964" w:rsidRPr="00D239C4">
        <w:rPr>
          <w:rFonts w:ascii="Cambria" w:eastAsia="SimSun" w:hAnsi="Cambria" w:cs="Mangal"/>
          <w:kern w:val="3"/>
          <w:sz w:val="24"/>
          <w:szCs w:val="24"/>
          <w:lang w:eastAsia="zh-CN" w:bidi="hi-IN"/>
        </w:rPr>
        <w:t>0 BO i w 26 JP (dane poniżej w T</w:t>
      </w:r>
      <w:r w:rsidR="001717C1" w:rsidRPr="00D239C4">
        <w:rPr>
          <w:rFonts w:ascii="Cambria" w:eastAsia="SimSun" w:hAnsi="Cambria" w:cs="Mangal"/>
          <w:kern w:val="3"/>
          <w:sz w:val="24"/>
          <w:szCs w:val="24"/>
          <w:lang w:eastAsia="zh-CN" w:bidi="hi-IN"/>
        </w:rPr>
        <w:t>abeli</w:t>
      </w:r>
      <w:r w:rsidR="00173964" w:rsidRPr="00D239C4">
        <w:rPr>
          <w:rFonts w:ascii="Cambria" w:eastAsia="SimSun" w:hAnsi="Cambria" w:cs="Mangal"/>
          <w:kern w:val="3"/>
          <w:sz w:val="24"/>
          <w:szCs w:val="24"/>
          <w:lang w:eastAsia="zh-CN" w:bidi="hi-IN"/>
        </w:rPr>
        <w:t xml:space="preserve"> nr 2</w:t>
      </w:r>
      <w:r w:rsidR="001717C1" w:rsidRPr="00D239C4">
        <w:rPr>
          <w:rFonts w:ascii="Cambria" w:eastAsia="SimSun" w:hAnsi="Cambria" w:cs="Mangal"/>
          <w:kern w:val="3"/>
          <w:sz w:val="24"/>
          <w:szCs w:val="24"/>
          <w:lang w:eastAsia="zh-CN" w:bidi="hi-IN"/>
        </w:rPr>
        <w:t>).</w:t>
      </w:r>
    </w:p>
    <w:p w:rsidR="00173964" w:rsidRPr="00D239C4" w:rsidRDefault="00173964" w:rsidP="00173964">
      <w:pPr>
        <w:pStyle w:val="Akapitzlist"/>
        <w:widowControl w:val="0"/>
        <w:suppressAutoHyphens/>
        <w:autoSpaceDN w:val="0"/>
        <w:spacing w:after="140"/>
        <w:ind w:left="0"/>
        <w:jc w:val="both"/>
        <w:textAlignment w:val="baseline"/>
        <w:rPr>
          <w:rFonts w:ascii="Cambria" w:eastAsia="SimSun" w:hAnsi="Cambria" w:cs="Mangal"/>
          <w:i/>
          <w:kern w:val="3"/>
          <w:sz w:val="24"/>
          <w:szCs w:val="24"/>
          <w:lang w:eastAsia="zh-CN" w:bidi="hi-IN"/>
        </w:rPr>
      </w:pPr>
      <w:r w:rsidRPr="00D239C4">
        <w:rPr>
          <w:rFonts w:ascii="Cambria" w:eastAsia="SimSun" w:hAnsi="Cambria" w:cs="Mangal"/>
          <w:i/>
          <w:kern w:val="3"/>
          <w:sz w:val="24"/>
          <w:szCs w:val="24"/>
          <w:lang w:eastAsia="zh-CN" w:bidi="hi-IN"/>
        </w:rPr>
        <w:t>Tabela nr 2</w:t>
      </w:r>
    </w:p>
    <w:tbl>
      <w:tblPr>
        <w:tblW w:w="9371" w:type="dxa"/>
        <w:tblInd w:w="55" w:type="dxa"/>
        <w:tblCellMar>
          <w:left w:w="0" w:type="dxa"/>
          <w:right w:w="0" w:type="dxa"/>
        </w:tblCellMar>
        <w:tblLook w:val="04A0" w:firstRow="1" w:lastRow="0" w:firstColumn="1" w:lastColumn="0" w:noHBand="0" w:noVBand="1"/>
      </w:tblPr>
      <w:tblGrid>
        <w:gridCol w:w="760"/>
        <w:gridCol w:w="3354"/>
        <w:gridCol w:w="1066"/>
        <w:gridCol w:w="1267"/>
        <w:gridCol w:w="1134"/>
        <w:gridCol w:w="1790"/>
      </w:tblGrid>
      <w:tr w:rsidR="00C80075" w:rsidRPr="00D239C4" w:rsidTr="00105AC8">
        <w:trPr>
          <w:trHeight w:val="540"/>
        </w:trPr>
        <w:tc>
          <w:tcPr>
            <w:tcW w:w="760" w:type="dxa"/>
            <w:tcBorders>
              <w:top w:val="single" w:sz="8" w:space="0" w:color="000000"/>
              <w:left w:val="single" w:sz="8" w:space="0" w:color="000000"/>
              <w:bottom w:val="single" w:sz="8" w:space="0" w:color="000000"/>
              <w:right w:val="single" w:sz="8" w:space="0" w:color="000000"/>
            </w:tcBorders>
            <w:shd w:val="clear" w:color="auto" w:fill="CC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L.</w:t>
            </w:r>
            <w:proofErr w:type="gramStart"/>
            <w:r w:rsidRPr="00D239C4">
              <w:rPr>
                <w:rFonts w:ascii="Cambria" w:eastAsia="Calibri" w:hAnsi="Cambria"/>
                <w:b/>
                <w:bCs/>
                <w:color w:val="000000"/>
                <w:sz w:val="16"/>
                <w:szCs w:val="16"/>
              </w:rPr>
              <w:t>p</w:t>
            </w:r>
            <w:proofErr w:type="gramEnd"/>
            <w:r w:rsidRPr="00D239C4">
              <w:rPr>
                <w:rFonts w:ascii="Cambria" w:eastAsia="Calibri" w:hAnsi="Cambria"/>
                <w:b/>
                <w:bCs/>
                <w:color w:val="000000"/>
                <w:sz w:val="16"/>
                <w:szCs w:val="16"/>
              </w:rPr>
              <w:t>.</w:t>
            </w:r>
          </w:p>
        </w:tc>
        <w:tc>
          <w:tcPr>
            <w:tcW w:w="3508" w:type="dxa"/>
            <w:tcBorders>
              <w:top w:val="single" w:sz="8" w:space="0" w:color="000000"/>
              <w:left w:val="nil"/>
              <w:bottom w:val="single" w:sz="8" w:space="0" w:color="000000"/>
              <w:right w:val="single" w:sz="8" w:space="0" w:color="000000"/>
            </w:tcBorders>
            <w:shd w:val="clear" w:color="auto" w:fill="CC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Nazwa szkoły / instytucji</w:t>
            </w:r>
          </w:p>
        </w:tc>
        <w:tc>
          <w:tcPr>
            <w:tcW w:w="859" w:type="dxa"/>
            <w:tcBorders>
              <w:top w:val="single" w:sz="8" w:space="0" w:color="000000"/>
              <w:left w:val="nil"/>
              <w:bottom w:val="single" w:sz="8" w:space="0" w:color="000000"/>
              <w:right w:val="single" w:sz="8" w:space="0" w:color="000000"/>
            </w:tcBorders>
            <w:shd w:val="clear" w:color="auto" w:fill="CC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Miejscowość</w:t>
            </w:r>
          </w:p>
        </w:tc>
        <w:tc>
          <w:tcPr>
            <w:tcW w:w="1267" w:type="dxa"/>
            <w:tcBorders>
              <w:top w:val="single" w:sz="8" w:space="0" w:color="000000"/>
              <w:left w:val="nil"/>
              <w:bottom w:val="single" w:sz="8" w:space="0" w:color="000000"/>
              <w:right w:val="single" w:sz="8" w:space="0" w:color="000000"/>
            </w:tcBorders>
            <w:shd w:val="clear" w:color="auto" w:fill="CC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b/>
                <w:bCs/>
                <w:color w:val="000000"/>
                <w:sz w:val="16"/>
                <w:szCs w:val="16"/>
              </w:rPr>
            </w:pPr>
            <w:proofErr w:type="gramStart"/>
            <w:r w:rsidRPr="00D239C4">
              <w:rPr>
                <w:rFonts w:ascii="Cambria" w:eastAsia="Calibri" w:hAnsi="Cambria"/>
                <w:b/>
                <w:bCs/>
                <w:color w:val="000000"/>
                <w:sz w:val="16"/>
                <w:szCs w:val="16"/>
              </w:rPr>
              <w:t>zestawy</w:t>
            </w:r>
            <w:proofErr w:type="gramEnd"/>
            <w:r w:rsidRPr="00D239C4">
              <w:rPr>
                <w:rFonts w:ascii="Cambria" w:eastAsia="Calibri" w:hAnsi="Cambria"/>
                <w:b/>
                <w:bCs/>
                <w:color w:val="000000"/>
                <w:sz w:val="16"/>
                <w:szCs w:val="16"/>
              </w:rPr>
              <w:t xml:space="preserve"> komputerowe</w:t>
            </w:r>
            <w:r w:rsidR="00105AC8" w:rsidRPr="00D239C4">
              <w:rPr>
                <w:rFonts w:ascii="Cambria" w:eastAsia="Calibri" w:hAnsi="Cambria"/>
                <w:b/>
                <w:bCs/>
                <w:color w:val="000000"/>
                <w:sz w:val="16"/>
                <w:szCs w:val="16"/>
              </w:rPr>
              <w:t xml:space="preserve"> </w:t>
            </w:r>
          </w:p>
          <w:p w:rsidR="00105AC8" w:rsidRPr="00D239C4" w:rsidRDefault="00105AC8"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 xml:space="preserve">(Lenovo </w:t>
            </w:r>
            <w:proofErr w:type="spellStart"/>
            <w:r w:rsidRPr="00D239C4">
              <w:rPr>
                <w:rFonts w:ascii="Cambria" w:eastAsia="Calibri" w:hAnsi="Cambria"/>
                <w:b/>
                <w:bCs/>
                <w:color w:val="000000"/>
                <w:sz w:val="16"/>
                <w:szCs w:val="16"/>
              </w:rPr>
              <w:t>ThinkCentre</w:t>
            </w:r>
            <w:proofErr w:type="spellEnd"/>
            <w:r w:rsidRPr="00D239C4">
              <w:rPr>
                <w:rFonts w:ascii="Cambria" w:eastAsia="Calibri" w:hAnsi="Cambria"/>
                <w:b/>
                <w:bCs/>
                <w:color w:val="000000"/>
                <w:sz w:val="16"/>
                <w:szCs w:val="16"/>
              </w:rPr>
              <w:t xml:space="preserve"> M73z; M93z)</w:t>
            </w:r>
          </w:p>
        </w:tc>
        <w:tc>
          <w:tcPr>
            <w:tcW w:w="1134" w:type="dxa"/>
            <w:tcBorders>
              <w:top w:val="single" w:sz="8" w:space="0" w:color="000000"/>
              <w:left w:val="nil"/>
              <w:bottom w:val="single" w:sz="8" w:space="0" w:color="000000"/>
              <w:right w:val="single" w:sz="8" w:space="0" w:color="000000"/>
            </w:tcBorders>
            <w:shd w:val="clear" w:color="auto" w:fill="CCFFFF"/>
            <w:tcMar>
              <w:top w:w="0" w:type="dxa"/>
              <w:left w:w="70" w:type="dxa"/>
              <w:bottom w:w="0" w:type="dxa"/>
              <w:right w:w="70" w:type="dxa"/>
            </w:tcMar>
            <w:vAlign w:val="center"/>
            <w:hideMark/>
          </w:tcPr>
          <w:p w:rsidR="00C80075" w:rsidRPr="00D239C4" w:rsidRDefault="00105AC8"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L</w:t>
            </w:r>
            <w:r w:rsidR="00C80075" w:rsidRPr="00D239C4">
              <w:rPr>
                <w:rFonts w:ascii="Cambria" w:eastAsia="Calibri" w:hAnsi="Cambria"/>
                <w:b/>
                <w:bCs/>
                <w:color w:val="000000"/>
                <w:sz w:val="16"/>
                <w:szCs w:val="16"/>
              </w:rPr>
              <w:t>aptopy</w:t>
            </w:r>
            <w:r w:rsidRPr="00D239C4">
              <w:rPr>
                <w:rFonts w:ascii="Cambria" w:eastAsia="Calibri" w:hAnsi="Cambria"/>
                <w:b/>
                <w:bCs/>
                <w:color w:val="000000"/>
                <w:sz w:val="16"/>
                <w:szCs w:val="16"/>
              </w:rPr>
              <w:t xml:space="preserve"> (Dell </w:t>
            </w:r>
            <w:proofErr w:type="spellStart"/>
            <w:r w:rsidRPr="00D239C4">
              <w:rPr>
                <w:rFonts w:ascii="Cambria" w:eastAsia="Calibri" w:hAnsi="Cambria"/>
                <w:b/>
                <w:bCs/>
                <w:color w:val="000000"/>
                <w:sz w:val="16"/>
                <w:szCs w:val="16"/>
              </w:rPr>
              <w:t>Vostro</w:t>
            </w:r>
            <w:proofErr w:type="spellEnd"/>
            <w:r w:rsidRPr="00D239C4">
              <w:rPr>
                <w:rFonts w:ascii="Cambria" w:eastAsia="Calibri" w:hAnsi="Cambria"/>
                <w:b/>
                <w:bCs/>
                <w:color w:val="000000"/>
                <w:sz w:val="16"/>
                <w:szCs w:val="16"/>
              </w:rPr>
              <w:t xml:space="preserve"> 5470; Lenovo </w:t>
            </w:r>
            <w:proofErr w:type="spellStart"/>
            <w:r w:rsidRPr="00D239C4">
              <w:rPr>
                <w:rFonts w:ascii="Cambria" w:eastAsia="Calibri" w:hAnsi="Cambria"/>
                <w:b/>
                <w:bCs/>
                <w:color w:val="000000"/>
                <w:sz w:val="16"/>
                <w:szCs w:val="16"/>
              </w:rPr>
              <w:t>ThinkPad</w:t>
            </w:r>
            <w:proofErr w:type="spellEnd"/>
            <w:r w:rsidRPr="00D239C4">
              <w:rPr>
                <w:rFonts w:ascii="Cambria" w:eastAsia="Calibri" w:hAnsi="Cambria"/>
                <w:b/>
                <w:bCs/>
                <w:color w:val="000000"/>
                <w:sz w:val="16"/>
                <w:szCs w:val="16"/>
              </w:rPr>
              <w:t xml:space="preserve"> L540)</w:t>
            </w:r>
          </w:p>
        </w:tc>
        <w:tc>
          <w:tcPr>
            <w:tcW w:w="1843" w:type="dxa"/>
            <w:tcBorders>
              <w:top w:val="single" w:sz="8" w:space="0" w:color="000000"/>
              <w:left w:val="nil"/>
              <w:bottom w:val="single" w:sz="8" w:space="0" w:color="000000"/>
              <w:right w:val="single" w:sz="8" w:space="0" w:color="000000"/>
            </w:tcBorders>
            <w:shd w:val="clear" w:color="auto" w:fill="CCFFFF"/>
            <w:tcMar>
              <w:top w:w="0" w:type="dxa"/>
              <w:left w:w="10" w:type="dxa"/>
              <w:bottom w:w="0" w:type="dxa"/>
              <w:right w:w="10" w:type="dxa"/>
            </w:tcMar>
            <w:hideMark/>
          </w:tcPr>
          <w:p w:rsidR="00C80075" w:rsidRPr="00D239C4" w:rsidRDefault="00C80075" w:rsidP="001717C1">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 xml:space="preserve">Dostępna infrastruktura </w:t>
            </w:r>
            <w:r w:rsidR="001717C1" w:rsidRPr="00D239C4">
              <w:rPr>
                <w:rFonts w:ascii="Cambria" w:eastAsia="Calibri" w:hAnsi="Cambria"/>
                <w:b/>
                <w:bCs/>
                <w:color w:val="000000"/>
                <w:sz w:val="16"/>
                <w:szCs w:val="16"/>
              </w:rPr>
              <w:t>urządzeń dostępowych</w:t>
            </w:r>
            <w:r w:rsidR="001717C1" w:rsidRPr="00D239C4">
              <w:rPr>
                <w:rFonts w:ascii="Cambria" w:eastAsia="Calibri" w:hAnsi="Cambria"/>
                <w:b/>
                <w:bCs/>
                <w:color w:val="000000"/>
                <w:sz w:val="16"/>
                <w:szCs w:val="16"/>
              </w:rPr>
              <w:br/>
              <w:t>do Internetu</w:t>
            </w:r>
          </w:p>
        </w:tc>
      </w:tr>
      <w:tr w:rsidR="00C80075" w:rsidRPr="00D239C4" w:rsidTr="00105AC8">
        <w:trPr>
          <w:trHeight w:val="255"/>
        </w:trPr>
        <w:tc>
          <w:tcPr>
            <w:tcW w:w="760" w:type="dxa"/>
            <w:tcBorders>
              <w:top w:val="nil"/>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1</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bottom"/>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Zespół Szkół Publicznych Polanowie</w:t>
            </w:r>
            <w:r w:rsidR="00173964" w:rsidRPr="00D239C4">
              <w:rPr>
                <w:rFonts w:ascii="Cambria" w:eastAsia="Calibri" w:hAnsi="Cambria"/>
                <w:sz w:val="16"/>
                <w:szCs w:val="16"/>
              </w:rPr>
              <w:t xml:space="preserve"> ul. Gradowe Wzgórze 5</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Polanów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36</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270"/>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bottom"/>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Szkoła Podstawowa w Polanowie</w:t>
            </w:r>
            <w:r w:rsidR="00173964" w:rsidRPr="00D239C4">
              <w:rPr>
                <w:rFonts w:ascii="Cambria" w:eastAsia="Calibri" w:hAnsi="Cambria"/>
                <w:sz w:val="16"/>
                <w:szCs w:val="16"/>
              </w:rPr>
              <w:t xml:space="preserve"> ul. Wolności 14</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Polanów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28</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270"/>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bottom"/>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Szkoła Podstawowa w Żydowie</w:t>
            </w:r>
            <w:r w:rsidR="00173964" w:rsidRPr="00D239C4">
              <w:rPr>
                <w:rFonts w:ascii="Cambria" w:eastAsia="Calibri" w:hAnsi="Cambria"/>
                <w:sz w:val="16"/>
                <w:szCs w:val="16"/>
              </w:rPr>
              <w:t xml:space="preserve"> 91</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Żydowo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21</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270"/>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22</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bottom"/>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Szkoła Podstawowa w Bukowie</w:t>
            </w:r>
            <w:r w:rsidR="00173964" w:rsidRPr="00D239C4">
              <w:rPr>
                <w:rFonts w:ascii="Cambria" w:eastAsia="Calibri" w:hAnsi="Cambria"/>
                <w:sz w:val="16"/>
                <w:szCs w:val="16"/>
              </w:rPr>
              <w:t xml:space="preserve"> 19</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Bukowo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00"/>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5</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bottom"/>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Szkoła Podstawowa w Nacławiu</w:t>
            </w:r>
            <w:r w:rsidR="00173964" w:rsidRPr="00D239C4">
              <w:rPr>
                <w:rFonts w:ascii="Cambria" w:eastAsia="Calibri" w:hAnsi="Cambria"/>
                <w:sz w:val="16"/>
                <w:szCs w:val="16"/>
              </w:rPr>
              <w:t xml:space="preserve"> 12</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Nacław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4</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270"/>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6</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Przedszkole Gminne</w:t>
            </w:r>
            <w:r w:rsidR="00173964" w:rsidRPr="00D239C4">
              <w:rPr>
                <w:rFonts w:ascii="Cambria" w:eastAsia="Calibri" w:hAnsi="Cambria"/>
                <w:sz w:val="16"/>
                <w:szCs w:val="16"/>
              </w:rPr>
              <w:t xml:space="preserve"> ul. Dworcowa 12</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Polanów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5</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15"/>
        </w:trPr>
        <w:tc>
          <w:tcPr>
            <w:tcW w:w="760" w:type="dxa"/>
            <w:tcBorders>
              <w:top w:val="nil"/>
              <w:left w:val="single" w:sz="8" w:space="0" w:color="000000"/>
              <w:bottom w:val="nil"/>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7</w:t>
            </w:r>
          </w:p>
        </w:tc>
        <w:tc>
          <w:tcPr>
            <w:tcW w:w="3508" w:type="dxa"/>
            <w:tcBorders>
              <w:top w:val="nil"/>
              <w:left w:val="nil"/>
              <w:bottom w:val="nil"/>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Publiczna Biblioteka Miasta i Gminy Polanów</w:t>
            </w:r>
            <w:r w:rsidR="00173964" w:rsidRPr="00D239C4">
              <w:rPr>
                <w:rFonts w:ascii="Cambria" w:eastAsia="Calibri" w:hAnsi="Cambria"/>
                <w:sz w:val="16"/>
                <w:szCs w:val="16"/>
              </w:rPr>
              <w:t xml:space="preserve"> ul. Wolności 7</w:t>
            </w:r>
          </w:p>
        </w:tc>
        <w:tc>
          <w:tcPr>
            <w:tcW w:w="859" w:type="dxa"/>
            <w:tcBorders>
              <w:top w:val="nil"/>
              <w:left w:val="nil"/>
              <w:bottom w:val="nil"/>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Polanów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2C16D5" w:rsidP="00C80075">
            <w:pPr>
              <w:autoSpaceDN w:val="0"/>
              <w:jc w:val="center"/>
              <w:rPr>
                <w:rFonts w:ascii="Cambria" w:eastAsia="Calibri" w:hAnsi="Cambria"/>
                <w:sz w:val="16"/>
                <w:szCs w:val="16"/>
              </w:rPr>
            </w:pPr>
            <w:r w:rsidRPr="00D239C4">
              <w:rPr>
                <w:rFonts w:ascii="Cambria" w:eastAsia="Calibri" w:hAnsi="Cambria"/>
                <w:sz w:val="16"/>
                <w:szCs w:val="16"/>
              </w:rPr>
              <w:t>15</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2C16D5" w:rsidP="00C80075">
            <w:pPr>
              <w:autoSpaceDN w:val="0"/>
              <w:jc w:val="center"/>
              <w:rPr>
                <w:rFonts w:ascii="Cambria" w:eastAsia="Calibri" w:hAnsi="Cambria"/>
                <w:sz w:val="16"/>
                <w:szCs w:val="16"/>
              </w:rPr>
            </w:pPr>
            <w:r w:rsidRPr="00D239C4">
              <w:rPr>
                <w:rFonts w:ascii="Cambria" w:eastAsia="Calibri" w:hAnsi="Cambria"/>
                <w:sz w:val="16"/>
                <w:szCs w:val="16"/>
              </w:rPr>
              <w:t>7</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00"/>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8</w:t>
            </w:r>
          </w:p>
        </w:tc>
        <w:tc>
          <w:tcPr>
            <w:tcW w:w="3508" w:type="dxa"/>
            <w:tcBorders>
              <w:top w:val="single" w:sz="8" w:space="0" w:color="000000"/>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173964">
            <w:pPr>
              <w:autoSpaceDN w:val="0"/>
              <w:rPr>
                <w:rFonts w:ascii="Cambria" w:eastAsia="Calibri" w:hAnsi="Cambria"/>
                <w:sz w:val="16"/>
                <w:szCs w:val="16"/>
              </w:rPr>
            </w:pPr>
            <w:r w:rsidRPr="00D239C4">
              <w:rPr>
                <w:rFonts w:ascii="Cambria" w:eastAsia="Calibri" w:hAnsi="Cambria"/>
                <w:sz w:val="16"/>
                <w:szCs w:val="16"/>
              </w:rPr>
              <w:t>Filia Publicznej Biblioteki  Miasta i Gminy Polanów</w:t>
            </w:r>
            <w:r w:rsidR="00173964" w:rsidRPr="00D239C4">
              <w:rPr>
                <w:rFonts w:ascii="Cambria" w:eastAsia="Calibri" w:hAnsi="Cambria"/>
                <w:sz w:val="16"/>
                <w:szCs w:val="16"/>
              </w:rPr>
              <w:t>, Nacław 12</w:t>
            </w:r>
          </w:p>
        </w:tc>
        <w:tc>
          <w:tcPr>
            <w:tcW w:w="859" w:type="dxa"/>
            <w:tcBorders>
              <w:top w:val="single" w:sz="8" w:space="0" w:color="000000"/>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Nacław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11</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00"/>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9</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173964">
            <w:pPr>
              <w:autoSpaceDN w:val="0"/>
              <w:rPr>
                <w:rFonts w:ascii="Cambria" w:eastAsia="Calibri" w:hAnsi="Cambria"/>
                <w:sz w:val="16"/>
                <w:szCs w:val="16"/>
              </w:rPr>
            </w:pPr>
            <w:r w:rsidRPr="00D239C4">
              <w:rPr>
                <w:rFonts w:ascii="Cambria" w:eastAsia="Calibri" w:hAnsi="Cambria"/>
                <w:sz w:val="16"/>
                <w:szCs w:val="16"/>
              </w:rPr>
              <w:t>Filia Publicznej Biblioteki  Miasta i Gminy Polanów</w:t>
            </w:r>
            <w:r w:rsidR="00173964" w:rsidRPr="00D239C4">
              <w:rPr>
                <w:rFonts w:ascii="Cambria" w:eastAsia="Calibri" w:hAnsi="Cambria"/>
                <w:sz w:val="16"/>
                <w:szCs w:val="16"/>
              </w:rPr>
              <w:t xml:space="preserve"> Bukowo 19</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Bukowo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11</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285"/>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lastRenderedPageBreak/>
              <w:t>10</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173964">
            <w:pPr>
              <w:autoSpaceDN w:val="0"/>
              <w:rPr>
                <w:rFonts w:ascii="Cambria" w:eastAsia="Calibri" w:hAnsi="Cambria"/>
                <w:sz w:val="16"/>
                <w:szCs w:val="16"/>
              </w:rPr>
            </w:pPr>
            <w:r w:rsidRPr="00D239C4">
              <w:rPr>
                <w:rFonts w:ascii="Cambria" w:eastAsia="Calibri" w:hAnsi="Cambria"/>
                <w:sz w:val="16"/>
                <w:szCs w:val="16"/>
              </w:rPr>
              <w:t>Filia Publicznej Biblioteki  Miasta i Gminy Polanów</w:t>
            </w:r>
            <w:r w:rsidR="00173964" w:rsidRPr="00D239C4">
              <w:rPr>
                <w:rFonts w:ascii="Cambria" w:eastAsia="Calibri" w:hAnsi="Cambria"/>
                <w:sz w:val="16"/>
                <w:szCs w:val="16"/>
              </w:rPr>
              <w:t xml:space="preserve"> Żydowo 91</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Żydowo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11</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5"/>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11</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sz w:val="16"/>
                <w:szCs w:val="16"/>
              </w:rPr>
            </w:pPr>
            <w:r w:rsidRPr="00D239C4">
              <w:rPr>
                <w:rFonts w:ascii="Cambria" w:eastAsia="Calibri" w:hAnsi="Cambria"/>
                <w:sz w:val="16"/>
                <w:szCs w:val="16"/>
              </w:rPr>
              <w:t xml:space="preserve">Polanowski Ośrodek Kultury i </w:t>
            </w:r>
            <w:proofErr w:type="spellStart"/>
            <w:r w:rsidRPr="00D239C4">
              <w:rPr>
                <w:rFonts w:ascii="Cambria" w:eastAsia="Calibri" w:hAnsi="Cambria"/>
                <w:sz w:val="16"/>
                <w:szCs w:val="16"/>
              </w:rPr>
              <w:t>Sportku</w:t>
            </w:r>
            <w:proofErr w:type="spellEnd"/>
            <w:r w:rsidR="00173964" w:rsidRPr="00D239C4">
              <w:rPr>
                <w:rFonts w:ascii="Cambria" w:eastAsia="Calibri" w:hAnsi="Cambria"/>
                <w:sz w:val="16"/>
                <w:szCs w:val="16"/>
              </w:rPr>
              <w:t xml:space="preserve"> ul. Polna 4</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Polanów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12</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 xml:space="preserve">Środowiskowy Dom Samopomocy </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Krąg</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5</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13</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Bożenice</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4</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 xml:space="preserve">Router </w:t>
            </w:r>
            <w:proofErr w:type="spellStart"/>
            <w:r w:rsidRPr="00D239C4">
              <w:rPr>
                <w:rFonts w:ascii="Cambria" w:eastAsia="Calibri" w:hAnsi="Cambria"/>
                <w:b/>
                <w:bCs/>
                <w:color w:val="000000"/>
                <w:sz w:val="16"/>
                <w:szCs w:val="16"/>
              </w:rPr>
              <w:t>Edimax</w:t>
            </w:r>
            <w:proofErr w:type="spellEnd"/>
            <w:r w:rsidRPr="00D239C4">
              <w:rPr>
                <w:rFonts w:ascii="Cambria" w:eastAsia="Calibri" w:hAnsi="Cambria"/>
                <w:b/>
                <w:bCs/>
                <w:color w:val="000000"/>
                <w:sz w:val="16"/>
                <w:szCs w:val="16"/>
              </w:rPr>
              <w:t xml:space="preserve"> 3G-6408n</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14</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Rzeczyc Wielka</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15</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Chocimino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16</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Gołogóra</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17</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Jacinki</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18</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Kościernica</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19</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Rekowo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20</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Sowinko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21</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Polanów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6</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1</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22</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Nacław</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23</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proofErr w:type="spellStart"/>
            <w:r w:rsidRPr="00D239C4">
              <w:rPr>
                <w:rFonts w:ascii="Cambria" w:eastAsia="Calibri" w:hAnsi="Cambria"/>
                <w:sz w:val="16"/>
                <w:szCs w:val="16"/>
              </w:rPr>
              <w:t>Garbno</w:t>
            </w:r>
            <w:proofErr w:type="spellEnd"/>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3</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Router D-LINK DWR-116</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24</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Karsina</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Router D-LINK DWR-116</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25</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Wielin</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Router </w:t>
            </w:r>
            <w:proofErr w:type="spellStart"/>
            <w:r w:rsidRPr="00D239C4">
              <w:rPr>
                <w:rFonts w:ascii="Cambria" w:eastAsia="Calibri" w:hAnsi="Cambria"/>
                <w:color w:val="000000"/>
                <w:sz w:val="16"/>
                <w:szCs w:val="16"/>
              </w:rPr>
              <w:t>Tp</w:t>
            </w:r>
            <w:proofErr w:type="spellEnd"/>
            <w:r w:rsidRPr="00D239C4">
              <w:rPr>
                <w:rFonts w:ascii="Cambria" w:eastAsia="Calibri" w:hAnsi="Cambria"/>
                <w:color w:val="000000"/>
                <w:sz w:val="16"/>
                <w:szCs w:val="16"/>
              </w:rPr>
              <w:t>-link TL-MR3420</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26</w:t>
            </w:r>
          </w:p>
        </w:tc>
        <w:tc>
          <w:tcPr>
            <w:tcW w:w="3508"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Krytno</w:t>
            </w:r>
          </w:p>
        </w:tc>
        <w:tc>
          <w:tcPr>
            <w:tcW w:w="1267"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nil"/>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b/>
                <w:bCs/>
                <w:color w:val="000000"/>
                <w:sz w:val="16"/>
                <w:szCs w:val="16"/>
              </w:rPr>
            </w:pPr>
            <w:r w:rsidRPr="00D239C4">
              <w:rPr>
                <w:rFonts w:ascii="Cambria" w:eastAsia="Calibri" w:hAnsi="Cambria"/>
                <w:b/>
                <w:bCs/>
                <w:color w:val="000000"/>
                <w:sz w:val="16"/>
                <w:szCs w:val="16"/>
              </w:rPr>
              <w:t>Router D-LINK DWR-116</w:t>
            </w:r>
          </w:p>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MODEM D-LINK DWM-157</w:t>
            </w:r>
          </w:p>
        </w:tc>
      </w:tr>
      <w:tr w:rsidR="00C80075" w:rsidRPr="00D239C4" w:rsidTr="00105AC8">
        <w:trPr>
          <w:trHeight w:val="349"/>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27</w:t>
            </w:r>
          </w:p>
        </w:tc>
        <w:tc>
          <w:tcPr>
            <w:tcW w:w="3508" w:type="dxa"/>
            <w:tcBorders>
              <w:top w:val="single" w:sz="8" w:space="0" w:color="000000"/>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80075" w:rsidRPr="00D239C4" w:rsidRDefault="00C80075" w:rsidP="00C80075">
            <w:pPr>
              <w:autoSpaceDN w:val="0"/>
              <w:rPr>
                <w:rFonts w:ascii="Cambria" w:eastAsia="Calibri" w:hAnsi="Cambria"/>
                <w:color w:val="333333"/>
                <w:sz w:val="16"/>
                <w:szCs w:val="16"/>
              </w:rPr>
            </w:pPr>
            <w:r w:rsidRPr="00D239C4">
              <w:rPr>
                <w:rFonts w:ascii="Cambria" w:eastAsia="Calibri" w:hAnsi="Cambria"/>
                <w:color w:val="333333"/>
                <w:sz w:val="16"/>
                <w:szCs w:val="16"/>
              </w:rPr>
              <w:t>Świetlica wiejska</w:t>
            </w:r>
          </w:p>
        </w:tc>
        <w:tc>
          <w:tcPr>
            <w:tcW w:w="859" w:type="dxa"/>
            <w:tcBorders>
              <w:top w:val="single" w:sz="8" w:space="0" w:color="000000"/>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sz w:val="16"/>
                <w:szCs w:val="16"/>
              </w:rPr>
            </w:pPr>
            <w:r w:rsidRPr="00D239C4">
              <w:rPr>
                <w:rFonts w:ascii="Cambria" w:eastAsia="Calibri" w:hAnsi="Cambria"/>
                <w:sz w:val="16"/>
                <w:szCs w:val="16"/>
              </w:rPr>
              <w:t>Warblewo</w:t>
            </w:r>
          </w:p>
        </w:tc>
        <w:tc>
          <w:tcPr>
            <w:tcW w:w="1267" w:type="dxa"/>
            <w:tcBorders>
              <w:top w:val="single" w:sz="8" w:space="0" w:color="000000"/>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w:t>
            </w:r>
          </w:p>
        </w:tc>
        <w:tc>
          <w:tcPr>
            <w:tcW w:w="1134" w:type="dxa"/>
            <w:tcBorders>
              <w:top w:val="single" w:sz="8" w:space="0" w:color="000000"/>
              <w:left w:val="nil"/>
              <w:bottom w:val="single" w:sz="8" w:space="0" w:color="000000"/>
              <w:right w:val="single" w:sz="8" w:space="0" w:color="000000"/>
            </w:tcBorders>
            <w:shd w:val="clear" w:color="auto" w:fill="FFFFFF"/>
            <w:noWrap/>
            <w:tcMar>
              <w:top w:w="0" w:type="dxa"/>
              <w:left w:w="70" w:type="dxa"/>
              <w:bottom w:w="0" w:type="dxa"/>
              <w:right w:w="70" w:type="dxa"/>
            </w:tcMar>
            <w:vAlign w:val="center"/>
            <w:hideMark/>
          </w:tcPr>
          <w:p w:rsidR="00C80075" w:rsidRPr="00D239C4" w:rsidRDefault="00C80075"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hideMark/>
          </w:tcPr>
          <w:p w:rsidR="00C80075" w:rsidRPr="00D239C4" w:rsidRDefault="00C80075" w:rsidP="00C80075">
            <w:pPr>
              <w:autoSpaceDN w:val="0"/>
              <w:jc w:val="center"/>
              <w:rPr>
                <w:rFonts w:ascii="Cambria" w:eastAsia="Calibri" w:hAnsi="Cambria"/>
                <w:color w:val="000000"/>
                <w:sz w:val="16"/>
                <w:szCs w:val="16"/>
              </w:rPr>
            </w:pPr>
            <w:proofErr w:type="gramStart"/>
            <w:r w:rsidRPr="00D239C4">
              <w:rPr>
                <w:rFonts w:ascii="Cambria" w:eastAsia="Calibri" w:hAnsi="Cambria"/>
                <w:color w:val="000000"/>
                <w:sz w:val="16"/>
                <w:szCs w:val="16"/>
              </w:rPr>
              <w:t>brak</w:t>
            </w:r>
            <w:proofErr w:type="gramEnd"/>
          </w:p>
        </w:tc>
      </w:tr>
      <w:tr w:rsidR="00105AC8" w:rsidRPr="00D239C4" w:rsidTr="00105AC8">
        <w:trPr>
          <w:trHeight w:val="349"/>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105AC8" w:rsidRPr="00D239C4" w:rsidRDefault="00105AC8"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28</w:t>
            </w:r>
          </w:p>
        </w:tc>
        <w:tc>
          <w:tcPr>
            <w:tcW w:w="4367" w:type="dxa"/>
            <w:gridSpan w:val="2"/>
            <w:tcBorders>
              <w:top w:val="single" w:sz="8" w:space="0" w:color="000000"/>
              <w:left w:val="nil"/>
              <w:bottom w:val="single" w:sz="8" w:space="0" w:color="000000"/>
              <w:right w:val="single" w:sz="8" w:space="0" w:color="000000"/>
            </w:tcBorders>
            <w:shd w:val="clear" w:color="auto" w:fill="FFFFFF"/>
            <w:tcMar>
              <w:top w:w="0" w:type="dxa"/>
              <w:left w:w="70" w:type="dxa"/>
              <w:bottom w:w="0" w:type="dxa"/>
              <w:right w:w="70" w:type="dxa"/>
            </w:tcMar>
            <w:vAlign w:val="center"/>
          </w:tcPr>
          <w:p w:rsidR="00105AC8" w:rsidRPr="00D239C4" w:rsidRDefault="00105AC8" w:rsidP="00105AC8">
            <w:pPr>
              <w:autoSpaceDN w:val="0"/>
              <w:rPr>
                <w:rFonts w:ascii="Cambria" w:eastAsia="Calibri" w:hAnsi="Cambria"/>
                <w:sz w:val="16"/>
                <w:szCs w:val="16"/>
              </w:rPr>
            </w:pPr>
            <w:r w:rsidRPr="00D239C4">
              <w:rPr>
                <w:rFonts w:ascii="Cambria" w:eastAsia="Calibri" w:hAnsi="Cambria"/>
                <w:color w:val="333333"/>
                <w:sz w:val="16"/>
                <w:szCs w:val="16"/>
              </w:rPr>
              <w:t>Gmina Polanów - 240 BO</w:t>
            </w:r>
          </w:p>
        </w:tc>
        <w:tc>
          <w:tcPr>
            <w:tcW w:w="1267" w:type="dxa"/>
            <w:tcBorders>
              <w:top w:val="single" w:sz="8" w:space="0" w:color="000000"/>
              <w:left w:val="nil"/>
              <w:bottom w:val="single" w:sz="8" w:space="0" w:color="000000"/>
              <w:right w:val="single" w:sz="8" w:space="0" w:color="000000"/>
            </w:tcBorders>
            <w:shd w:val="clear" w:color="auto" w:fill="FFFFFF"/>
            <w:noWrap/>
            <w:tcMar>
              <w:top w:w="0" w:type="dxa"/>
              <w:left w:w="70" w:type="dxa"/>
              <w:bottom w:w="0" w:type="dxa"/>
              <w:right w:w="70" w:type="dxa"/>
            </w:tcMar>
            <w:vAlign w:val="center"/>
          </w:tcPr>
          <w:p w:rsidR="00105AC8" w:rsidRPr="00D239C4" w:rsidRDefault="00105AC8"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240</w:t>
            </w:r>
          </w:p>
        </w:tc>
        <w:tc>
          <w:tcPr>
            <w:tcW w:w="1134" w:type="dxa"/>
            <w:tcBorders>
              <w:top w:val="single" w:sz="8" w:space="0" w:color="000000"/>
              <w:left w:val="nil"/>
              <w:bottom w:val="single" w:sz="8" w:space="0" w:color="000000"/>
              <w:right w:val="single" w:sz="8" w:space="0" w:color="000000"/>
            </w:tcBorders>
            <w:shd w:val="clear" w:color="auto" w:fill="FFFFFF"/>
            <w:noWrap/>
            <w:tcMar>
              <w:top w:w="0" w:type="dxa"/>
              <w:left w:w="70" w:type="dxa"/>
              <w:bottom w:w="0" w:type="dxa"/>
              <w:right w:w="70" w:type="dxa"/>
            </w:tcMar>
            <w:vAlign w:val="center"/>
          </w:tcPr>
          <w:p w:rsidR="00105AC8" w:rsidRPr="00D239C4" w:rsidRDefault="00105AC8"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0</w:t>
            </w:r>
          </w:p>
        </w:tc>
        <w:tc>
          <w:tcPr>
            <w:tcW w:w="1843" w:type="dxa"/>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tcPr>
          <w:p w:rsidR="00105AC8" w:rsidRPr="00D239C4" w:rsidRDefault="00105AC8" w:rsidP="00C80075">
            <w:pPr>
              <w:autoSpaceDN w:val="0"/>
              <w:jc w:val="center"/>
              <w:rPr>
                <w:rFonts w:ascii="Cambria" w:eastAsia="Calibri" w:hAnsi="Cambria"/>
                <w:color w:val="000000"/>
                <w:sz w:val="16"/>
                <w:szCs w:val="16"/>
              </w:rPr>
            </w:pPr>
            <w:r w:rsidRPr="00D239C4">
              <w:rPr>
                <w:rFonts w:ascii="Cambria" w:eastAsia="Calibri" w:hAnsi="Cambria"/>
                <w:color w:val="000000"/>
                <w:sz w:val="16"/>
                <w:szCs w:val="16"/>
              </w:rPr>
              <w:t xml:space="preserve">240 </w:t>
            </w:r>
            <w:proofErr w:type="gramStart"/>
            <w:r w:rsidRPr="00D239C4">
              <w:rPr>
                <w:rFonts w:ascii="Cambria" w:eastAsia="Calibri" w:hAnsi="Cambria"/>
                <w:color w:val="000000"/>
                <w:sz w:val="16"/>
                <w:szCs w:val="16"/>
              </w:rPr>
              <w:t xml:space="preserve">sztuk : </w:t>
            </w:r>
            <w:proofErr w:type="gramEnd"/>
            <w:r w:rsidRPr="00D239C4">
              <w:rPr>
                <w:rFonts w:ascii="Cambria" w:eastAsia="Calibri" w:hAnsi="Cambria"/>
                <w:color w:val="000000"/>
                <w:sz w:val="16"/>
                <w:szCs w:val="16"/>
              </w:rPr>
              <w:t xml:space="preserve">Modem </w:t>
            </w:r>
            <w:r w:rsidRPr="00D239C4">
              <w:rPr>
                <w:rFonts w:ascii="Cambria" w:eastAsia="Calibri" w:hAnsi="Cambria"/>
                <w:color w:val="000000"/>
                <w:sz w:val="16"/>
                <w:szCs w:val="16"/>
              </w:rPr>
              <w:br/>
              <w:t>D-Link DWM - 157</w:t>
            </w:r>
          </w:p>
        </w:tc>
      </w:tr>
    </w:tbl>
    <w:p w:rsidR="00C80075" w:rsidRPr="00D239C4" w:rsidRDefault="00C80075" w:rsidP="00C80075">
      <w:pPr>
        <w:pStyle w:val="Akapitzlist"/>
        <w:widowControl w:val="0"/>
        <w:suppressAutoHyphens/>
        <w:autoSpaceDN w:val="0"/>
        <w:spacing w:after="140"/>
        <w:jc w:val="both"/>
        <w:textAlignment w:val="baseline"/>
        <w:rPr>
          <w:rFonts w:ascii="Cambria" w:eastAsia="SimSun" w:hAnsi="Cambria" w:cs="Mangal"/>
          <w:color w:val="FF0000"/>
          <w:kern w:val="3"/>
          <w:sz w:val="24"/>
          <w:szCs w:val="24"/>
          <w:lang w:eastAsia="zh-CN" w:bidi="hi-IN"/>
        </w:rPr>
      </w:pPr>
    </w:p>
    <w:p w:rsidR="006B3957" w:rsidRPr="00D239C4" w:rsidRDefault="00114AAC" w:rsidP="00195921">
      <w:pPr>
        <w:pStyle w:val="Akapitzlist"/>
        <w:numPr>
          <w:ilvl w:val="0"/>
          <w:numId w:val="32"/>
        </w:numPr>
        <w:jc w:val="both"/>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lastRenderedPageBreak/>
        <w:t>Wykonawca zapewnia wszelkie dodatkowe urządzenia</w:t>
      </w:r>
      <w:r w:rsidR="002C16D5" w:rsidRPr="00D239C4">
        <w:rPr>
          <w:rFonts w:ascii="Cambria" w:eastAsia="SimSun" w:hAnsi="Cambria" w:cs="Mangal"/>
          <w:color w:val="000000"/>
          <w:kern w:val="3"/>
          <w:sz w:val="24"/>
          <w:szCs w:val="24"/>
          <w:lang w:eastAsia="zh-CN" w:bidi="hi-IN"/>
        </w:rPr>
        <w:t>,</w:t>
      </w:r>
      <w:r w:rsidRPr="00D239C4">
        <w:rPr>
          <w:rFonts w:ascii="Cambria" w:eastAsia="SimSun" w:hAnsi="Cambria" w:cs="Mangal"/>
          <w:color w:val="000000"/>
          <w:kern w:val="3"/>
          <w:sz w:val="24"/>
          <w:szCs w:val="24"/>
          <w:lang w:eastAsia="zh-CN" w:bidi="hi-IN"/>
        </w:rPr>
        <w:t xml:space="preserve"> </w:t>
      </w:r>
      <w:r w:rsidR="002C16D5" w:rsidRPr="00D239C4">
        <w:rPr>
          <w:rFonts w:ascii="Cambria" w:eastAsia="SimSun" w:hAnsi="Cambria" w:cs="Mangal"/>
          <w:color w:val="000000"/>
          <w:kern w:val="3"/>
          <w:sz w:val="24"/>
          <w:szCs w:val="24"/>
          <w:lang w:eastAsia="zh-CN" w:bidi="hi-IN"/>
        </w:rPr>
        <w:t xml:space="preserve">o ile jest taka potrzeba </w:t>
      </w:r>
      <w:r w:rsidRPr="00D239C4">
        <w:rPr>
          <w:rFonts w:ascii="Cambria" w:eastAsia="SimSun" w:hAnsi="Cambria" w:cs="Mangal"/>
          <w:color w:val="000000"/>
          <w:kern w:val="3"/>
          <w:sz w:val="24"/>
          <w:szCs w:val="24"/>
          <w:lang w:eastAsia="zh-CN" w:bidi="hi-IN"/>
        </w:rPr>
        <w:t>(</w:t>
      </w:r>
      <w:r w:rsidR="006B3957" w:rsidRPr="00D239C4">
        <w:rPr>
          <w:rFonts w:ascii="Cambria" w:eastAsia="SimSun" w:hAnsi="Cambria" w:cs="Mangal"/>
          <w:color w:val="000000"/>
          <w:kern w:val="3"/>
          <w:sz w:val="24"/>
          <w:szCs w:val="24"/>
          <w:lang w:eastAsia="zh-CN" w:bidi="hi-IN"/>
        </w:rPr>
        <w:t xml:space="preserve">tj. </w:t>
      </w:r>
      <w:r w:rsidR="00AE5F54" w:rsidRPr="00D239C4">
        <w:rPr>
          <w:rFonts w:ascii="Cambria" w:eastAsia="SimSun" w:hAnsi="Cambria" w:cs="Mangal"/>
          <w:color w:val="000000"/>
          <w:kern w:val="3"/>
          <w:sz w:val="24"/>
          <w:szCs w:val="24"/>
          <w:lang w:eastAsia="zh-CN" w:bidi="hi-IN"/>
        </w:rPr>
        <w:t xml:space="preserve">modemy, </w:t>
      </w:r>
      <w:r w:rsidRPr="00D239C4">
        <w:rPr>
          <w:rFonts w:ascii="Cambria" w:eastAsia="SimSun" w:hAnsi="Cambria" w:cs="Mangal"/>
          <w:color w:val="000000"/>
          <w:kern w:val="3"/>
          <w:sz w:val="24"/>
          <w:szCs w:val="24"/>
          <w:lang w:eastAsia="zh-CN" w:bidi="hi-IN"/>
        </w:rPr>
        <w:t xml:space="preserve">routery, przełączniki, przewody, zasilacze, anteny i inne) </w:t>
      </w:r>
      <w:proofErr w:type="gramStart"/>
      <w:r w:rsidRPr="00D239C4">
        <w:rPr>
          <w:rFonts w:ascii="Cambria" w:eastAsia="SimSun" w:hAnsi="Cambria" w:cs="Mangal"/>
          <w:color w:val="000000"/>
          <w:kern w:val="3"/>
          <w:sz w:val="24"/>
          <w:szCs w:val="24"/>
          <w:lang w:eastAsia="zh-CN" w:bidi="hi-IN"/>
        </w:rPr>
        <w:t xml:space="preserve">niezbędne </w:t>
      </w:r>
      <w:r w:rsidR="005C64DC" w:rsidRPr="00D239C4">
        <w:rPr>
          <w:rFonts w:ascii="Cambria" w:eastAsia="SimSun" w:hAnsi="Cambria" w:cs="Mangal"/>
          <w:color w:val="000000"/>
          <w:kern w:val="3"/>
          <w:sz w:val="24"/>
          <w:szCs w:val="24"/>
          <w:lang w:eastAsia="zh-CN" w:bidi="hi-IN"/>
        </w:rPr>
        <w:t xml:space="preserve"> </w:t>
      </w:r>
      <w:r w:rsidRPr="00D239C4">
        <w:rPr>
          <w:rFonts w:ascii="Cambria" w:eastAsia="SimSun" w:hAnsi="Cambria" w:cs="Mangal"/>
          <w:color w:val="000000"/>
          <w:kern w:val="3"/>
          <w:sz w:val="24"/>
          <w:szCs w:val="24"/>
          <w:lang w:eastAsia="zh-CN" w:bidi="hi-IN"/>
        </w:rPr>
        <w:t>do</w:t>
      </w:r>
      <w:proofErr w:type="gramEnd"/>
      <w:r w:rsidRPr="00D239C4">
        <w:rPr>
          <w:rFonts w:ascii="Cambria" w:eastAsia="SimSun" w:hAnsi="Cambria" w:cs="Mangal"/>
          <w:color w:val="000000"/>
          <w:kern w:val="3"/>
          <w:sz w:val="24"/>
          <w:szCs w:val="24"/>
          <w:lang w:eastAsia="zh-CN" w:bidi="hi-IN"/>
        </w:rPr>
        <w:t xml:space="preserve"> prawidłowego działania usługi</w:t>
      </w:r>
      <w:r w:rsidR="00B3335B" w:rsidRPr="00D239C4">
        <w:rPr>
          <w:rFonts w:ascii="Cambria" w:eastAsia="SimSun" w:hAnsi="Cambria" w:cs="Mangal"/>
          <w:color w:val="000000"/>
          <w:kern w:val="3"/>
          <w:sz w:val="24"/>
          <w:szCs w:val="24"/>
          <w:lang w:eastAsia="zh-CN" w:bidi="hi-IN"/>
        </w:rPr>
        <w:t>. Urządzenia te są własnością wykonawcy, objęte gwarancją w okresie realizacji przedmiotu umowy.</w:t>
      </w:r>
    </w:p>
    <w:p w:rsidR="0033114D" w:rsidRPr="00D239C4" w:rsidRDefault="0033114D" w:rsidP="0033114D">
      <w:pPr>
        <w:ind w:left="720"/>
        <w:jc w:val="both"/>
        <w:rPr>
          <w:rFonts w:ascii="Cambria" w:eastAsia="SimSun" w:hAnsi="Cambria" w:cs="Mangal"/>
          <w:color w:val="000000"/>
          <w:kern w:val="3"/>
          <w:sz w:val="24"/>
          <w:szCs w:val="24"/>
          <w:lang w:eastAsia="zh-CN" w:bidi="hi-IN"/>
        </w:rPr>
      </w:pPr>
    </w:p>
    <w:p w:rsidR="00114AAC" w:rsidRPr="00D239C4" w:rsidRDefault="00AE5F54"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hAnsi="Cambria"/>
          <w:sz w:val="24"/>
          <w:szCs w:val="24"/>
        </w:rPr>
        <w:t>Wszelkie urządzenia niezbędne do uruchomienia usługi w tym odpowiedni system antenowy (z kompletnym zestawem montażowym zawierającym śruby, uchwyty, maszty, kable o odpowiedniej długości) dla mi</w:t>
      </w:r>
      <w:r w:rsidR="005C64DC" w:rsidRPr="00D239C4">
        <w:rPr>
          <w:rFonts w:ascii="Cambria" w:hAnsi="Cambria"/>
          <w:sz w:val="24"/>
          <w:szCs w:val="24"/>
        </w:rPr>
        <w:t>ejsc o słabym poziomie sygnału</w:t>
      </w:r>
      <w:r w:rsidRPr="00D239C4">
        <w:rPr>
          <w:rFonts w:ascii="Cambria" w:hAnsi="Cambria"/>
          <w:sz w:val="24"/>
          <w:szCs w:val="24"/>
        </w:rPr>
        <w:t xml:space="preserve">, Wykonawca </w:t>
      </w:r>
      <w:r w:rsidR="008E59CE" w:rsidRPr="00D239C4">
        <w:rPr>
          <w:rFonts w:ascii="Cambria" w:hAnsi="Cambria"/>
          <w:sz w:val="24"/>
          <w:szCs w:val="24"/>
        </w:rPr>
        <w:t>zapewnia we własnym zakresie. Jednocześnie zobowiązany jest do</w:t>
      </w:r>
      <w:r w:rsidRPr="00D239C4">
        <w:rPr>
          <w:rFonts w:ascii="Cambria" w:hAnsi="Cambria"/>
          <w:sz w:val="24"/>
          <w:szCs w:val="24"/>
        </w:rPr>
        <w:t xml:space="preserve"> </w:t>
      </w:r>
      <w:r w:rsidR="008E59CE" w:rsidRPr="00D239C4">
        <w:rPr>
          <w:rFonts w:ascii="Cambria" w:hAnsi="Cambria"/>
          <w:sz w:val="24"/>
          <w:szCs w:val="24"/>
        </w:rPr>
        <w:t xml:space="preserve">wykazania Zamawiającemu </w:t>
      </w:r>
      <w:r w:rsidRPr="00D239C4">
        <w:rPr>
          <w:rFonts w:ascii="Cambria" w:hAnsi="Cambria"/>
          <w:sz w:val="24"/>
          <w:szCs w:val="24"/>
        </w:rPr>
        <w:t xml:space="preserve">tych </w:t>
      </w:r>
      <w:r w:rsidR="00FB553C" w:rsidRPr="00D239C4">
        <w:rPr>
          <w:rFonts w:ascii="Cambria" w:hAnsi="Cambria"/>
          <w:sz w:val="24"/>
          <w:szCs w:val="24"/>
        </w:rPr>
        <w:t>lokalizacji</w:t>
      </w:r>
      <w:r w:rsidR="008E59CE" w:rsidRPr="00D239C4">
        <w:rPr>
          <w:rFonts w:ascii="Cambria" w:hAnsi="Cambria"/>
          <w:sz w:val="24"/>
          <w:szCs w:val="24"/>
        </w:rPr>
        <w:t xml:space="preserve"> zachowując formę pisemną.</w:t>
      </w:r>
    </w:p>
    <w:p w:rsidR="00FB553C" w:rsidRPr="00D239C4" w:rsidRDefault="00FB553C"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hAnsi="Cambria"/>
          <w:sz w:val="24"/>
          <w:szCs w:val="24"/>
        </w:rPr>
        <w:t>Podczas realizacji instalacji w miejscach docelowych Wykonawca jest zobowiązany do</w:t>
      </w:r>
      <w:r w:rsidR="006C7277" w:rsidRPr="00D239C4">
        <w:rPr>
          <w:rFonts w:ascii="Cambria" w:hAnsi="Cambria"/>
          <w:sz w:val="24"/>
          <w:szCs w:val="24"/>
        </w:rPr>
        <w:t xml:space="preserve"> wykonania tej usługi z należytą</w:t>
      </w:r>
      <w:r w:rsidRPr="00D239C4">
        <w:rPr>
          <w:rFonts w:ascii="Cambria" w:hAnsi="Cambria"/>
          <w:sz w:val="24"/>
          <w:szCs w:val="24"/>
        </w:rPr>
        <w:t xml:space="preserve"> starannością</w:t>
      </w:r>
      <w:r w:rsidR="0033114D" w:rsidRPr="00D239C4">
        <w:rPr>
          <w:rFonts w:ascii="Cambria" w:hAnsi="Cambria"/>
          <w:sz w:val="24"/>
          <w:szCs w:val="24"/>
        </w:rPr>
        <w:t xml:space="preserve">. Podłączone </w:t>
      </w:r>
      <w:r w:rsidRPr="00D239C4">
        <w:rPr>
          <w:rFonts w:ascii="Cambria" w:hAnsi="Cambria"/>
          <w:sz w:val="24"/>
          <w:szCs w:val="24"/>
        </w:rPr>
        <w:t xml:space="preserve">urządzenia </w:t>
      </w:r>
      <w:r w:rsidR="0033114D" w:rsidRPr="00D239C4">
        <w:rPr>
          <w:rFonts w:ascii="Cambria" w:hAnsi="Cambria"/>
          <w:sz w:val="24"/>
          <w:szCs w:val="24"/>
        </w:rPr>
        <w:t>dodatkowe np. kable od anten winny być umiejscowione bezpiecznie, przyczepione do ściany, elewacji, ułożone wzdłuż listwy podłogowej</w:t>
      </w:r>
      <w:r w:rsidR="008E59CE" w:rsidRPr="00D239C4">
        <w:rPr>
          <w:rFonts w:ascii="Cambria" w:hAnsi="Cambria"/>
          <w:sz w:val="24"/>
          <w:szCs w:val="24"/>
        </w:rPr>
        <w:t xml:space="preserve"> itp.</w:t>
      </w:r>
    </w:p>
    <w:p w:rsidR="0033114D" w:rsidRPr="00D239C4" w:rsidRDefault="0033114D"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hAnsi="Cambria"/>
          <w:sz w:val="24"/>
          <w:szCs w:val="24"/>
        </w:rPr>
        <w:t>Dokonując instalacji urządzeń dodatkowych na budynku lub jego części należącej do innego lokatora niżeli użytkownik</w:t>
      </w:r>
      <w:r w:rsidR="008E59CE" w:rsidRPr="00D239C4">
        <w:rPr>
          <w:rFonts w:ascii="Cambria" w:hAnsi="Cambria"/>
          <w:sz w:val="24"/>
          <w:szCs w:val="24"/>
        </w:rPr>
        <w:t xml:space="preserve"> (BO</w:t>
      </w:r>
      <w:proofErr w:type="gramStart"/>
      <w:r w:rsidRPr="00D239C4">
        <w:rPr>
          <w:rFonts w:ascii="Cambria" w:hAnsi="Cambria"/>
          <w:sz w:val="24"/>
          <w:szCs w:val="24"/>
        </w:rPr>
        <w:t>,</w:t>
      </w:r>
      <w:r w:rsidR="008E59CE" w:rsidRPr="00D239C4">
        <w:rPr>
          <w:rFonts w:ascii="Cambria" w:hAnsi="Cambria"/>
          <w:sz w:val="24"/>
          <w:szCs w:val="24"/>
        </w:rPr>
        <w:t>JP</w:t>
      </w:r>
      <w:proofErr w:type="gramEnd"/>
      <w:r w:rsidR="008E59CE" w:rsidRPr="00D239C4">
        <w:rPr>
          <w:rFonts w:ascii="Cambria" w:hAnsi="Cambria"/>
          <w:sz w:val="24"/>
          <w:szCs w:val="24"/>
        </w:rPr>
        <w:t>),</w:t>
      </w:r>
      <w:r w:rsidRPr="00D239C4">
        <w:rPr>
          <w:rFonts w:ascii="Cambria" w:hAnsi="Cambria"/>
          <w:sz w:val="24"/>
          <w:szCs w:val="24"/>
        </w:rPr>
        <w:t xml:space="preserve"> dla którego jest wykonywana usługa, Wykonawca jest zobowiązany uzyskać zgodę na instalację urządzenia, na czas realizacji usługi od tego lokatora/właściciela.</w:t>
      </w:r>
    </w:p>
    <w:p w:rsidR="00E253FC" w:rsidRPr="00D239C4" w:rsidRDefault="00AD2109"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color w:val="000000"/>
          <w:kern w:val="3"/>
          <w:sz w:val="24"/>
          <w:szCs w:val="24"/>
          <w:lang w:eastAsia="zh-CN" w:bidi="hi-IN"/>
        </w:rPr>
        <w:t xml:space="preserve">Dostarczone urządzenia </w:t>
      </w:r>
      <w:r w:rsidR="004A2994" w:rsidRPr="00D239C4">
        <w:rPr>
          <w:rFonts w:ascii="Cambria" w:eastAsia="SimSun" w:hAnsi="Cambria" w:cs="Mangal"/>
          <w:color w:val="000000"/>
          <w:kern w:val="3"/>
          <w:sz w:val="24"/>
          <w:szCs w:val="24"/>
          <w:lang w:eastAsia="zh-CN" w:bidi="hi-IN"/>
        </w:rPr>
        <w:t>(</w:t>
      </w:r>
      <w:r w:rsidRPr="00D239C4">
        <w:rPr>
          <w:rFonts w:ascii="Cambria" w:eastAsia="SimSun" w:hAnsi="Cambria" w:cs="Mangal"/>
          <w:color w:val="000000"/>
          <w:kern w:val="3"/>
          <w:sz w:val="24"/>
          <w:szCs w:val="24"/>
          <w:lang w:eastAsia="zh-CN" w:bidi="hi-IN"/>
        </w:rPr>
        <w:t xml:space="preserve">po </w:t>
      </w:r>
      <w:r w:rsidR="004A2994" w:rsidRPr="00D239C4">
        <w:rPr>
          <w:rFonts w:ascii="Cambria" w:eastAsia="SimSun" w:hAnsi="Cambria" w:cs="Mangal"/>
          <w:color w:val="000000"/>
          <w:kern w:val="3"/>
          <w:sz w:val="24"/>
          <w:szCs w:val="24"/>
          <w:lang w:eastAsia="zh-CN" w:bidi="hi-IN"/>
        </w:rPr>
        <w:t xml:space="preserve">instalacji, </w:t>
      </w:r>
      <w:r w:rsidRPr="00D239C4">
        <w:rPr>
          <w:rFonts w:ascii="Cambria" w:eastAsia="SimSun" w:hAnsi="Cambria" w:cs="Mangal"/>
          <w:color w:val="000000"/>
          <w:kern w:val="3"/>
          <w:sz w:val="24"/>
          <w:szCs w:val="24"/>
          <w:lang w:eastAsia="zh-CN" w:bidi="hi-IN"/>
        </w:rPr>
        <w:t>skonfigurowaniu</w:t>
      </w:r>
      <w:r w:rsidR="00105AC8" w:rsidRPr="00D239C4">
        <w:rPr>
          <w:rFonts w:ascii="Cambria" w:eastAsia="SimSun" w:hAnsi="Cambria" w:cs="Mangal"/>
          <w:color w:val="000000"/>
          <w:kern w:val="3"/>
          <w:sz w:val="24"/>
          <w:szCs w:val="24"/>
          <w:lang w:eastAsia="zh-CN" w:bidi="hi-IN"/>
        </w:rPr>
        <w:t xml:space="preserve"> ze sprzętem komputerowym</w:t>
      </w:r>
      <w:r w:rsidR="004A2994" w:rsidRPr="00D239C4">
        <w:rPr>
          <w:rFonts w:ascii="Cambria" w:eastAsia="SimSun" w:hAnsi="Cambria" w:cs="Mangal"/>
          <w:color w:val="000000"/>
          <w:kern w:val="3"/>
          <w:sz w:val="24"/>
          <w:szCs w:val="24"/>
          <w:lang w:eastAsia="zh-CN" w:bidi="hi-IN"/>
        </w:rPr>
        <w:t>)</w:t>
      </w:r>
      <w:r w:rsidRPr="00D239C4">
        <w:rPr>
          <w:rFonts w:ascii="Cambria" w:eastAsia="SimSun" w:hAnsi="Cambria" w:cs="Mangal"/>
          <w:color w:val="000000"/>
          <w:kern w:val="3"/>
          <w:sz w:val="24"/>
          <w:szCs w:val="24"/>
          <w:lang w:eastAsia="zh-CN" w:bidi="hi-IN"/>
        </w:rPr>
        <w:t xml:space="preserve"> w miejscach instalacji muszą działać bezobsługowo, co oznacza, że po odłączeniu zasilania i ponownym jego podłączeniu musi by gotowy do pracy i umożliwić realizację usługi korzystania z </w:t>
      </w:r>
      <w:r w:rsidRPr="00D239C4">
        <w:rPr>
          <w:rFonts w:ascii="Cambria" w:eastAsia="SimSun" w:hAnsi="Cambria" w:cs="Mangal"/>
          <w:kern w:val="3"/>
          <w:sz w:val="24"/>
          <w:szCs w:val="24"/>
          <w:lang w:eastAsia="zh-CN" w:bidi="hi-IN"/>
        </w:rPr>
        <w:t>sieci Internet</w:t>
      </w:r>
      <w:r w:rsidR="00E253FC" w:rsidRPr="00D239C4">
        <w:rPr>
          <w:rFonts w:ascii="Cambria" w:eastAsia="SimSun" w:hAnsi="Cambria" w:cs="Mangal"/>
          <w:kern w:val="3"/>
          <w:sz w:val="24"/>
          <w:szCs w:val="24"/>
          <w:lang w:eastAsia="zh-CN" w:bidi="hi-IN"/>
        </w:rPr>
        <w:t>.</w:t>
      </w:r>
      <w:r w:rsidR="008E59CE" w:rsidRPr="00D239C4">
        <w:rPr>
          <w:rFonts w:ascii="Cambria" w:eastAsia="SimSun" w:hAnsi="Cambria" w:cs="Mangal"/>
          <w:kern w:val="3"/>
          <w:sz w:val="24"/>
          <w:szCs w:val="24"/>
          <w:lang w:eastAsia="zh-CN" w:bidi="hi-IN"/>
        </w:rPr>
        <w:t xml:space="preserve"> Nie dopuszcz</w:t>
      </w:r>
      <w:r w:rsidR="006C7277" w:rsidRPr="00D239C4">
        <w:rPr>
          <w:rFonts w:ascii="Cambria" w:eastAsia="SimSun" w:hAnsi="Cambria" w:cs="Mangal"/>
          <w:kern w:val="3"/>
          <w:sz w:val="24"/>
          <w:szCs w:val="24"/>
          <w:lang w:eastAsia="zh-CN" w:bidi="hi-IN"/>
        </w:rPr>
        <w:t>a</w:t>
      </w:r>
      <w:r w:rsidR="008E59CE" w:rsidRPr="00D239C4">
        <w:rPr>
          <w:rFonts w:ascii="Cambria" w:eastAsia="SimSun" w:hAnsi="Cambria" w:cs="Mangal"/>
          <w:kern w:val="3"/>
          <w:sz w:val="24"/>
          <w:szCs w:val="24"/>
          <w:lang w:eastAsia="zh-CN" w:bidi="hi-IN"/>
        </w:rPr>
        <w:t xml:space="preserve"> </w:t>
      </w:r>
      <w:r w:rsidR="006C7277" w:rsidRPr="00D239C4">
        <w:rPr>
          <w:rFonts w:ascii="Cambria" w:eastAsia="SimSun" w:hAnsi="Cambria" w:cs="Mangal"/>
          <w:kern w:val="3"/>
          <w:sz w:val="24"/>
          <w:szCs w:val="24"/>
          <w:lang w:eastAsia="zh-CN" w:bidi="hi-IN"/>
        </w:rPr>
        <w:t>się stosowania hasła</w:t>
      </w:r>
      <w:r w:rsidR="008E59CE" w:rsidRPr="00D239C4">
        <w:rPr>
          <w:rFonts w:ascii="Cambria" w:eastAsia="SimSun" w:hAnsi="Cambria" w:cs="Mangal"/>
          <w:kern w:val="3"/>
          <w:sz w:val="24"/>
          <w:szCs w:val="24"/>
          <w:lang w:eastAsia="zh-CN" w:bidi="hi-IN"/>
        </w:rPr>
        <w:t xml:space="preserve"> dostępow</w:t>
      </w:r>
      <w:r w:rsidR="006C7277" w:rsidRPr="00D239C4">
        <w:rPr>
          <w:rFonts w:ascii="Cambria" w:eastAsia="SimSun" w:hAnsi="Cambria" w:cs="Mangal"/>
          <w:kern w:val="3"/>
          <w:sz w:val="24"/>
          <w:szCs w:val="24"/>
          <w:lang w:eastAsia="zh-CN" w:bidi="hi-IN"/>
        </w:rPr>
        <w:t>ego</w:t>
      </w:r>
      <w:r w:rsidR="008E59CE" w:rsidRPr="00D239C4">
        <w:rPr>
          <w:rFonts w:ascii="Cambria" w:eastAsia="SimSun" w:hAnsi="Cambria" w:cs="Mangal"/>
          <w:kern w:val="3"/>
          <w:sz w:val="24"/>
          <w:szCs w:val="24"/>
          <w:lang w:eastAsia="zh-CN" w:bidi="hi-IN"/>
        </w:rPr>
        <w:t xml:space="preserve"> do Internetu. </w:t>
      </w:r>
    </w:p>
    <w:p w:rsidR="008E59CE" w:rsidRPr="00D239C4" w:rsidRDefault="008E59CE"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b/>
          <w:kern w:val="3"/>
          <w:sz w:val="24"/>
          <w:szCs w:val="24"/>
          <w:lang w:eastAsia="zh-CN" w:bidi="hi-IN"/>
        </w:rPr>
        <w:t>D</w:t>
      </w:r>
      <w:r w:rsidR="00AD2109" w:rsidRPr="00D239C4">
        <w:rPr>
          <w:rFonts w:ascii="Cambria" w:eastAsia="SimSun" w:hAnsi="Cambria" w:cs="Mangal"/>
          <w:b/>
          <w:kern w:val="3"/>
          <w:sz w:val="24"/>
          <w:szCs w:val="24"/>
          <w:lang w:eastAsia="zh-CN" w:bidi="hi-IN"/>
        </w:rPr>
        <w:t xml:space="preserve">odatkowo </w:t>
      </w:r>
      <w:bookmarkStart w:id="4" w:name="_GoBack"/>
      <w:r w:rsidR="00AD2109" w:rsidRPr="00D239C4">
        <w:rPr>
          <w:rFonts w:ascii="Cambria" w:eastAsia="SimSun" w:hAnsi="Cambria" w:cs="Mangal"/>
          <w:b/>
          <w:kern w:val="3"/>
          <w:sz w:val="24"/>
          <w:szCs w:val="24"/>
          <w:lang w:eastAsia="zh-CN" w:bidi="hi-IN"/>
        </w:rPr>
        <w:t xml:space="preserve">Wykonawca </w:t>
      </w:r>
      <w:r w:rsidRPr="00D239C4">
        <w:rPr>
          <w:rFonts w:ascii="Cambria" w:eastAsia="SimSun" w:hAnsi="Cambria" w:cs="Mangal"/>
          <w:b/>
          <w:kern w:val="3"/>
          <w:sz w:val="24"/>
          <w:szCs w:val="24"/>
          <w:lang w:eastAsia="zh-CN" w:bidi="hi-IN"/>
        </w:rPr>
        <w:t xml:space="preserve">świadczyć będzie usługę WSPARCIA TECHNICZNEGO w formie infolinii </w:t>
      </w:r>
      <w:r w:rsidR="0066748E" w:rsidRPr="00D239C4">
        <w:rPr>
          <w:rFonts w:ascii="Cambria" w:eastAsia="SimSun" w:hAnsi="Cambria" w:cs="Mangal"/>
          <w:b/>
          <w:kern w:val="3"/>
          <w:sz w:val="24"/>
          <w:szCs w:val="24"/>
          <w:lang w:eastAsia="zh-CN" w:bidi="hi-IN"/>
        </w:rPr>
        <w:t>oraz</w:t>
      </w:r>
      <w:r w:rsidR="005C64DC" w:rsidRPr="00D239C4">
        <w:rPr>
          <w:rFonts w:ascii="Cambria" w:eastAsia="SimSun" w:hAnsi="Cambria" w:cs="Mangal"/>
          <w:b/>
          <w:kern w:val="3"/>
          <w:sz w:val="24"/>
          <w:szCs w:val="24"/>
          <w:lang w:eastAsia="zh-CN" w:bidi="hi-IN"/>
        </w:rPr>
        <w:t xml:space="preserve"> </w:t>
      </w:r>
      <w:r w:rsidR="0066748E" w:rsidRPr="00D239C4">
        <w:rPr>
          <w:rFonts w:ascii="Cambria" w:eastAsia="SimSun" w:hAnsi="Cambria" w:cs="Mangal"/>
          <w:b/>
          <w:kern w:val="3"/>
          <w:sz w:val="24"/>
          <w:szCs w:val="24"/>
          <w:lang w:eastAsia="zh-CN" w:bidi="hi-IN"/>
        </w:rPr>
        <w:t xml:space="preserve">bezpośrednio w </w:t>
      </w:r>
      <w:r w:rsidR="005C64DC" w:rsidRPr="00D239C4">
        <w:rPr>
          <w:rFonts w:ascii="Cambria" w:eastAsia="SimSun" w:hAnsi="Cambria" w:cs="Mangal"/>
          <w:b/>
          <w:kern w:val="3"/>
          <w:sz w:val="24"/>
          <w:szCs w:val="24"/>
          <w:lang w:eastAsia="zh-CN" w:bidi="hi-IN"/>
        </w:rPr>
        <w:t xml:space="preserve">miejscach </w:t>
      </w:r>
      <w:proofErr w:type="gramStart"/>
      <w:r w:rsidR="005C64DC" w:rsidRPr="00D239C4">
        <w:rPr>
          <w:rFonts w:ascii="Cambria" w:eastAsia="SimSun" w:hAnsi="Cambria" w:cs="Mangal"/>
          <w:b/>
          <w:kern w:val="3"/>
          <w:sz w:val="24"/>
          <w:szCs w:val="24"/>
          <w:lang w:eastAsia="zh-CN" w:bidi="hi-IN"/>
        </w:rPr>
        <w:t xml:space="preserve">instalacji </w:t>
      </w:r>
      <w:r w:rsidR="00AD2109" w:rsidRPr="00D239C4">
        <w:rPr>
          <w:rFonts w:ascii="Cambria" w:eastAsia="SimSun" w:hAnsi="Cambria" w:cs="Mangal"/>
          <w:b/>
          <w:kern w:val="3"/>
          <w:sz w:val="24"/>
          <w:szCs w:val="24"/>
          <w:lang w:eastAsia="zh-CN" w:bidi="hi-IN"/>
        </w:rPr>
        <w:t>dla 240 BO</w:t>
      </w:r>
      <w:proofErr w:type="gramEnd"/>
      <w:r w:rsidR="00AD2109" w:rsidRPr="00D239C4">
        <w:rPr>
          <w:rFonts w:ascii="Cambria" w:eastAsia="SimSun" w:hAnsi="Cambria" w:cs="Mangal"/>
          <w:b/>
          <w:kern w:val="3"/>
          <w:sz w:val="24"/>
          <w:szCs w:val="24"/>
          <w:lang w:eastAsia="zh-CN" w:bidi="hi-IN"/>
        </w:rPr>
        <w:t xml:space="preserve"> i 27 JP. </w:t>
      </w:r>
      <w:r w:rsidRPr="00D239C4">
        <w:rPr>
          <w:rFonts w:ascii="Cambria" w:eastAsia="SimSun" w:hAnsi="Cambria" w:cs="Mangal"/>
          <w:b/>
          <w:kern w:val="3"/>
          <w:sz w:val="24"/>
          <w:szCs w:val="24"/>
          <w:lang w:eastAsia="zh-CN" w:bidi="hi-IN"/>
        </w:rPr>
        <w:t xml:space="preserve"> </w:t>
      </w:r>
      <w:r w:rsidR="00AD2109" w:rsidRPr="00D239C4">
        <w:rPr>
          <w:rFonts w:ascii="Cambria" w:eastAsia="SimSun" w:hAnsi="Cambria" w:cs="Mangal"/>
          <w:kern w:val="3"/>
          <w:sz w:val="24"/>
          <w:szCs w:val="24"/>
          <w:lang w:eastAsia="zh-CN" w:bidi="hi-IN"/>
        </w:rPr>
        <w:t xml:space="preserve">Infolinia powinna być czynna w godzinach min. 08.00 </w:t>
      </w:r>
      <w:r w:rsidR="00D239C4">
        <w:rPr>
          <w:rFonts w:ascii="Cambria" w:eastAsia="SimSun" w:hAnsi="Cambria" w:cs="Mangal"/>
          <w:kern w:val="3"/>
          <w:sz w:val="24"/>
          <w:szCs w:val="24"/>
          <w:lang w:eastAsia="zh-CN" w:bidi="hi-IN"/>
        </w:rPr>
        <w:br/>
      </w:r>
      <w:r w:rsidR="00AD2109" w:rsidRPr="00D239C4">
        <w:rPr>
          <w:rFonts w:ascii="Cambria" w:eastAsia="SimSun" w:hAnsi="Cambria" w:cs="Mangal"/>
          <w:kern w:val="3"/>
          <w:sz w:val="24"/>
          <w:szCs w:val="24"/>
          <w:lang w:eastAsia="zh-CN" w:bidi="hi-IN"/>
        </w:rPr>
        <w:t xml:space="preserve">do 22.00 </w:t>
      </w:r>
      <w:proofErr w:type="gramStart"/>
      <w:r w:rsidR="00AD2109" w:rsidRPr="00D239C4">
        <w:rPr>
          <w:rFonts w:ascii="Cambria" w:eastAsia="SimSun" w:hAnsi="Cambria" w:cs="Mangal"/>
          <w:kern w:val="3"/>
          <w:sz w:val="24"/>
          <w:szCs w:val="24"/>
          <w:lang w:eastAsia="zh-CN" w:bidi="hi-IN"/>
        </w:rPr>
        <w:t>od</w:t>
      </w:r>
      <w:proofErr w:type="gramEnd"/>
      <w:r w:rsidR="00AD2109" w:rsidRPr="00D239C4">
        <w:rPr>
          <w:rFonts w:ascii="Cambria" w:eastAsia="SimSun" w:hAnsi="Cambria" w:cs="Mangal"/>
          <w:kern w:val="3"/>
          <w:sz w:val="24"/>
          <w:szCs w:val="24"/>
          <w:lang w:eastAsia="zh-CN" w:bidi="hi-IN"/>
        </w:rPr>
        <w:t xml:space="preserve"> </w:t>
      </w:r>
      <w:r w:rsidRPr="00D239C4">
        <w:rPr>
          <w:rFonts w:ascii="Cambria" w:eastAsia="SimSun" w:hAnsi="Cambria" w:cs="Mangal"/>
          <w:kern w:val="3"/>
          <w:sz w:val="24"/>
          <w:szCs w:val="24"/>
          <w:lang w:eastAsia="zh-CN" w:bidi="hi-IN"/>
        </w:rPr>
        <w:t xml:space="preserve">poniedziałku do </w:t>
      </w:r>
      <w:r w:rsidR="00D239C4" w:rsidRPr="00D239C4">
        <w:rPr>
          <w:rFonts w:ascii="Cambria" w:eastAsia="SimSun" w:hAnsi="Cambria" w:cs="Mangal"/>
          <w:kern w:val="3"/>
          <w:sz w:val="24"/>
          <w:szCs w:val="24"/>
          <w:lang w:eastAsia="zh-CN" w:bidi="hi-IN"/>
        </w:rPr>
        <w:t>piątku.</w:t>
      </w:r>
      <w:r w:rsidRPr="00D239C4">
        <w:rPr>
          <w:rFonts w:ascii="Cambria" w:eastAsia="SimSun" w:hAnsi="Cambria" w:cs="Mangal"/>
          <w:kern w:val="3"/>
          <w:sz w:val="24"/>
          <w:szCs w:val="24"/>
          <w:lang w:eastAsia="zh-CN" w:bidi="hi-IN"/>
        </w:rPr>
        <w:t xml:space="preserve"> </w:t>
      </w:r>
    </w:p>
    <w:p w:rsidR="008E59CE" w:rsidRPr="00D239C4" w:rsidRDefault="005C64DC" w:rsidP="00195921">
      <w:pPr>
        <w:pStyle w:val="Akapitzlist"/>
        <w:widowControl w:val="0"/>
        <w:numPr>
          <w:ilvl w:val="1"/>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hAnsi="Cambria"/>
          <w:sz w:val="24"/>
          <w:szCs w:val="24"/>
        </w:rPr>
        <w:t>Wsparcie techniczne</w:t>
      </w:r>
      <w:r w:rsidR="008E59CE" w:rsidRPr="00D239C4">
        <w:rPr>
          <w:rFonts w:ascii="Cambria" w:hAnsi="Cambria"/>
          <w:sz w:val="24"/>
          <w:szCs w:val="24"/>
        </w:rPr>
        <w:t xml:space="preserve"> należy </w:t>
      </w:r>
      <w:proofErr w:type="gramStart"/>
      <w:r w:rsidR="008E59CE" w:rsidRPr="00D239C4">
        <w:rPr>
          <w:rFonts w:ascii="Cambria" w:hAnsi="Cambria"/>
          <w:sz w:val="24"/>
          <w:szCs w:val="24"/>
        </w:rPr>
        <w:t>rozumieć jako</w:t>
      </w:r>
      <w:proofErr w:type="gramEnd"/>
      <w:r w:rsidR="008E59CE" w:rsidRPr="00D239C4">
        <w:rPr>
          <w:rFonts w:ascii="Cambria" w:hAnsi="Cambria"/>
          <w:sz w:val="24"/>
          <w:szCs w:val="24"/>
        </w:rPr>
        <w:t xml:space="preserve"> telefoniczną pomoc zdalną </w:t>
      </w:r>
      <w:r w:rsidR="00D239C4">
        <w:rPr>
          <w:rFonts w:ascii="Cambria" w:hAnsi="Cambria"/>
          <w:sz w:val="24"/>
          <w:szCs w:val="24"/>
        </w:rPr>
        <w:br/>
      </w:r>
      <w:r w:rsidR="0066748E" w:rsidRPr="00D239C4">
        <w:rPr>
          <w:rFonts w:ascii="Cambria" w:hAnsi="Cambria"/>
          <w:sz w:val="24"/>
          <w:szCs w:val="24"/>
        </w:rPr>
        <w:t>i bezpośrednią w miejscach instalacji</w:t>
      </w:r>
      <w:r w:rsidR="00E56521" w:rsidRPr="00D239C4">
        <w:rPr>
          <w:rFonts w:ascii="Cambria" w:hAnsi="Cambria"/>
          <w:sz w:val="24"/>
          <w:szCs w:val="24"/>
        </w:rPr>
        <w:t xml:space="preserve"> w związku z funkcjonowaniem Intern</w:t>
      </w:r>
      <w:r w:rsidR="00CE2FA9" w:rsidRPr="00D239C4">
        <w:rPr>
          <w:rFonts w:ascii="Cambria" w:hAnsi="Cambria"/>
          <w:sz w:val="24"/>
          <w:szCs w:val="24"/>
        </w:rPr>
        <w:t>etu</w:t>
      </w:r>
      <w:r w:rsidR="00E56521" w:rsidRPr="00D239C4">
        <w:rPr>
          <w:rFonts w:ascii="Cambria" w:hAnsi="Cambria"/>
          <w:sz w:val="24"/>
          <w:szCs w:val="24"/>
        </w:rPr>
        <w:t xml:space="preserve"> (dot. również funkcjonowania komputera i oprogramowania).</w:t>
      </w:r>
    </w:p>
    <w:bookmarkEnd w:id="4"/>
    <w:p w:rsidR="004A2994" w:rsidRPr="00D239C4" w:rsidRDefault="008E59CE" w:rsidP="00195921">
      <w:pPr>
        <w:pStyle w:val="Akapitzlist"/>
        <w:widowControl w:val="0"/>
        <w:numPr>
          <w:ilvl w:val="1"/>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Infolinia przyjmować będzie zgłoszenia od użytkowników bezpośrednich.</w:t>
      </w:r>
      <w:r w:rsidR="0066748E" w:rsidRPr="00D239C4">
        <w:rPr>
          <w:rFonts w:ascii="Cambria" w:eastAsia="SimSun" w:hAnsi="Cambria" w:cs="Mangal"/>
          <w:kern w:val="3"/>
          <w:sz w:val="24"/>
          <w:szCs w:val="24"/>
          <w:lang w:eastAsia="zh-CN" w:bidi="hi-IN"/>
        </w:rPr>
        <w:t xml:space="preserve"> Zgłoszone przez Beneficjentów Ostatecznych lub Jednostki Podległe awarie </w:t>
      </w:r>
      <w:r w:rsidR="0066748E" w:rsidRPr="00D239C4">
        <w:rPr>
          <w:rFonts w:ascii="Cambria" w:eastAsia="SimSun" w:hAnsi="Cambria" w:cs="Mangal"/>
          <w:kern w:val="3"/>
          <w:sz w:val="24"/>
          <w:szCs w:val="24"/>
          <w:lang w:eastAsia="zh-CN" w:bidi="hi-IN"/>
        </w:rPr>
        <w:br/>
        <w:t xml:space="preserve">i problemy w tym powstałe z winy zgłaszających muszą być usuwane w czasie nie dłuższym niż 24 </w:t>
      </w:r>
      <w:proofErr w:type="gramStart"/>
      <w:r w:rsidR="0066748E" w:rsidRPr="00D239C4">
        <w:rPr>
          <w:rFonts w:ascii="Cambria" w:eastAsia="SimSun" w:hAnsi="Cambria" w:cs="Mangal"/>
          <w:kern w:val="3"/>
          <w:sz w:val="24"/>
          <w:szCs w:val="24"/>
          <w:lang w:eastAsia="zh-CN" w:bidi="hi-IN"/>
        </w:rPr>
        <w:t xml:space="preserve">godziny </w:t>
      </w:r>
      <w:r w:rsidR="00D239C4" w:rsidRPr="00D239C4">
        <w:rPr>
          <w:rFonts w:ascii="Cambria" w:eastAsia="SimSun" w:hAnsi="Cambria" w:cs="Mangal"/>
          <w:kern w:val="3"/>
          <w:sz w:val="24"/>
          <w:szCs w:val="24"/>
          <w:lang w:eastAsia="zh-CN" w:bidi="hi-IN"/>
        </w:rPr>
        <w:t xml:space="preserve"> robocze</w:t>
      </w:r>
      <w:proofErr w:type="gramEnd"/>
      <w:r w:rsidR="00D239C4" w:rsidRPr="00D239C4">
        <w:rPr>
          <w:rFonts w:ascii="Cambria" w:eastAsia="SimSun" w:hAnsi="Cambria" w:cs="Mangal"/>
          <w:kern w:val="3"/>
          <w:sz w:val="24"/>
          <w:szCs w:val="24"/>
          <w:lang w:eastAsia="zh-CN" w:bidi="hi-IN"/>
        </w:rPr>
        <w:t xml:space="preserve"> od zgłoszenia dla braku dostępu do Internetu </w:t>
      </w:r>
      <w:r w:rsidR="00D239C4" w:rsidRPr="00D239C4">
        <w:rPr>
          <w:rFonts w:ascii="Cambria" w:eastAsia="SimSun" w:hAnsi="Cambria" w:cs="Mangal"/>
          <w:kern w:val="3"/>
          <w:sz w:val="24"/>
          <w:szCs w:val="24"/>
          <w:lang w:eastAsia="zh-CN" w:bidi="hi-IN"/>
        </w:rPr>
        <w:br/>
        <w:t xml:space="preserve">i 72 godziny dla pozostałych. </w:t>
      </w:r>
    </w:p>
    <w:p w:rsidR="0066748E" w:rsidRPr="00D239C4" w:rsidRDefault="0066748E" w:rsidP="00195921">
      <w:pPr>
        <w:pStyle w:val="Akapitzlist"/>
        <w:widowControl w:val="0"/>
        <w:numPr>
          <w:ilvl w:val="1"/>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lastRenderedPageBreak/>
        <w:t>Jeśli telefoniczna pomoc zdalna okaże się niewystarczająca, Wykonawca zobowiązany jest do rozwiązania zgłoszonego problemu bezpośrednio w miejscu instalacji.</w:t>
      </w:r>
    </w:p>
    <w:p w:rsidR="0066748E" w:rsidRPr="00D239C4" w:rsidRDefault="0066748E" w:rsidP="00195921">
      <w:pPr>
        <w:pStyle w:val="Akapitzlist"/>
        <w:widowControl w:val="0"/>
        <w:numPr>
          <w:ilvl w:val="1"/>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 xml:space="preserve">Wsparcie techniczne obejmuje sprzęt użytkowany przez Beneficjentów Ostatecznych </w:t>
      </w:r>
      <w:r w:rsidR="00C44B1E" w:rsidRPr="00D239C4">
        <w:rPr>
          <w:rFonts w:ascii="Cambria" w:eastAsia="SimSun" w:hAnsi="Cambria" w:cs="Mangal"/>
          <w:kern w:val="3"/>
          <w:sz w:val="24"/>
          <w:szCs w:val="24"/>
          <w:lang w:eastAsia="zh-CN" w:bidi="hi-IN"/>
        </w:rPr>
        <w:t>i Jednostki P</w:t>
      </w:r>
      <w:r w:rsidRPr="00D239C4">
        <w:rPr>
          <w:rFonts w:ascii="Cambria" w:eastAsia="SimSun" w:hAnsi="Cambria" w:cs="Mangal"/>
          <w:kern w:val="3"/>
          <w:sz w:val="24"/>
          <w:szCs w:val="24"/>
          <w:lang w:eastAsia="zh-CN" w:bidi="hi-IN"/>
        </w:rPr>
        <w:t xml:space="preserve">odległe, tj. komputery Lenovo </w:t>
      </w:r>
      <w:proofErr w:type="spellStart"/>
      <w:r w:rsidRPr="00D239C4">
        <w:rPr>
          <w:rFonts w:ascii="Cambria" w:eastAsia="SimSun" w:hAnsi="Cambria" w:cs="Mangal"/>
          <w:kern w:val="3"/>
          <w:sz w:val="24"/>
          <w:szCs w:val="24"/>
          <w:lang w:eastAsia="zh-CN" w:bidi="hi-IN"/>
        </w:rPr>
        <w:t>ThinkCentre</w:t>
      </w:r>
      <w:proofErr w:type="spellEnd"/>
      <w:r w:rsidRPr="00D239C4">
        <w:rPr>
          <w:rFonts w:ascii="Cambria" w:eastAsia="SimSun" w:hAnsi="Cambria" w:cs="Mangal"/>
          <w:kern w:val="3"/>
          <w:sz w:val="24"/>
          <w:szCs w:val="24"/>
          <w:lang w:eastAsia="zh-CN" w:bidi="hi-IN"/>
        </w:rPr>
        <w:t xml:space="preserve"> M73, M93, laptopy </w:t>
      </w:r>
      <w:proofErr w:type="spellStart"/>
      <w:r w:rsidRPr="00D239C4">
        <w:rPr>
          <w:rFonts w:ascii="Cambria" w:eastAsia="SimSun" w:hAnsi="Cambria" w:cs="Mangal"/>
          <w:kern w:val="3"/>
          <w:sz w:val="24"/>
          <w:szCs w:val="24"/>
          <w:lang w:eastAsia="zh-CN" w:bidi="hi-IN"/>
        </w:rPr>
        <w:t>Vostro</w:t>
      </w:r>
      <w:proofErr w:type="spellEnd"/>
      <w:r w:rsidRPr="00D239C4">
        <w:rPr>
          <w:rFonts w:ascii="Cambria" w:eastAsia="SimSun" w:hAnsi="Cambria" w:cs="Mangal"/>
          <w:kern w:val="3"/>
          <w:sz w:val="24"/>
          <w:szCs w:val="24"/>
          <w:lang w:eastAsia="zh-CN" w:bidi="hi-IN"/>
        </w:rPr>
        <w:t xml:space="preserve"> 5470</w:t>
      </w:r>
      <w:r w:rsidR="00C44B1E" w:rsidRPr="00D239C4">
        <w:rPr>
          <w:rFonts w:ascii="Cambria" w:eastAsia="SimSun" w:hAnsi="Cambria" w:cs="Mangal"/>
          <w:kern w:val="3"/>
          <w:sz w:val="24"/>
          <w:szCs w:val="24"/>
          <w:lang w:eastAsia="zh-CN" w:bidi="hi-IN"/>
        </w:rPr>
        <w:t xml:space="preserve">, Lenovo </w:t>
      </w:r>
      <w:proofErr w:type="spellStart"/>
      <w:r w:rsidR="00C44B1E" w:rsidRPr="00D239C4">
        <w:rPr>
          <w:rFonts w:ascii="Cambria" w:eastAsia="SimSun" w:hAnsi="Cambria" w:cs="Mangal"/>
          <w:kern w:val="3"/>
          <w:sz w:val="24"/>
          <w:szCs w:val="24"/>
          <w:lang w:eastAsia="zh-CN" w:bidi="hi-IN"/>
        </w:rPr>
        <w:t>ThinkPad</w:t>
      </w:r>
      <w:proofErr w:type="spellEnd"/>
      <w:r w:rsidR="00C44B1E" w:rsidRPr="00D239C4">
        <w:rPr>
          <w:rFonts w:ascii="Cambria" w:eastAsia="SimSun" w:hAnsi="Cambria" w:cs="Mangal"/>
          <w:kern w:val="3"/>
          <w:sz w:val="24"/>
          <w:szCs w:val="24"/>
          <w:lang w:eastAsia="zh-CN" w:bidi="hi-IN"/>
        </w:rPr>
        <w:t xml:space="preserve"> L540, drukarki </w:t>
      </w:r>
      <w:proofErr w:type="spellStart"/>
      <w:r w:rsidR="00C44B1E" w:rsidRPr="00D239C4">
        <w:rPr>
          <w:rFonts w:ascii="Cambria" w:eastAsia="SimSun" w:hAnsi="Cambria" w:cs="Mangal"/>
          <w:kern w:val="3"/>
          <w:sz w:val="24"/>
          <w:szCs w:val="24"/>
          <w:lang w:eastAsia="zh-CN" w:bidi="hi-IN"/>
        </w:rPr>
        <w:t>Brother</w:t>
      </w:r>
      <w:proofErr w:type="spellEnd"/>
      <w:r w:rsidR="00C44B1E" w:rsidRPr="00D239C4">
        <w:rPr>
          <w:rFonts w:ascii="Cambria" w:eastAsia="SimSun" w:hAnsi="Cambria" w:cs="Mangal"/>
          <w:kern w:val="3"/>
          <w:sz w:val="24"/>
          <w:szCs w:val="24"/>
          <w:lang w:eastAsia="zh-CN" w:bidi="hi-IN"/>
        </w:rPr>
        <w:t xml:space="preserve"> DCP-J4110DW, zasilacze awaryjne </w:t>
      </w:r>
      <w:proofErr w:type="spellStart"/>
      <w:r w:rsidR="00C44B1E" w:rsidRPr="00D239C4">
        <w:rPr>
          <w:rFonts w:ascii="Cambria" w:eastAsia="SimSun" w:hAnsi="Cambria" w:cs="Mangal"/>
          <w:kern w:val="3"/>
          <w:sz w:val="24"/>
          <w:szCs w:val="24"/>
          <w:lang w:eastAsia="zh-CN" w:bidi="hi-IN"/>
        </w:rPr>
        <w:t>Ever</w:t>
      </w:r>
      <w:proofErr w:type="spellEnd"/>
      <w:r w:rsidR="00C44B1E" w:rsidRPr="00D239C4">
        <w:rPr>
          <w:rFonts w:ascii="Cambria" w:eastAsia="SimSun" w:hAnsi="Cambria" w:cs="Mangal"/>
          <w:kern w:val="3"/>
          <w:sz w:val="24"/>
          <w:szCs w:val="24"/>
          <w:lang w:eastAsia="zh-CN" w:bidi="hi-IN"/>
        </w:rPr>
        <w:t xml:space="preserve"> Duo II 500</w:t>
      </w:r>
      <w:r w:rsidR="00842454" w:rsidRPr="00D239C4">
        <w:rPr>
          <w:rFonts w:ascii="Cambria" w:eastAsia="SimSun" w:hAnsi="Cambria" w:cs="Mangal"/>
          <w:kern w:val="3"/>
          <w:sz w:val="24"/>
          <w:szCs w:val="24"/>
          <w:lang w:eastAsia="zh-CN" w:bidi="hi-IN"/>
        </w:rPr>
        <w:t xml:space="preserve"> oraz oprogramowanie – Microsoft Windows 8.1, Open</w:t>
      </w:r>
      <w:r w:rsidR="003C0221" w:rsidRPr="00D239C4">
        <w:rPr>
          <w:rFonts w:ascii="Cambria" w:eastAsia="SimSun" w:hAnsi="Cambria" w:cs="Mangal"/>
          <w:kern w:val="3"/>
          <w:sz w:val="24"/>
          <w:szCs w:val="24"/>
          <w:lang w:eastAsia="zh-CN" w:bidi="hi-IN"/>
        </w:rPr>
        <w:t xml:space="preserve"> </w:t>
      </w:r>
      <w:r w:rsidR="00842454" w:rsidRPr="00D239C4">
        <w:rPr>
          <w:rFonts w:ascii="Cambria" w:eastAsia="SimSun" w:hAnsi="Cambria" w:cs="Mangal"/>
          <w:kern w:val="3"/>
          <w:sz w:val="24"/>
          <w:szCs w:val="24"/>
          <w:lang w:eastAsia="zh-CN" w:bidi="hi-IN"/>
        </w:rPr>
        <w:t>Office 4.</w:t>
      </w:r>
    </w:p>
    <w:p w:rsidR="002F258C" w:rsidRPr="00D239C4" w:rsidRDefault="002F258C" w:rsidP="00195921">
      <w:pPr>
        <w:pStyle w:val="Akapitzlist"/>
        <w:widowControl w:val="0"/>
        <w:numPr>
          <w:ilvl w:val="1"/>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Wykonawca przedstawi Zamawiającemu pisemny, miesięczny raport zawierający zgłoszone problemy i krótki opis ich rozwiązania. Raport musi być dostarczany najpóźniej do 10 dnia następnego miesiąca.</w:t>
      </w:r>
    </w:p>
    <w:p w:rsidR="001A6E2B" w:rsidRPr="00D239C4" w:rsidRDefault="001A6E2B" w:rsidP="00195921">
      <w:pPr>
        <w:pStyle w:val="Akapitzlist"/>
        <w:widowControl w:val="0"/>
        <w:numPr>
          <w:ilvl w:val="1"/>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 xml:space="preserve">Na żądanie Zamawiającego, nie częściej niż jeden raz w roku kalendarzowym, Wykonawca wykona inwentaryzację sprzętu </w:t>
      </w:r>
      <w:proofErr w:type="gramStart"/>
      <w:r w:rsidRPr="00D239C4">
        <w:rPr>
          <w:rFonts w:ascii="Cambria" w:eastAsia="SimSun" w:hAnsi="Cambria" w:cs="Mangal"/>
          <w:kern w:val="3"/>
          <w:sz w:val="24"/>
          <w:szCs w:val="24"/>
          <w:lang w:eastAsia="zh-CN" w:bidi="hi-IN"/>
        </w:rPr>
        <w:t>użytkowanego przez BO</w:t>
      </w:r>
      <w:proofErr w:type="gramEnd"/>
      <w:r w:rsidRPr="00D239C4">
        <w:rPr>
          <w:rFonts w:ascii="Cambria" w:eastAsia="SimSun" w:hAnsi="Cambria" w:cs="Mangal"/>
          <w:kern w:val="3"/>
          <w:sz w:val="24"/>
          <w:szCs w:val="24"/>
          <w:lang w:eastAsia="zh-CN" w:bidi="hi-IN"/>
        </w:rPr>
        <w:t xml:space="preserve"> i JP, wraz z protokolarnym potwierdzeniem ich użytkowania w miejscu instalacji, podpisanym przez Beneficjenta Ostatecznego / kierownika Jednostki Podległej.</w:t>
      </w:r>
    </w:p>
    <w:p w:rsidR="004A2994" w:rsidRPr="00D239C4" w:rsidRDefault="004A2994"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Jeżeli w trakcie realizacji przedmiotu umowy, wystąpią</w:t>
      </w:r>
      <w:r w:rsidR="0066748E" w:rsidRPr="00D239C4">
        <w:rPr>
          <w:rFonts w:ascii="Cambria" w:eastAsia="SimSun" w:hAnsi="Cambria" w:cs="Mangal"/>
          <w:kern w:val="3"/>
          <w:sz w:val="24"/>
          <w:szCs w:val="24"/>
          <w:lang w:eastAsia="zh-CN" w:bidi="hi-IN"/>
        </w:rPr>
        <w:t xml:space="preserve"> problemy </w:t>
      </w:r>
      <w:r w:rsidR="0066748E" w:rsidRPr="00D239C4">
        <w:rPr>
          <w:rFonts w:ascii="Cambria" w:eastAsia="SimSun" w:hAnsi="Cambria" w:cs="Mangal"/>
          <w:kern w:val="3"/>
          <w:sz w:val="24"/>
          <w:szCs w:val="24"/>
          <w:lang w:eastAsia="zh-CN" w:bidi="hi-IN"/>
        </w:rPr>
        <w:br/>
        <w:t xml:space="preserve">z </w:t>
      </w:r>
      <w:proofErr w:type="gramStart"/>
      <w:r w:rsidR="0066748E" w:rsidRPr="00D239C4">
        <w:rPr>
          <w:rFonts w:ascii="Cambria" w:eastAsia="SimSun" w:hAnsi="Cambria" w:cs="Mangal"/>
          <w:kern w:val="3"/>
          <w:sz w:val="24"/>
          <w:szCs w:val="24"/>
          <w:lang w:eastAsia="zh-CN" w:bidi="hi-IN"/>
        </w:rPr>
        <w:t>obniżeniem jakości</w:t>
      </w:r>
      <w:proofErr w:type="gramEnd"/>
      <w:r w:rsidRPr="00D239C4">
        <w:rPr>
          <w:rFonts w:ascii="Cambria" w:eastAsia="SimSun" w:hAnsi="Cambria" w:cs="Mangal"/>
          <w:kern w:val="3"/>
          <w:sz w:val="24"/>
          <w:szCs w:val="24"/>
          <w:lang w:eastAsia="zh-CN" w:bidi="hi-IN"/>
        </w:rPr>
        <w:t xml:space="preserve"> usługi</w:t>
      </w:r>
      <w:r w:rsidR="0066748E" w:rsidRPr="00D239C4">
        <w:rPr>
          <w:rFonts w:ascii="Cambria" w:eastAsia="SimSun" w:hAnsi="Cambria" w:cs="Mangal"/>
          <w:kern w:val="3"/>
          <w:sz w:val="24"/>
          <w:szCs w:val="24"/>
          <w:lang w:eastAsia="zh-CN" w:bidi="hi-IN"/>
        </w:rPr>
        <w:t xml:space="preserve"> dostępu do </w:t>
      </w:r>
      <w:r w:rsidR="00CE2FA9" w:rsidRPr="00D239C4">
        <w:rPr>
          <w:rFonts w:ascii="Cambria" w:eastAsia="SimSun" w:hAnsi="Cambria" w:cs="Mangal"/>
          <w:kern w:val="3"/>
          <w:sz w:val="24"/>
          <w:szCs w:val="24"/>
          <w:lang w:eastAsia="zh-CN" w:bidi="hi-IN"/>
        </w:rPr>
        <w:t>Internetu</w:t>
      </w:r>
      <w:r w:rsidR="0066748E" w:rsidRPr="00D239C4">
        <w:rPr>
          <w:rFonts w:ascii="Cambria" w:eastAsia="SimSun" w:hAnsi="Cambria" w:cs="Mangal"/>
          <w:kern w:val="3"/>
          <w:sz w:val="24"/>
          <w:szCs w:val="24"/>
          <w:lang w:eastAsia="zh-CN" w:bidi="hi-IN"/>
        </w:rPr>
        <w:t>,</w:t>
      </w:r>
      <w:r w:rsidRPr="00D239C4">
        <w:rPr>
          <w:rFonts w:ascii="Cambria" w:eastAsia="SimSun" w:hAnsi="Cambria" w:cs="Mangal"/>
          <w:kern w:val="3"/>
          <w:sz w:val="24"/>
          <w:szCs w:val="24"/>
          <w:lang w:eastAsia="zh-CN" w:bidi="hi-IN"/>
        </w:rPr>
        <w:t xml:space="preserve"> wymagające zmiany ur</w:t>
      </w:r>
      <w:r w:rsidR="0066748E" w:rsidRPr="00D239C4">
        <w:rPr>
          <w:rFonts w:ascii="Cambria" w:eastAsia="SimSun" w:hAnsi="Cambria" w:cs="Mangal"/>
          <w:kern w:val="3"/>
          <w:sz w:val="24"/>
          <w:szCs w:val="24"/>
          <w:lang w:eastAsia="zh-CN" w:bidi="hi-IN"/>
        </w:rPr>
        <w:t xml:space="preserve">ządzeń dostępowych </w:t>
      </w:r>
      <w:r w:rsidRPr="00D239C4">
        <w:rPr>
          <w:rFonts w:ascii="Cambria" w:eastAsia="SimSun" w:hAnsi="Cambria" w:cs="Mangal"/>
          <w:kern w:val="3"/>
          <w:sz w:val="24"/>
          <w:szCs w:val="24"/>
          <w:lang w:eastAsia="zh-CN" w:bidi="hi-IN"/>
        </w:rPr>
        <w:t>np. modemy, rutery, anteny, przewody lub inne, Wykonawca będzie zobowiązany do wymiany takich urządzeń</w:t>
      </w:r>
      <w:r w:rsidR="006C7277" w:rsidRPr="00D239C4">
        <w:rPr>
          <w:rFonts w:ascii="Cambria" w:eastAsia="SimSun" w:hAnsi="Cambria" w:cs="Mangal"/>
          <w:kern w:val="3"/>
          <w:sz w:val="24"/>
          <w:szCs w:val="24"/>
          <w:lang w:eastAsia="zh-CN" w:bidi="hi-IN"/>
        </w:rPr>
        <w:t>, również w miejs</w:t>
      </w:r>
      <w:r w:rsidR="0066748E" w:rsidRPr="00D239C4">
        <w:rPr>
          <w:rFonts w:ascii="Cambria" w:eastAsia="SimSun" w:hAnsi="Cambria" w:cs="Mangal"/>
          <w:kern w:val="3"/>
          <w:sz w:val="24"/>
          <w:szCs w:val="24"/>
          <w:lang w:eastAsia="zh-CN" w:bidi="hi-IN"/>
        </w:rPr>
        <w:t xml:space="preserve">cu instalacji, za co Wykonawcy </w:t>
      </w:r>
      <w:r w:rsidR="006C7277" w:rsidRPr="00D239C4">
        <w:rPr>
          <w:rFonts w:ascii="Cambria" w:eastAsia="SimSun" w:hAnsi="Cambria" w:cs="Mangal"/>
          <w:kern w:val="3"/>
          <w:sz w:val="24"/>
          <w:szCs w:val="24"/>
          <w:lang w:eastAsia="zh-CN" w:bidi="hi-IN"/>
        </w:rPr>
        <w:t>nie przysługuje dodatkowe Wynagrodzenie.</w:t>
      </w:r>
    </w:p>
    <w:p w:rsidR="00114AAC" w:rsidRPr="00D239C4" w:rsidRDefault="004A2994" w:rsidP="00195921">
      <w:pPr>
        <w:pStyle w:val="Akapitzlist"/>
        <w:widowControl w:val="0"/>
        <w:numPr>
          <w:ilvl w:val="0"/>
          <w:numId w:val="32"/>
        </w:numPr>
        <w:suppressAutoHyphens/>
        <w:autoSpaceDN w:val="0"/>
        <w:spacing w:after="140"/>
        <w:jc w:val="both"/>
        <w:textAlignment w:val="baseline"/>
        <w:rPr>
          <w:rFonts w:ascii="Cambria" w:eastAsia="SimSun" w:hAnsi="Cambria" w:cs="Mangal"/>
          <w:kern w:val="3"/>
          <w:sz w:val="24"/>
          <w:szCs w:val="24"/>
          <w:lang w:eastAsia="zh-CN" w:bidi="hi-IN"/>
        </w:rPr>
      </w:pPr>
      <w:r w:rsidRPr="00D239C4">
        <w:rPr>
          <w:rFonts w:ascii="Cambria" w:eastAsia="SimSun" w:hAnsi="Cambria" w:cs="Mangal"/>
          <w:kern w:val="3"/>
          <w:sz w:val="24"/>
          <w:szCs w:val="24"/>
          <w:lang w:eastAsia="zh-CN" w:bidi="hi-IN"/>
        </w:rPr>
        <w:t xml:space="preserve">Wykonawca </w:t>
      </w:r>
      <w:proofErr w:type="gramStart"/>
      <w:r w:rsidRPr="00D239C4">
        <w:rPr>
          <w:rFonts w:ascii="Cambria" w:eastAsia="SimSun" w:hAnsi="Cambria" w:cs="Mangal"/>
          <w:kern w:val="3"/>
          <w:sz w:val="24"/>
          <w:szCs w:val="24"/>
          <w:lang w:eastAsia="zh-CN" w:bidi="hi-IN"/>
        </w:rPr>
        <w:t>odpowiada za jakość</w:t>
      </w:r>
      <w:proofErr w:type="gramEnd"/>
      <w:r w:rsidRPr="00D239C4">
        <w:rPr>
          <w:rFonts w:ascii="Cambria" w:eastAsia="SimSun" w:hAnsi="Cambria" w:cs="Mangal"/>
          <w:kern w:val="3"/>
          <w:sz w:val="24"/>
          <w:szCs w:val="24"/>
          <w:lang w:eastAsia="zh-CN" w:bidi="hi-IN"/>
        </w:rPr>
        <w:t xml:space="preserve"> świadczonej usługi. </w:t>
      </w:r>
    </w:p>
    <w:p w:rsidR="00E253FC" w:rsidRPr="00D239C4" w:rsidRDefault="00114AAC" w:rsidP="00195921">
      <w:pPr>
        <w:pStyle w:val="Akapitzlist"/>
        <w:widowControl w:val="0"/>
        <w:numPr>
          <w:ilvl w:val="0"/>
          <w:numId w:val="32"/>
        </w:numPr>
        <w:suppressAutoHyphens/>
        <w:autoSpaceDN w:val="0"/>
        <w:spacing w:after="140"/>
        <w:textAlignment w:val="baseline"/>
        <w:rPr>
          <w:rFonts w:ascii="Cambria" w:eastAsia="SimSun" w:hAnsi="Cambria" w:cs="Mangal"/>
          <w:color w:val="000000"/>
          <w:kern w:val="3"/>
          <w:sz w:val="24"/>
          <w:szCs w:val="24"/>
          <w:lang w:eastAsia="zh-CN" w:bidi="hi-IN"/>
        </w:rPr>
      </w:pPr>
      <w:proofErr w:type="gramStart"/>
      <w:r w:rsidRPr="00D239C4">
        <w:rPr>
          <w:rFonts w:ascii="Cambria" w:eastAsia="SimSun" w:hAnsi="Cambria" w:cs="Mangal"/>
          <w:color w:val="000000"/>
          <w:kern w:val="3"/>
          <w:sz w:val="24"/>
          <w:szCs w:val="24"/>
          <w:lang w:eastAsia="zh-CN" w:bidi="hi-IN"/>
        </w:rPr>
        <w:t>Lokalizacje 240 BO</w:t>
      </w:r>
      <w:proofErr w:type="gramEnd"/>
      <w:r w:rsidRPr="00D239C4">
        <w:rPr>
          <w:rFonts w:ascii="Cambria" w:eastAsia="SimSun" w:hAnsi="Cambria" w:cs="Mangal"/>
          <w:color w:val="000000"/>
          <w:kern w:val="3"/>
          <w:sz w:val="24"/>
          <w:szCs w:val="24"/>
          <w:lang w:eastAsia="zh-CN" w:bidi="hi-IN"/>
        </w:rPr>
        <w:t xml:space="preserve"> – </w:t>
      </w:r>
      <w:r w:rsidRPr="00D239C4">
        <w:rPr>
          <w:rFonts w:ascii="Cambria" w:eastAsia="SimSun" w:hAnsi="Cambria" w:cs="Mangal"/>
          <w:i/>
          <w:color w:val="000000"/>
          <w:kern w:val="3"/>
          <w:sz w:val="24"/>
          <w:szCs w:val="24"/>
          <w:lang w:eastAsia="zh-CN" w:bidi="hi-IN"/>
        </w:rPr>
        <w:t xml:space="preserve">Tabela nr </w:t>
      </w:r>
      <w:r w:rsidR="00173964" w:rsidRPr="00D239C4">
        <w:rPr>
          <w:rFonts w:ascii="Cambria" w:eastAsia="SimSun" w:hAnsi="Cambria" w:cs="Mangal"/>
          <w:i/>
          <w:color w:val="000000"/>
          <w:kern w:val="3"/>
          <w:sz w:val="24"/>
          <w:szCs w:val="24"/>
          <w:lang w:eastAsia="zh-CN" w:bidi="hi-IN"/>
        </w:rPr>
        <w:t>3</w:t>
      </w:r>
      <w:r w:rsidRPr="00D239C4">
        <w:rPr>
          <w:rFonts w:ascii="Cambria" w:eastAsia="SimSun" w:hAnsi="Cambria" w:cs="Mangal"/>
          <w:i/>
          <w:color w:val="000000"/>
          <w:kern w:val="3"/>
          <w:sz w:val="24"/>
          <w:szCs w:val="24"/>
          <w:lang w:eastAsia="zh-CN" w:bidi="hi-IN"/>
        </w:rPr>
        <w:t>.</w:t>
      </w:r>
    </w:p>
    <w:p w:rsidR="00E253FC" w:rsidRPr="00D239C4" w:rsidRDefault="00114AAC" w:rsidP="00195921">
      <w:pPr>
        <w:pStyle w:val="Akapitzlist"/>
        <w:widowControl w:val="0"/>
        <w:numPr>
          <w:ilvl w:val="0"/>
          <w:numId w:val="32"/>
        </w:numPr>
        <w:suppressAutoHyphens/>
        <w:autoSpaceDN w:val="0"/>
        <w:spacing w:after="140"/>
        <w:jc w:val="both"/>
        <w:textAlignment w:val="baseline"/>
        <w:rPr>
          <w:rFonts w:ascii="Cambria" w:eastAsia="SimSun" w:hAnsi="Cambria" w:cs="Mangal"/>
          <w:color w:val="000000"/>
          <w:kern w:val="3"/>
          <w:sz w:val="24"/>
          <w:szCs w:val="24"/>
          <w:lang w:eastAsia="zh-CN" w:bidi="hi-IN"/>
        </w:rPr>
      </w:pPr>
      <w:proofErr w:type="gramStart"/>
      <w:r w:rsidRPr="00D239C4">
        <w:rPr>
          <w:rFonts w:ascii="Cambria" w:eastAsia="SimSun" w:hAnsi="Cambria" w:cs="Mangal"/>
          <w:color w:val="000000"/>
          <w:kern w:val="3"/>
          <w:sz w:val="24"/>
          <w:szCs w:val="24"/>
          <w:lang w:eastAsia="zh-CN" w:bidi="hi-IN"/>
        </w:rPr>
        <w:t>Dane 240 BO</w:t>
      </w:r>
      <w:proofErr w:type="gramEnd"/>
      <w:r w:rsidRPr="00D239C4">
        <w:rPr>
          <w:rFonts w:ascii="Cambria" w:eastAsia="SimSun" w:hAnsi="Cambria" w:cs="Mangal"/>
          <w:color w:val="000000"/>
          <w:kern w:val="3"/>
          <w:sz w:val="24"/>
          <w:szCs w:val="24"/>
          <w:lang w:eastAsia="zh-CN" w:bidi="hi-IN"/>
        </w:rPr>
        <w:t xml:space="preserve"> zostaną dostarczone Wykonawcy niezwłocznie </w:t>
      </w:r>
      <w:r w:rsidR="00D239C4">
        <w:rPr>
          <w:rFonts w:ascii="Cambria" w:eastAsia="SimSun" w:hAnsi="Cambria" w:cs="Mangal"/>
          <w:color w:val="000000"/>
          <w:kern w:val="3"/>
          <w:sz w:val="24"/>
          <w:szCs w:val="24"/>
          <w:lang w:eastAsia="zh-CN" w:bidi="hi-IN"/>
        </w:rPr>
        <w:br/>
      </w:r>
      <w:r w:rsidRPr="00D239C4">
        <w:rPr>
          <w:rFonts w:ascii="Cambria" w:eastAsia="SimSun" w:hAnsi="Cambria" w:cs="Mangal"/>
          <w:color w:val="000000"/>
          <w:kern w:val="3"/>
          <w:sz w:val="24"/>
          <w:szCs w:val="24"/>
          <w:lang w:eastAsia="zh-CN" w:bidi="hi-IN"/>
        </w:rPr>
        <w:t xml:space="preserve">po podpisaniu umowy. </w:t>
      </w:r>
    </w:p>
    <w:p w:rsidR="00114AAC" w:rsidRPr="00D239C4" w:rsidRDefault="00114AAC" w:rsidP="00195921">
      <w:pPr>
        <w:pStyle w:val="Akapitzlist"/>
        <w:widowControl w:val="0"/>
        <w:numPr>
          <w:ilvl w:val="0"/>
          <w:numId w:val="32"/>
        </w:numPr>
        <w:suppressAutoHyphens/>
        <w:autoSpaceDN w:val="0"/>
        <w:spacing w:after="140"/>
        <w:jc w:val="both"/>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 xml:space="preserve">W przypadku zmiany lokalizacji Beneficjenta Ostatecznego </w:t>
      </w:r>
      <w:proofErr w:type="gramStart"/>
      <w:r w:rsidR="00EF02C8" w:rsidRPr="00D239C4">
        <w:rPr>
          <w:rFonts w:ascii="Cambria" w:eastAsia="SimSun" w:hAnsi="Cambria" w:cs="Mangal"/>
          <w:color w:val="000000"/>
          <w:kern w:val="3"/>
          <w:sz w:val="24"/>
          <w:szCs w:val="24"/>
          <w:lang w:eastAsia="zh-CN" w:bidi="hi-IN"/>
        </w:rPr>
        <w:t>lub  Jednostek</w:t>
      </w:r>
      <w:proofErr w:type="gramEnd"/>
      <w:r w:rsidR="00EF02C8" w:rsidRPr="00D239C4">
        <w:rPr>
          <w:rFonts w:ascii="Cambria" w:eastAsia="SimSun" w:hAnsi="Cambria" w:cs="Mangal"/>
          <w:color w:val="000000"/>
          <w:kern w:val="3"/>
          <w:sz w:val="24"/>
          <w:szCs w:val="24"/>
          <w:lang w:eastAsia="zh-CN" w:bidi="hi-IN"/>
        </w:rPr>
        <w:t xml:space="preserve"> Podległych </w:t>
      </w:r>
      <w:r w:rsidRPr="00D239C4">
        <w:rPr>
          <w:rFonts w:ascii="Cambria" w:eastAsia="SimSun" w:hAnsi="Cambria" w:cs="Mangal"/>
          <w:color w:val="000000"/>
          <w:kern w:val="3"/>
          <w:sz w:val="24"/>
          <w:szCs w:val="24"/>
          <w:lang w:eastAsia="zh-CN" w:bidi="hi-IN"/>
        </w:rPr>
        <w:t>na inną lokalizację na terenie Gminy Polanów Wykonawca będzie zobowiązany do przeniesienia świadczenia usługi do nowej lokalizacji w terminie nie dłuższym niż 7 dni kalendarzowych od dnia zgłoszenia zmiany. Każdorazowe zgłoszenie zmiany lokalizacji wraz ze wskazaniem nowej lokalizacji dokonuje Zamawiający w formie pisemnej.</w:t>
      </w:r>
    </w:p>
    <w:p w:rsidR="00114AAC" w:rsidRPr="00D239C4" w:rsidRDefault="00114AAC" w:rsidP="00195921">
      <w:pPr>
        <w:widowControl w:val="0"/>
        <w:numPr>
          <w:ilvl w:val="0"/>
          <w:numId w:val="32"/>
        </w:numPr>
        <w:suppressAutoHyphens/>
        <w:autoSpaceDN w:val="0"/>
        <w:spacing w:after="140"/>
        <w:jc w:val="both"/>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 xml:space="preserve">Gospodarstwa objęte </w:t>
      </w:r>
      <w:proofErr w:type="gramStart"/>
      <w:r w:rsidRPr="00D239C4">
        <w:rPr>
          <w:rFonts w:ascii="Cambria" w:eastAsia="SimSun" w:hAnsi="Cambria" w:cs="Mangal"/>
          <w:color w:val="000000"/>
          <w:kern w:val="3"/>
          <w:sz w:val="24"/>
          <w:szCs w:val="24"/>
          <w:lang w:eastAsia="zh-CN" w:bidi="hi-IN"/>
        </w:rPr>
        <w:t>usługą  dostawy</w:t>
      </w:r>
      <w:proofErr w:type="gramEnd"/>
      <w:r w:rsidRPr="00D239C4">
        <w:rPr>
          <w:rFonts w:ascii="Cambria" w:eastAsia="SimSun" w:hAnsi="Cambria" w:cs="Mangal"/>
          <w:color w:val="000000"/>
          <w:kern w:val="3"/>
          <w:sz w:val="24"/>
          <w:szCs w:val="24"/>
          <w:lang w:eastAsia="zh-CN" w:bidi="hi-IN"/>
        </w:rPr>
        <w:t xml:space="preserve"> i instalacji Internetu w całym okresie realizacji umowy są po</w:t>
      </w:r>
      <w:r w:rsidR="00EF02C8" w:rsidRPr="00D239C4">
        <w:rPr>
          <w:rFonts w:ascii="Cambria" w:eastAsia="SimSun" w:hAnsi="Cambria" w:cs="Mangal"/>
          <w:color w:val="000000"/>
          <w:kern w:val="3"/>
          <w:sz w:val="24"/>
          <w:szCs w:val="24"/>
          <w:lang w:eastAsia="zh-CN" w:bidi="hi-IN"/>
        </w:rPr>
        <w:t xml:space="preserve">łożone na terenie gminy Polanów, </w:t>
      </w:r>
      <w:r w:rsidRPr="00D239C4">
        <w:rPr>
          <w:rFonts w:ascii="Cambria" w:eastAsia="SimSun" w:hAnsi="Cambria" w:cs="Mangal"/>
          <w:color w:val="000000"/>
          <w:kern w:val="3"/>
          <w:sz w:val="24"/>
          <w:szCs w:val="24"/>
          <w:lang w:eastAsia="zh-CN" w:bidi="hi-IN"/>
        </w:rPr>
        <w:t xml:space="preserve">miejscowości tj.: Polanów (miasto), Bagnica (osada), Bartlewo (osada), Bożenice (wieś), Bukowo (wieś), Buszyno (wieś), Cetuń (wieś), Chocimino (wieś), Chocimino Leśne (osada), Chróstowo (osada), Czarnowiec (osada), Czyżewo (osada), Dadzewo (wieś), </w:t>
      </w:r>
      <w:proofErr w:type="spellStart"/>
      <w:r w:rsidRPr="00D239C4">
        <w:rPr>
          <w:rFonts w:ascii="Cambria" w:eastAsia="SimSun" w:hAnsi="Cambria" w:cs="Mangal"/>
          <w:color w:val="000000"/>
          <w:kern w:val="3"/>
          <w:sz w:val="24"/>
          <w:szCs w:val="24"/>
          <w:lang w:eastAsia="zh-CN" w:bidi="hi-IN"/>
        </w:rPr>
        <w:t>Dalimierz</w:t>
      </w:r>
      <w:proofErr w:type="spellEnd"/>
      <w:r w:rsidRPr="00D239C4">
        <w:rPr>
          <w:rFonts w:ascii="Cambria" w:eastAsia="SimSun" w:hAnsi="Cambria" w:cs="Mangal"/>
          <w:color w:val="000000"/>
          <w:kern w:val="3"/>
          <w:sz w:val="24"/>
          <w:szCs w:val="24"/>
          <w:lang w:eastAsia="zh-CN" w:bidi="hi-IN"/>
        </w:rPr>
        <w:t xml:space="preserve"> (osada), Domachowo (wieś), Doły (osada), Dzikowo (osada), </w:t>
      </w:r>
      <w:proofErr w:type="spellStart"/>
      <w:r w:rsidRPr="00D239C4">
        <w:rPr>
          <w:rFonts w:ascii="Cambria" w:eastAsia="SimSun" w:hAnsi="Cambria" w:cs="Mangal"/>
          <w:color w:val="000000"/>
          <w:kern w:val="3"/>
          <w:sz w:val="24"/>
          <w:szCs w:val="24"/>
          <w:lang w:eastAsia="zh-CN" w:bidi="hi-IN"/>
        </w:rPr>
        <w:t>Garbno</w:t>
      </w:r>
      <w:proofErr w:type="spellEnd"/>
      <w:r w:rsidRPr="00D239C4">
        <w:rPr>
          <w:rFonts w:ascii="Cambria" w:eastAsia="SimSun" w:hAnsi="Cambria" w:cs="Mangal"/>
          <w:color w:val="000000"/>
          <w:kern w:val="3"/>
          <w:sz w:val="24"/>
          <w:szCs w:val="24"/>
          <w:lang w:eastAsia="zh-CN" w:bidi="hi-IN"/>
        </w:rPr>
        <w:t xml:space="preserve"> (wieś), </w:t>
      </w:r>
      <w:proofErr w:type="spellStart"/>
      <w:r w:rsidRPr="00D239C4">
        <w:rPr>
          <w:rFonts w:ascii="Cambria" w:eastAsia="SimSun" w:hAnsi="Cambria" w:cs="Mangal"/>
          <w:color w:val="000000"/>
          <w:kern w:val="3"/>
          <w:sz w:val="24"/>
          <w:szCs w:val="24"/>
          <w:lang w:eastAsia="zh-CN" w:bidi="hi-IN"/>
        </w:rPr>
        <w:t>Gilewo</w:t>
      </w:r>
      <w:proofErr w:type="spellEnd"/>
      <w:r w:rsidRPr="00D239C4">
        <w:rPr>
          <w:rFonts w:ascii="Cambria" w:eastAsia="SimSun" w:hAnsi="Cambria" w:cs="Mangal"/>
          <w:color w:val="000000"/>
          <w:kern w:val="3"/>
          <w:sz w:val="24"/>
          <w:szCs w:val="24"/>
          <w:lang w:eastAsia="zh-CN" w:bidi="hi-IN"/>
        </w:rPr>
        <w:t xml:space="preserve"> (osada), Gostkowo (osada), Gosław (osada), Gołogóra (wieś), Głusza (wieś), Jacinki (wieś), Jaromierz Polanowski (osada), Jeżewo (osada), Kania (osada), Karsina </w:t>
      </w:r>
      <w:r w:rsidRPr="00D239C4">
        <w:rPr>
          <w:rFonts w:ascii="Cambria" w:eastAsia="SimSun" w:hAnsi="Cambria" w:cs="Mangal"/>
          <w:color w:val="000000"/>
          <w:kern w:val="3"/>
          <w:sz w:val="24"/>
          <w:szCs w:val="24"/>
          <w:lang w:eastAsia="zh-CN" w:bidi="hi-IN"/>
        </w:rPr>
        <w:lastRenderedPageBreak/>
        <w:t xml:space="preserve">(osada), Karsinka (wieś), </w:t>
      </w:r>
      <w:proofErr w:type="spellStart"/>
      <w:r w:rsidRPr="00D239C4">
        <w:rPr>
          <w:rFonts w:ascii="Cambria" w:eastAsia="SimSun" w:hAnsi="Cambria" w:cs="Mangal"/>
          <w:color w:val="000000"/>
          <w:kern w:val="3"/>
          <w:sz w:val="24"/>
          <w:szCs w:val="24"/>
          <w:lang w:eastAsia="zh-CN" w:bidi="hi-IN"/>
        </w:rPr>
        <w:t>Kępiec</w:t>
      </w:r>
      <w:proofErr w:type="spellEnd"/>
      <w:r w:rsidRPr="00D239C4">
        <w:rPr>
          <w:rFonts w:ascii="Cambria" w:eastAsia="SimSun" w:hAnsi="Cambria" w:cs="Mangal"/>
          <w:color w:val="000000"/>
          <w:kern w:val="3"/>
          <w:sz w:val="24"/>
          <w:szCs w:val="24"/>
          <w:lang w:eastAsia="zh-CN" w:bidi="hi-IN"/>
        </w:rPr>
        <w:t xml:space="preserve"> (osada), Kępiny (osada), Kierzkowo (osada), Knieja (osada), Komorowo (wieś), Kopaniec (osada), Kościernica (wieś), </w:t>
      </w:r>
      <w:proofErr w:type="spellStart"/>
      <w:r w:rsidRPr="00D239C4">
        <w:rPr>
          <w:rFonts w:ascii="Cambria" w:eastAsia="SimSun" w:hAnsi="Cambria" w:cs="Mangal"/>
          <w:color w:val="000000"/>
          <w:kern w:val="3"/>
          <w:sz w:val="24"/>
          <w:szCs w:val="24"/>
          <w:lang w:eastAsia="zh-CN" w:bidi="hi-IN"/>
        </w:rPr>
        <w:t>Kościerniczka</w:t>
      </w:r>
      <w:proofErr w:type="spellEnd"/>
      <w:r w:rsidRPr="00D239C4">
        <w:rPr>
          <w:rFonts w:ascii="Cambria" w:eastAsia="SimSun" w:hAnsi="Cambria" w:cs="Mangal"/>
          <w:color w:val="000000"/>
          <w:kern w:val="3"/>
          <w:sz w:val="24"/>
          <w:szCs w:val="24"/>
          <w:lang w:eastAsia="zh-CN" w:bidi="hi-IN"/>
        </w:rPr>
        <w:t xml:space="preserve"> (osada), Krąg (wieś), Krytno (wieś), Lipki (osada), Liszkowo (osada), </w:t>
      </w:r>
      <w:proofErr w:type="spellStart"/>
      <w:r w:rsidRPr="00D239C4">
        <w:rPr>
          <w:rFonts w:ascii="Cambria" w:eastAsia="SimSun" w:hAnsi="Cambria" w:cs="Mangal"/>
          <w:color w:val="000000"/>
          <w:kern w:val="3"/>
          <w:sz w:val="24"/>
          <w:szCs w:val="24"/>
          <w:lang w:eastAsia="zh-CN" w:bidi="hi-IN"/>
        </w:rPr>
        <w:t>Małomierz</w:t>
      </w:r>
      <w:proofErr w:type="spellEnd"/>
      <w:r w:rsidRPr="00D239C4">
        <w:rPr>
          <w:rFonts w:ascii="Cambria" w:eastAsia="SimSun" w:hAnsi="Cambria" w:cs="Mangal"/>
          <w:color w:val="000000"/>
          <w:kern w:val="3"/>
          <w:sz w:val="24"/>
          <w:szCs w:val="24"/>
          <w:lang w:eastAsia="zh-CN" w:bidi="hi-IN"/>
        </w:rPr>
        <w:t xml:space="preserve"> (osada), Mirotki (osada), Młyniska (osada), Nacław (wieś), </w:t>
      </w:r>
      <w:proofErr w:type="spellStart"/>
      <w:r w:rsidRPr="00D239C4">
        <w:rPr>
          <w:rFonts w:ascii="Cambria" w:eastAsia="SimSun" w:hAnsi="Cambria" w:cs="Mangal"/>
          <w:color w:val="000000"/>
          <w:kern w:val="3"/>
          <w:sz w:val="24"/>
          <w:szCs w:val="24"/>
          <w:lang w:eastAsia="zh-CN" w:bidi="hi-IN"/>
        </w:rPr>
        <w:t>Nadbór</w:t>
      </w:r>
      <w:proofErr w:type="spellEnd"/>
      <w:r w:rsidRPr="00D239C4">
        <w:rPr>
          <w:rFonts w:ascii="Cambria" w:eastAsia="SimSun" w:hAnsi="Cambria" w:cs="Mangal"/>
          <w:color w:val="000000"/>
          <w:kern w:val="3"/>
          <w:sz w:val="24"/>
          <w:szCs w:val="24"/>
          <w:lang w:eastAsia="zh-CN" w:bidi="hi-IN"/>
        </w:rPr>
        <w:t xml:space="preserve"> (osada), Nowy </w:t>
      </w:r>
      <w:proofErr w:type="spellStart"/>
      <w:r w:rsidRPr="00D239C4">
        <w:rPr>
          <w:rFonts w:ascii="Cambria" w:eastAsia="SimSun" w:hAnsi="Cambria" w:cs="Mangal"/>
          <w:color w:val="000000"/>
          <w:kern w:val="3"/>
          <w:sz w:val="24"/>
          <w:szCs w:val="24"/>
          <w:lang w:eastAsia="zh-CN" w:bidi="hi-IN"/>
        </w:rPr>
        <w:t>Żelibórz</w:t>
      </w:r>
      <w:proofErr w:type="spellEnd"/>
      <w:r w:rsidRPr="00D239C4">
        <w:rPr>
          <w:rFonts w:ascii="Cambria" w:eastAsia="SimSun" w:hAnsi="Cambria" w:cs="Mangal"/>
          <w:color w:val="000000"/>
          <w:kern w:val="3"/>
          <w:sz w:val="24"/>
          <w:szCs w:val="24"/>
          <w:lang w:eastAsia="zh-CN" w:bidi="hi-IN"/>
        </w:rPr>
        <w:t xml:space="preserve"> (wieś), Osetno (osada), Piaskowo (osada), Pieczyska (osada), Pokrzywno (osada), Powidz (wieś), Przybrodzie (osada), Puławy (osada), Pyszki (osada), Racibórz Polanowski (osada), Racław (osada), Rekowo (wieś), Rochowo (wieś), Rosocha (wieś), Rzeczyca Mała (osada), Rzeczyca Wielka (wieś), Rzyszczewko (wieś), Samostrzel (osada), Smugi (osada), Sowinko (wieś), Stare Wiatrowo (osada), Stary </w:t>
      </w:r>
      <w:proofErr w:type="spellStart"/>
      <w:r w:rsidRPr="00D239C4">
        <w:rPr>
          <w:rFonts w:ascii="Cambria" w:eastAsia="SimSun" w:hAnsi="Cambria" w:cs="Mangal"/>
          <w:color w:val="000000"/>
          <w:kern w:val="3"/>
          <w:sz w:val="24"/>
          <w:szCs w:val="24"/>
          <w:lang w:eastAsia="zh-CN" w:bidi="hi-IN"/>
        </w:rPr>
        <w:t>Żelibórz</w:t>
      </w:r>
      <w:proofErr w:type="spellEnd"/>
      <w:r w:rsidRPr="00D239C4">
        <w:rPr>
          <w:rFonts w:ascii="Cambria" w:eastAsia="SimSun" w:hAnsi="Cambria" w:cs="Mangal"/>
          <w:color w:val="000000"/>
          <w:kern w:val="3"/>
          <w:sz w:val="24"/>
          <w:szCs w:val="24"/>
          <w:lang w:eastAsia="zh-CN" w:bidi="hi-IN"/>
        </w:rPr>
        <w:t xml:space="preserve"> (wieś), Stołpie (osada), Strzeżewo (osada), Świerczyna (wieś), Szczerbin (osada), Trzebaw (osada), Warblewo (wieś), Wielin (wieś), </w:t>
      </w:r>
      <w:proofErr w:type="spellStart"/>
      <w:r w:rsidRPr="00D239C4">
        <w:rPr>
          <w:rFonts w:ascii="Cambria" w:eastAsia="SimSun" w:hAnsi="Cambria" w:cs="Mangal"/>
          <w:color w:val="000000"/>
          <w:kern w:val="3"/>
          <w:sz w:val="24"/>
          <w:szCs w:val="24"/>
          <w:lang w:eastAsia="zh-CN" w:bidi="hi-IN"/>
        </w:rPr>
        <w:t>Wietrzno</w:t>
      </w:r>
      <w:proofErr w:type="spellEnd"/>
      <w:r w:rsidRPr="00D239C4">
        <w:rPr>
          <w:rFonts w:ascii="Cambria" w:eastAsia="SimSun" w:hAnsi="Cambria" w:cs="Mangal"/>
          <w:color w:val="000000"/>
          <w:kern w:val="3"/>
          <w:sz w:val="24"/>
          <w:szCs w:val="24"/>
          <w:lang w:eastAsia="zh-CN" w:bidi="hi-IN"/>
        </w:rPr>
        <w:t xml:space="preserve"> (wieś), Zagaje (osada), Żdżar (osada), </w:t>
      </w:r>
      <w:proofErr w:type="spellStart"/>
      <w:r w:rsidRPr="00D239C4">
        <w:rPr>
          <w:rFonts w:ascii="Cambria" w:eastAsia="SimSun" w:hAnsi="Cambria" w:cs="Mangal"/>
          <w:color w:val="000000"/>
          <w:kern w:val="3"/>
          <w:sz w:val="24"/>
          <w:szCs w:val="24"/>
          <w:lang w:eastAsia="zh-CN" w:bidi="hi-IN"/>
        </w:rPr>
        <w:t>Zdzieszewo</w:t>
      </w:r>
      <w:proofErr w:type="spellEnd"/>
      <w:r w:rsidRPr="00D239C4">
        <w:rPr>
          <w:rFonts w:ascii="Cambria" w:eastAsia="SimSun" w:hAnsi="Cambria" w:cs="Mangal"/>
          <w:color w:val="000000"/>
          <w:kern w:val="3"/>
          <w:sz w:val="24"/>
          <w:szCs w:val="24"/>
          <w:lang w:eastAsia="zh-CN" w:bidi="hi-IN"/>
        </w:rPr>
        <w:t xml:space="preserve"> (osada), Żydowo (wieś), </w:t>
      </w:r>
      <w:proofErr w:type="spellStart"/>
      <w:r w:rsidRPr="00D239C4">
        <w:rPr>
          <w:rFonts w:ascii="Cambria" w:eastAsia="SimSun" w:hAnsi="Cambria" w:cs="Mangal"/>
          <w:color w:val="000000"/>
          <w:kern w:val="3"/>
          <w:sz w:val="24"/>
          <w:szCs w:val="24"/>
          <w:lang w:eastAsia="zh-CN" w:bidi="hi-IN"/>
        </w:rPr>
        <w:t>Łękie</w:t>
      </w:r>
      <w:proofErr w:type="spellEnd"/>
      <w:r w:rsidRPr="00D239C4">
        <w:rPr>
          <w:rFonts w:ascii="Cambria" w:eastAsia="SimSun" w:hAnsi="Cambria" w:cs="Mangal"/>
          <w:color w:val="000000"/>
          <w:kern w:val="3"/>
          <w:sz w:val="24"/>
          <w:szCs w:val="24"/>
          <w:lang w:eastAsia="zh-CN" w:bidi="hi-IN"/>
        </w:rPr>
        <w:t xml:space="preserve"> (osada), </w:t>
      </w:r>
      <w:proofErr w:type="spellStart"/>
      <w:r w:rsidRPr="00D239C4">
        <w:rPr>
          <w:rFonts w:ascii="Cambria" w:eastAsia="SimSun" w:hAnsi="Cambria" w:cs="Mangal"/>
          <w:color w:val="000000"/>
          <w:kern w:val="3"/>
          <w:sz w:val="24"/>
          <w:szCs w:val="24"/>
          <w:lang w:eastAsia="zh-CN" w:bidi="hi-IN"/>
        </w:rPr>
        <w:t>Łokwica</w:t>
      </w:r>
      <w:proofErr w:type="spellEnd"/>
      <w:r w:rsidRPr="00D239C4">
        <w:rPr>
          <w:rFonts w:ascii="Cambria" w:eastAsia="SimSun" w:hAnsi="Cambria" w:cs="Mangal"/>
          <w:color w:val="000000"/>
          <w:kern w:val="3"/>
          <w:sz w:val="24"/>
          <w:szCs w:val="24"/>
          <w:lang w:eastAsia="zh-CN" w:bidi="hi-IN"/>
        </w:rPr>
        <w:t xml:space="preserve"> (osada).</w:t>
      </w:r>
    </w:p>
    <w:p w:rsidR="00114AAC" w:rsidRPr="00D239C4" w:rsidRDefault="00114AAC" w:rsidP="00195921">
      <w:pPr>
        <w:widowControl w:val="0"/>
        <w:numPr>
          <w:ilvl w:val="0"/>
          <w:numId w:val="32"/>
        </w:numPr>
        <w:suppressAutoHyphens/>
        <w:autoSpaceDN w:val="0"/>
        <w:spacing w:after="140"/>
        <w:jc w:val="both"/>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 xml:space="preserve">W przypadku zmiany Beneficjenta Ostatecznego </w:t>
      </w:r>
      <w:r w:rsidR="00EF02C8" w:rsidRPr="00D239C4">
        <w:rPr>
          <w:rFonts w:ascii="Cambria" w:eastAsia="SimSun" w:hAnsi="Cambria" w:cs="Mangal"/>
          <w:color w:val="000000"/>
          <w:kern w:val="3"/>
          <w:sz w:val="24"/>
          <w:szCs w:val="24"/>
          <w:lang w:eastAsia="zh-CN" w:bidi="hi-IN"/>
        </w:rPr>
        <w:t xml:space="preserve">lub Jednostki Podległej </w:t>
      </w:r>
      <w:r w:rsidRPr="00D239C4">
        <w:rPr>
          <w:rFonts w:ascii="Cambria" w:eastAsia="SimSun" w:hAnsi="Cambria" w:cs="Mangal"/>
          <w:color w:val="000000"/>
          <w:kern w:val="3"/>
          <w:sz w:val="24"/>
          <w:szCs w:val="24"/>
          <w:lang w:eastAsia="zh-CN" w:bidi="hi-IN"/>
        </w:rPr>
        <w:t>Wykonawca dokona likwidacji usługi w terminie 5 dni licząc od dnia zgłoszenia.</w:t>
      </w:r>
    </w:p>
    <w:p w:rsidR="00114AAC" w:rsidRPr="00D239C4" w:rsidRDefault="00114AAC" w:rsidP="00195921">
      <w:pPr>
        <w:widowControl w:val="0"/>
        <w:numPr>
          <w:ilvl w:val="0"/>
          <w:numId w:val="32"/>
        </w:numPr>
        <w:suppressAutoHyphens/>
        <w:autoSpaceDN w:val="0"/>
        <w:spacing w:after="140"/>
        <w:jc w:val="both"/>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W przypadku konieczności wymiany/naprawy urządzeń sieciowych Wykonawca zobowiązany jest zapewnić nieodpłatnie na czas trwania wymiany/naprawy sprzęt zastępczy o parametrach nie gorszych od dostarczonego w ramach niniejszego zamówienia.</w:t>
      </w:r>
    </w:p>
    <w:p w:rsidR="00114AAC" w:rsidRPr="00D239C4" w:rsidRDefault="00114AAC" w:rsidP="00195921">
      <w:pPr>
        <w:widowControl w:val="0"/>
        <w:numPr>
          <w:ilvl w:val="0"/>
          <w:numId w:val="32"/>
        </w:numPr>
        <w:suppressAutoHyphens/>
        <w:autoSpaceDN w:val="0"/>
        <w:spacing w:after="140"/>
        <w:jc w:val="both"/>
        <w:textAlignment w:val="baseline"/>
        <w:rPr>
          <w:rFonts w:ascii="Cambria" w:eastAsia="SimSun" w:hAnsi="Cambria" w:cs="Mangal"/>
          <w:color w:val="000000"/>
          <w:kern w:val="3"/>
          <w:sz w:val="24"/>
          <w:szCs w:val="24"/>
          <w:lang w:eastAsia="zh-CN" w:bidi="hi-IN"/>
        </w:rPr>
      </w:pPr>
      <w:r w:rsidRPr="00D239C4">
        <w:rPr>
          <w:rFonts w:ascii="Cambria" w:eastAsia="SimSun" w:hAnsi="Cambria" w:cs="Mangal"/>
          <w:color w:val="000000"/>
          <w:kern w:val="3"/>
          <w:sz w:val="24"/>
          <w:szCs w:val="24"/>
          <w:lang w:eastAsia="zh-CN" w:bidi="hi-IN"/>
        </w:rPr>
        <w:t>Wykonawca ma obowiązek do telefonicznego lub e-mailowego informowania Zamawiającego o wystąpieniu awarii oraz planowanych przerwach w dostępie do usługi i przewidywanym czasie jej usunięcia.</w:t>
      </w:r>
    </w:p>
    <w:p w:rsidR="00114AAC" w:rsidRPr="00D239C4" w:rsidRDefault="00114AAC" w:rsidP="00887706">
      <w:pPr>
        <w:widowControl w:val="0"/>
        <w:suppressAutoHyphens/>
        <w:autoSpaceDN w:val="0"/>
        <w:spacing w:after="140"/>
        <w:textAlignment w:val="baseline"/>
        <w:rPr>
          <w:rFonts w:ascii="Cambria" w:eastAsia="SimSun" w:hAnsi="Cambria" w:cs="Mangal"/>
          <w:i/>
          <w:color w:val="FF0000"/>
          <w:kern w:val="3"/>
          <w:sz w:val="24"/>
          <w:szCs w:val="24"/>
          <w:lang w:eastAsia="zh-CN" w:bidi="hi-IN"/>
        </w:rPr>
      </w:pPr>
    </w:p>
    <w:p w:rsidR="00114AAC" w:rsidRPr="00D239C4" w:rsidRDefault="00114AAC" w:rsidP="00887706">
      <w:pPr>
        <w:jc w:val="both"/>
        <w:rPr>
          <w:rStyle w:val="FontStyle34"/>
          <w:rFonts w:ascii="Cambria" w:hAnsi="Cambria"/>
          <w:b/>
          <w:i/>
          <w:sz w:val="24"/>
          <w:szCs w:val="24"/>
        </w:rPr>
      </w:pPr>
      <w:r w:rsidRPr="00D239C4">
        <w:rPr>
          <w:rFonts w:ascii="Cambria" w:hAnsi="Cambria"/>
          <w:b/>
          <w:i/>
          <w:sz w:val="24"/>
          <w:szCs w:val="24"/>
        </w:rPr>
        <w:t xml:space="preserve">Tabela nr </w:t>
      </w:r>
      <w:r w:rsidR="00173964" w:rsidRPr="00D239C4">
        <w:rPr>
          <w:rFonts w:ascii="Cambria" w:hAnsi="Cambria"/>
          <w:b/>
          <w:i/>
          <w:sz w:val="24"/>
          <w:szCs w:val="24"/>
        </w:rPr>
        <w:t>3</w:t>
      </w:r>
      <w:r w:rsidRPr="00D239C4">
        <w:rPr>
          <w:rFonts w:ascii="Cambria" w:hAnsi="Cambria"/>
          <w:b/>
          <w:i/>
          <w:sz w:val="24"/>
          <w:szCs w:val="24"/>
        </w:rPr>
        <w:t xml:space="preserve"> - </w:t>
      </w:r>
      <w:r w:rsidRPr="00D239C4">
        <w:rPr>
          <w:rStyle w:val="FontStyle34"/>
          <w:rFonts w:ascii="Cambria" w:hAnsi="Cambria"/>
          <w:b/>
          <w:sz w:val="24"/>
          <w:szCs w:val="24"/>
        </w:rPr>
        <w:t>Wykaz lokalizacji.</w:t>
      </w:r>
    </w:p>
    <w:p w:rsidR="00173964" w:rsidRPr="00D239C4" w:rsidRDefault="00173964">
      <w:pPr>
        <w:rPr>
          <w:rFonts w:ascii="Cambria" w:hAnsi="Cambria"/>
          <w:lang w:eastAsia="ja-JP"/>
        </w:rPr>
      </w:pPr>
      <w:r w:rsidRPr="00D239C4">
        <w:rPr>
          <w:rFonts w:ascii="Cambria" w:hAnsi="Cambria"/>
        </w:rPr>
        <w:fldChar w:fldCharType="begin"/>
      </w:r>
      <w:r w:rsidRPr="00D239C4">
        <w:rPr>
          <w:rFonts w:ascii="Cambria" w:hAnsi="Cambria"/>
        </w:rPr>
        <w:instrText xml:space="preserve"> LINK </w:instrText>
      </w:r>
      <w:r w:rsidR="00D239C4" w:rsidRPr="00D239C4">
        <w:rPr>
          <w:rFonts w:ascii="Cambria" w:hAnsi="Cambria"/>
        </w:rPr>
        <w:instrText xml:space="preserve">Excel.OpenDocumentSpreadsheet.12 "C:\\Users\\j.siwiecka\\Desktop\\Internet 2015\\Tabela nr 3 Wykaz lokalizacji.ods" Arkusz1!W1K1:W241K4 </w:instrText>
      </w:r>
      <w:r w:rsidRPr="00D239C4">
        <w:rPr>
          <w:rFonts w:ascii="Cambria" w:hAnsi="Cambria"/>
        </w:rPr>
        <w:instrText xml:space="preserve">\a \f 5 \h  \* MERGEFORMAT </w:instrText>
      </w:r>
      <w:r w:rsidRPr="00D239C4">
        <w:rPr>
          <w:rFonts w:ascii="Cambria" w:hAnsi="Cambria"/>
        </w:rPr>
        <w:fldChar w:fldCharType="separate"/>
      </w:r>
    </w:p>
    <w:tbl>
      <w:tblPr>
        <w:tblpPr w:leftFromText="141" w:rightFromText="141" w:vertAnchor="text" w:tblpY="1"/>
        <w:tblOverlap w:val="never"/>
        <w:tblW w:w="3620" w:type="dxa"/>
        <w:tblCellMar>
          <w:left w:w="0" w:type="dxa"/>
          <w:right w:w="0" w:type="dxa"/>
        </w:tblCellMar>
        <w:tblLook w:val="04A0" w:firstRow="1" w:lastRow="0" w:firstColumn="1" w:lastColumn="0" w:noHBand="0" w:noVBand="1"/>
      </w:tblPr>
      <w:tblGrid>
        <w:gridCol w:w="587"/>
        <w:gridCol w:w="3033"/>
      </w:tblGrid>
      <w:tr w:rsidR="00173964" w:rsidRPr="00D239C4" w:rsidTr="00CD6D84">
        <w:trPr>
          <w:trHeight w:val="22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center"/>
            <w:hideMark/>
          </w:tcPr>
          <w:p w:rsidR="00173964" w:rsidRPr="00D239C4" w:rsidRDefault="00173964" w:rsidP="00CD6D84">
            <w:pPr>
              <w:jc w:val="center"/>
              <w:rPr>
                <w:rFonts w:ascii="Cambria" w:hAnsi="Cambria" w:cs="Arial"/>
                <w:b/>
                <w:bCs/>
                <w:color w:val="000000"/>
              </w:rPr>
            </w:pPr>
            <w:r w:rsidRPr="00D239C4">
              <w:rPr>
                <w:rFonts w:ascii="Cambria" w:hAnsi="Cambria" w:cs="Arial"/>
                <w:b/>
                <w:bCs/>
                <w:color w:val="000000"/>
              </w:rPr>
              <w:t>Lp.</w:t>
            </w:r>
          </w:p>
        </w:tc>
        <w:tc>
          <w:tcPr>
            <w:tcW w:w="2920" w:type="dxa"/>
            <w:tcBorders>
              <w:top w:val="single" w:sz="4" w:space="0" w:color="000000"/>
              <w:left w:val="nil"/>
              <w:bottom w:val="single" w:sz="4" w:space="0" w:color="000000"/>
              <w:right w:val="single" w:sz="4" w:space="0" w:color="000000"/>
            </w:tcBorders>
            <w:shd w:val="clear" w:color="FFFFFF" w:fill="FFFFFF"/>
            <w:tcMar>
              <w:top w:w="15" w:type="dxa"/>
              <w:left w:w="15" w:type="dxa"/>
              <w:bottom w:w="0" w:type="dxa"/>
              <w:right w:w="15" w:type="dxa"/>
            </w:tcMar>
            <w:vAlign w:val="center"/>
            <w:hideMark/>
          </w:tcPr>
          <w:p w:rsidR="00173964" w:rsidRPr="00D239C4" w:rsidRDefault="00173964" w:rsidP="00CD6D84">
            <w:pPr>
              <w:jc w:val="center"/>
              <w:rPr>
                <w:rFonts w:ascii="Cambria" w:hAnsi="Cambria" w:cs="Arial"/>
                <w:b/>
                <w:bCs/>
                <w:color w:val="000000"/>
              </w:rPr>
            </w:pPr>
            <w:r w:rsidRPr="00D239C4">
              <w:rPr>
                <w:rFonts w:ascii="Cambria" w:hAnsi="Cambria" w:cs="Arial"/>
                <w:b/>
                <w:bCs/>
                <w:color w:val="000000"/>
              </w:rPr>
              <w:t>Miejscowość, adres</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Bożence 13/4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Bożenice 12/2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Bożenice 14/4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10/3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14c/2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22/1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24/2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27/2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30B/1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31B/3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Bukowo 4/4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Buszyno 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Buszyno 10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Buszyno 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Buszyno 29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13/2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14/1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14/3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lastRenderedPageBreak/>
              <w:t>20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6B/3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6B/4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Cetuń 9/5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10/6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11/2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12/1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13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24/6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24A/1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24a/7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5/1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5/4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Chocimino 6/5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Czyżewo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Dadzewo 5A/4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Dadzewo 6B/1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Dadzewo 8/3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Dalimierz</w:t>
            </w:r>
            <w:proofErr w:type="spellEnd"/>
            <w:r w:rsidRPr="00D239C4">
              <w:rPr>
                <w:rFonts w:ascii="Cambria" w:hAnsi="Cambria" w:cs="Arial"/>
                <w:color w:val="000000"/>
              </w:rPr>
              <w:t xml:space="preserve"> 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39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10/8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11/3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13/12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14/14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14a/20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6/1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6/2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49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8/3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Domachowo 8/6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Garbno</w:t>
            </w:r>
            <w:proofErr w:type="spellEnd"/>
            <w:r w:rsidRPr="00D239C4">
              <w:rPr>
                <w:rFonts w:ascii="Cambria" w:hAnsi="Cambria" w:cs="Arial"/>
                <w:color w:val="000000"/>
              </w:rPr>
              <w:t xml:space="preserve"> 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Gilewo</w:t>
            </w:r>
            <w:proofErr w:type="spellEnd"/>
            <w:r w:rsidRPr="00D239C4">
              <w:rPr>
                <w:rFonts w:ascii="Cambria" w:hAnsi="Cambria" w:cs="Arial"/>
                <w:color w:val="000000"/>
              </w:rPr>
              <w:t xml:space="preserve"> 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Gilewo</w:t>
            </w:r>
            <w:proofErr w:type="spellEnd"/>
            <w:r w:rsidRPr="00D239C4">
              <w:rPr>
                <w:rFonts w:ascii="Cambria" w:hAnsi="Cambria" w:cs="Arial"/>
                <w:color w:val="000000"/>
              </w:rPr>
              <w:t xml:space="preserve"> 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Gilewo</w:t>
            </w:r>
            <w:proofErr w:type="spellEnd"/>
            <w:r w:rsidRPr="00D239C4">
              <w:rPr>
                <w:rFonts w:ascii="Cambria" w:hAnsi="Cambria" w:cs="Arial"/>
                <w:color w:val="000000"/>
              </w:rPr>
              <w:t xml:space="preserve"> 4/1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Gołogóra 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20/1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20/2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59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24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27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33/1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38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lastRenderedPageBreak/>
              <w:t>64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4/2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Jacinki 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Klonowa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Karsina 10/1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Karsina 5/4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69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Karsina 7/1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Karsina 7/2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Karsinka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Komorowo 5/1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21/1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25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3/4</w:t>
            </w:r>
          </w:p>
        </w:tc>
      </w:tr>
      <w:tr w:rsidR="00173964" w:rsidRPr="00D239C4" w:rsidTr="00CD6D84">
        <w:trPr>
          <w:trHeight w:val="36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33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4/4</w:t>
            </w:r>
          </w:p>
        </w:tc>
      </w:tr>
      <w:tr w:rsidR="00173964" w:rsidRPr="00D239C4" w:rsidTr="00CD6D84">
        <w:trPr>
          <w:trHeight w:val="31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79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Kościernica 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Krąg 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Krąg 23/1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Krąg 30a/4</w:t>
            </w:r>
          </w:p>
        </w:tc>
      </w:tr>
      <w:tr w:rsidR="00173964" w:rsidRPr="00D239C4" w:rsidTr="00CD6D84">
        <w:trPr>
          <w:trHeight w:val="33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Krytno 24</w:t>
            </w:r>
          </w:p>
        </w:tc>
      </w:tr>
      <w:tr w:rsidR="00173964" w:rsidRPr="00D239C4" w:rsidTr="00CD6D84">
        <w:trPr>
          <w:trHeight w:val="34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Krytno 2B/1</w:t>
            </w:r>
          </w:p>
        </w:tc>
      </w:tr>
      <w:tr w:rsidR="00173964" w:rsidRPr="00D239C4" w:rsidTr="00CD6D84">
        <w:trPr>
          <w:trHeight w:val="31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Krytno 2B/6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Łokwica</w:t>
            </w:r>
            <w:proofErr w:type="spellEnd"/>
            <w:r w:rsidRPr="00D239C4">
              <w:rPr>
                <w:rFonts w:ascii="Cambria" w:hAnsi="Cambria" w:cs="Arial"/>
                <w:color w:val="000000"/>
              </w:rPr>
              <w:t xml:space="preserve"> 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N. </w:t>
            </w:r>
            <w:proofErr w:type="spellStart"/>
            <w:r w:rsidRPr="00D239C4">
              <w:rPr>
                <w:rFonts w:ascii="Cambria" w:hAnsi="Cambria" w:cs="Arial"/>
                <w:color w:val="000000"/>
              </w:rPr>
              <w:t>Zelibórz</w:t>
            </w:r>
            <w:proofErr w:type="spellEnd"/>
            <w:r w:rsidRPr="00D239C4">
              <w:rPr>
                <w:rFonts w:ascii="Cambria" w:hAnsi="Cambria" w:cs="Arial"/>
                <w:color w:val="000000"/>
              </w:rPr>
              <w:t xml:space="preserve"> 9/3</w:t>
            </w:r>
          </w:p>
        </w:tc>
      </w:tr>
      <w:tr w:rsidR="00173964" w:rsidRPr="00D239C4" w:rsidTr="00CD6D84">
        <w:trPr>
          <w:trHeight w:val="34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16/1</w:t>
            </w:r>
          </w:p>
        </w:tc>
      </w:tr>
      <w:tr w:rsidR="00173964" w:rsidRPr="00D239C4" w:rsidTr="00CD6D84">
        <w:trPr>
          <w:trHeight w:val="31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89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16/1</w:t>
            </w:r>
          </w:p>
        </w:tc>
      </w:tr>
      <w:tr w:rsidR="00173964" w:rsidRPr="00D239C4" w:rsidTr="00CD6D84">
        <w:trPr>
          <w:trHeight w:val="33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CD6D84" w:rsidP="00CD6D84">
            <w:pPr>
              <w:rPr>
                <w:rFonts w:ascii="Cambria" w:hAnsi="Cambria" w:cs="Arial"/>
                <w:color w:val="000000"/>
              </w:rPr>
            </w:pPr>
            <w:r>
              <w:rPr>
                <w:rFonts w:ascii="Cambria" w:hAnsi="Cambria" w:cs="Arial"/>
                <w:color w:val="000000"/>
              </w:rPr>
              <w:t>Ul. Wolności 24a/2 Polanów</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18/2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22/1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29/3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29/3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30/3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99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35B/3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35B/5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37A/1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38B/5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7/1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Nacław 38a/6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Polanów pl. </w:t>
            </w:r>
            <w:proofErr w:type="spellStart"/>
            <w:r w:rsidRPr="00D239C4">
              <w:rPr>
                <w:rFonts w:ascii="Cambria" w:hAnsi="Cambria" w:cs="Arial"/>
                <w:color w:val="000000"/>
              </w:rPr>
              <w:t>Mestwina</w:t>
            </w:r>
            <w:proofErr w:type="spellEnd"/>
            <w:r w:rsidRPr="00D239C4">
              <w:rPr>
                <w:rFonts w:ascii="Cambria" w:hAnsi="Cambria" w:cs="Arial"/>
                <w:color w:val="000000"/>
              </w:rPr>
              <w:t xml:space="preserve"> 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lastRenderedPageBreak/>
              <w:t>107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Polanów Pl. </w:t>
            </w:r>
            <w:proofErr w:type="spellStart"/>
            <w:r w:rsidRPr="00D239C4">
              <w:rPr>
                <w:rFonts w:ascii="Cambria" w:hAnsi="Cambria" w:cs="Arial"/>
                <w:color w:val="000000"/>
              </w:rPr>
              <w:t>Mestwina</w:t>
            </w:r>
            <w:proofErr w:type="spellEnd"/>
            <w:r w:rsidRPr="00D239C4">
              <w:rPr>
                <w:rFonts w:ascii="Cambria" w:hAnsi="Cambria" w:cs="Arial"/>
                <w:color w:val="000000"/>
              </w:rPr>
              <w:t xml:space="preserve"> 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Bobolicka 3/4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109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Bobolicka 3/5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Bobolicka 5/4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Dworcowa 8/8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Dworcowa 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Dworcowa 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Grabowa 1/5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Grabowa 2/3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Kolejowa 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Kolejowa 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Kolejowa 5/12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119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Kolejowa 5/6</w:t>
            </w:r>
          </w:p>
        </w:tc>
      </w:tr>
      <w:tr w:rsidR="00173964" w:rsidRPr="00D239C4" w:rsidTr="00CD6D84">
        <w:trPr>
          <w:trHeight w:val="297"/>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10/3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10/5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12/4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14/3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18/3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18B</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20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20/5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20/7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129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27 B</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34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4/9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Koszalińska 6/9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Bobolicka 3/2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Wielka 15b/2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Mariańskie Wzg. 7/1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Mariańskie Wzg.15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137</w:t>
            </w:r>
          </w:p>
        </w:tc>
        <w:tc>
          <w:tcPr>
            <w:tcW w:w="0" w:type="auto"/>
            <w:tcBorders>
              <w:top w:val="nil"/>
              <w:left w:val="nil"/>
              <w:bottom w:val="single" w:sz="4" w:space="0" w:color="000000"/>
              <w:right w:val="single" w:sz="4" w:space="0" w:color="000000"/>
            </w:tcBorders>
            <w:shd w:val="clear" w:color="FFFFFF" w:fill="FFFFFF"/>
            <w:noWrap/>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Mariańskie Wzg.2B/26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Młyńska 2e/3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139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Młyńska 4c/6</w:t>
            </w:r>
          </w:p>
        </w:tc>
      </w:tr>
      <w:tr w:rsidR="00173964" w:rsidRPr="00D239C4" w:rsidTr="00CD6D84">
        <w:trPr>
          <w:trHeight w:val="27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Mokra 1/4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Mokra 24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Mokra 4/1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Partyzancka 13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Partyzancka 27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Partyzancka 35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Partyzancka 52</w:t>
            </w:r>
          </w:p>
        </w:tc>
      </w:tr>
      <w:tr w:rsidR="00173964" w:rsidRPr="00D239C4" w:rsidTr="00CD6D84">
        <w:trPr>
          <w:trHeight w:val="252"/>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Partyzancka 6/1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Podmiejska 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149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Podmiejska 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Podmiejska 9/3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lastRenderedPageBreak/>
              <w:t>151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Polna 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Sławieńska 20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Sławieńska 20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Sławieńska 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Stawna 11/1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Stawna 5/3</w:t>
            </w:r>
          </w:p>
        </w:tc>
      </w:tr>
      <w:tr w:rsidR="00173964" w:rsidRPr="00D239C4" w:rsidTr="00CD6D84">
        <w:trPr>
          <w:trHeight w:val="22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Świerczewo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Gołogóra 19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159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Wiejska 5/4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Polanów ul. </w:t>
            </w:r>
            <w:proofErr w:type="spellStart"/>
            <w:r w:rsidRPr="00D239C4">
              <w:rPr>
                <w:rFonts w:ascii="Cambria" w:hAnsi="Cambria" w:cs="Arial"/>
                <w:color w:val="000000"/>
              </w:rPr>
              <w:t>Wolnosci</w:t>
            </w:r>
            <w:proofErr w:type="spellEnd"/>
            <w:r w:rsidRPr="00D239C4">
              <w:rPr>
                <w:rFonts w:ascii="Cambria" w:hAnsi="Cambria" w:cs="Arial"/>
                <w:color w:val="000000"/>
              </w:rPr>
              <w:t xml:space="preserve"> 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2/1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25/2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3/ 1a</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3/1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30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30/4</w:t>
            </w:r>
          </w:p>
        </w:tc>
      </w:tr>
      <w:tr w:rsidR="00173964" w:rsidRPr="00D239C4" w:rsidTr="00CD6D84">
        <w:trPr>
          <w:trHeight w:val="28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Wolności 48/1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Zacisze 2a/3</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169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Zacisze 6/2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Zacisze 8A</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10/1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18/6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5A/5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5A/8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6/9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6A/8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6B/4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6B/8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179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8/1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Zamkowa 8/9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Żwirowa 14a/11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Żwirowa 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Polanów ul. Żwirowa 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Polanów </w:t>
            </w:r>
            <w:proofErr w:type="spellStart"/>
            <w:r w:rsidRPr="00D239C4">
              <w:rPr>
                <w:rFonts w:ascii="Cambria" w:hAnsi="Cambria" w:cs="Arial"/>
                <w:color w:val="000000"/>
              </w:rPr>
              <w:t>ul.Partyzancka</w:t>
            </w:r>
            <w:proofErr w:type="spellEnd"/>
            <w:r w:rsidRPr="00D239C4">
              <w:rPr>
                <w:rFonts w:ascii="Cambria" w:hAnsi="Cambria" w:cs="Arial"/>
                <w:color w:val="000000"/>
              </w:rPr>
              <w:t xml:space="preserve"> 51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Polanów </w:t>
            </w:r>
            <w:proofErr w:type="spellStart"/>
            <w:r w:rsidRPr="00D239C4">
              <w:rPr>
                <w:rFonts w:ascii="Cambria" w:hAnsi="Cambria" w:cs="Arial"/>
                <w:color w:val="000000"/>
              </w:rPr>
              <w:t>ul.Zacisze</w:t>
            </w:r>
            <w:proofErr w:type="spellEnd"/>
            <w:r w:rsidRPr="00D239C4">
              <w:rPr>
                <w:rFonts w:ascii="Cambria" w:hAnsi="Cambria" w:cs="Arial"/>
                <w:color w:val="000000"/>
              </w:rPr>
              <w:t xml:space="preserve"> 2a/4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 xml:space="preserve">Polanów </w:t>
            </w:r>
            <w:proofErr w:type="spellStart"/>
            <w:r w:rsidRPr="00D239C4">
              <w:rPr>
                <w:rFonts w:ascii="Cambria" w:hAnsi="Cambria" w:cs="Arial"/>
                <w:color w:val="000000"/>
              </w:rPr>
              <w:t>ul.Zamkowa</w:t>
            </w:r>
            <w:proofErr w:type="spellEnd"/>
            <w:r w:rsidRPr="00D239C4">
              <w:rPr>
                <w:rFonts w:ascii="Cambria" w:hAnsi="Cambria" w:cs="Arial"/>
                <w:color w:val="000000"/>
              </w:rPr>
              <w:t xml:space="preserve"> 5/2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Powidz 19</w:t>
            </w:r>
          </w:p>
        </w:tc>
      </w:tr>
      <w:tr w:rsidR="00173964" w:rsidRPr="00D239C4" w:rsidTr="00CD6D84">
        <w:trPr>
          <w:trHeight w:val="28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Powidz 21/1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189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Powidz 5/2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Powidz 6</w:t>
            </w:r>
          </w:p>
        </w:tc>
      </w:tr>
      <w:tr w:rsidR="00173964" w:rsidRPr="00D239C4" w:rsidTr="00CD6D84">
        <w:trPr>
          <w:trHeight w:val="33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Powidz 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Powidz 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Rekowo 19 a</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Rekowo 32/2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lastRenderedPageBreak/>
              <w:t>195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Rekowo 37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Rekowo 6</w:t>
            </w:r>
          </w:p>
        </w:tc>
      </w:tr>
      <w:tr w:rsidR="00173964" w:rsidRPr="00D239C4" w:rsidTr="00CD6D84">
        <w:trPr>
          <w:trHeight w:val="28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Rochowo 1/2</w:t>
            </w:r>
          </w:p>
        </w:tc>
      </w:tr>
      <w:tr w:rsidR="00173964" w:rsidRPr="00D239C4" w:rsidTr="00CD6D84">
        <w:trPr>
          <w:trHeight w:val="308"/>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Rochowo 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199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Rosocha 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Rosocha 5</w:t>
            </w:r>
          </w:p>
        </w:tc>
      </w:tr>
      <w:tr w:rsidR="00173964" w:rsidRPr="00D239C4" w:rsidTr="00CD6D84">
        <w:trPr>
          <w:trHeight w:val="22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M. 3/1</w:t>
            </w:r>
          </w:p>
        </w:tc>
      </w:tr>
      <w:tr w:rsidR="00173964" w:rsidRPr="00D239C4" w:rsidTr="00CD6D84">
        <w:trPr>
          <w:trHeight w:val="271"/>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M.6/1</w:t>
            </w:r>
          </w:p>
        </w:tc>
      </w:tr>
      <w:tr w:rsidR="00173964" w:rsidRPr="00D239C4" w:rsidTr="00CD6D84">
        <w:trPr>
          <w:trHeight w:val="274"/>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15A/1</w:t>
            </w:r>
          </w:p>
        </w:tc>
      </w:tr>
      <w:tr w:rsidR="00173964" w:rsidRPr="00D239C4" w:rsidTr="00CD6D84">
        <w:trPr>
          <w:trHeight w:val="265"/>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15B/1</w:t>
            </w:r>
          </w:p>
        </w:tc>
      </w:tr>
      <w:tr w:rsidR="00173964" w:rsidRPr="00D239C4" w:rsidTr="00CD6D84">
        <w:trPr>
          <w:trHeight w:val="268"/>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16A/1</w:t>
            </w:r>
          </w:p>
        </w:tc>
      </w:tr>
      <w:tr w:rsidR="00173964" w:rsidRPr="00D239C4" w:rsidTr="00CD6D84">
        <w:trPr>
          <w:trHeight w:val="258"/>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17/2</w:t>
            </w:r>
          </w:p>
        </w:tc>
      </w:tr>
      <w:tr w:rsidR="00173964" w:rsidRPr="00D239C4" w:rsidTr="00CD6D84">
        <w:trPr>
          <w:trHeight w:val="276"/>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2A/2</w:t>
            </w:r>
          </w:p>
        </w:tc>
      </w:tr>
      <w:tr w:rsidR="00173964" w:rsidRPr="00D239C4" w:rsidTr="00CD6D84">
        <w:trPr>
          <w:trHeight w:val="266"/>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4/2</w:t>
            </w:r>
          </w:p>
        </w:tc>
      </w:tr>
      <w:tr w:rsidR="00173964" w:rsidRPr="00D239C4" w:rsidTr="00CD6D84">
        <w:trPr>
          <w:trHeight w:val="27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209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4/4</w:t>
            </w:r>
          </w:p>
        </w:tc>
      </w:tr>
      <w:tr w:rsidR="00173964" w:rsidRPr="00D239C4" w:rsidTr="00CD6D84">
        <w:trPr>
          <w:trHeight w:val="274"/>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 5/2</w:t>
            </w:r>
          </w:p>
        </w:tc>
      </w:tr>
      <w:tr w:rsidR="00173964" w:rsidRPr="00D239C4" w:rsidTr="00CD6D84">
        <w:trPr>
          <w:trHeight w:val="264"/>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Wlk.10</w:t>
            </w:r>
          </w:p>
        </w:tc>
      </w:tr>
      <w:tr w:rsidR="00173964" w:rsidRPr="00D239C4" w:rsidTr="00CD6D84">
        <w:trPr>
          <w:trHeight w:val="268"/>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Wlk.15A/3</w:t>
            </w:r>
          </w:p>
        </w:tc>
      </w:tr>
      <w:tr w:rsidR="00173964" w:rsidRPr="00D239C4" w:rsidTr="00CD6D84">
        <w:trPr>
          <w:trHeight w:val="258"/>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Rzeczyca Wlk.2/2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Sowinko 19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Sowinko 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Sowinko 6</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Świerczyna 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Świerczyna 16/1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219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Świerczyna 18/12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Świerczyna 18/2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gramStart"/>
            <w:r w:rsidRPr="00D239C4">
              <w:rPr>
                <w:rFonts w:ascii="Cambria" w:hAnsi="Cambria" w:cs="Arial"/>
                <w:color w:val="000000"/>
              </w:rPr>
              <w:t>ul</w:t>
            </w:r>
            <w:proofErr w:type="gramEnd"/>
            <w:r w:rsidRPr="00D239C4">
              <w:rPr>
                <w:rFonts w:ascii="Cambria" w:hAnsi="Cambria" w:cs="Arial"/>
                <w:color w:val="000000"/>
              </w:rPr>
              <w:t>. Mariańskie Wzgórze 2B/30</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Świerczyna 6/4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Świerczyna 7/1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Warblewo 6A</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Warblewo 7</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Wielin 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4B5F58" w:rsidP="00CD6D84">
            <w:pPr>
              <w:rPr>
                <w:rFonts w:ascii="Cambria" w:hAnsi="Cambria" w:cs="Arial"/>
                <w:color w:val="000000"/>
              </w:rPr>
            </w:pPr>
            <w:r w:rsidRPr="00D239C4">
              <w:rPr>
                <w:rFonts w:ascii="Cambria" w:hAnsi="Cambria" w:cs="Arial"/>
                <w:color w:val="000000"/>
              </w:rPr>
              <w:t>Wielin 11 B</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Wielin 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229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Wietrzno</w:t>
            </w:r>
            <w:proofErr w:type="spellEnd"/>
            <w:r w:rsidRPr="00D239C4">
              <w:rPr>
                <w:rFonts w:ascii="Cambria" w:hAnsi="Cambria" w:cs="Arial"/>
                <w:color w:val="000000"/>
              </w:rPr>
              <w:t xml:space="preserve"> 11/4</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Wietrzno</w:t>
            </w:r>
            <w:proofErr w:type="spellEnd"/>
            <w:r w:rsidRPr="00D239C4">
              <w:rPr>
                <w:rFonts w:ascii="Cambria" w:hAnsi="Cambria" w:cs="Arial"/>
                <w:color w:val="000000"/>
              </w:rPr>
              <w:t xml:space="preserve"> 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231</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proofErr w:type="spellStart"/>
            <w:r w:rsidRPr="00D239C4">
              <w:rPr>
                <w:rFonts w:ascii="Cambria" w:hAnsi="Cambria" w:cs="Arial"/>
                <w:color w:val="000000"/>
              </w:rPr>
              <w:t>Wietrzno</w:t>
            </w:r>
            <w:proofErr w:type="spellEnd"/>
            <w:r w:rsidRPr="00D239C4">
              <w:rPr>
                <w:rFonts w:ascii="Cambria" w:hAnsi="Cambria" w:cs="Arial"/>
                <w:color w:val="000000"/>
              </w:rPr>
              <w:t xml:space="preserve"> 9/2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232</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Żdżar 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233</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101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234</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11/1</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235</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122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236</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125</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237</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18</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238</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19</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t>239</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72</w:t>
            </w:r>
          </w:p>
        </w:tc>
      </w:tr>
      <w:tr w:rsidR="00173964" w:rsidRPr="00D239C4" w:rsidTr="00CD6D84">
        <w:trPr>
          <w:trHeight w:val="300"/>
        </w:trPr>
        <w:tc>
          <w:tcPr>
            <w:tcW w:w="700" w:type="dxa"/>
            <w:tcBorders>
              <w:top w:val="nil"/>
              <w:left w:val="single" w:sz="4" w:space="0" w:color="000000"/>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jc w:val="right"/>
              <w:rPr>
                <w:rFonts w:ascii="Cambria" w:hAnsi="Cambria" w:cs="Arial"/>
                <w:color w:val="000000"/>
              </w:rPr>
            </w:pPr>
            <w:r w:rsidRPr="00D239C4">
              <w:rPr>
                <w:rFonts w:ascii="Cambria" w:hAnsi="Cambria" w:cs="Arial"/>
                <w:color w:val="000000"/>
              </w:rPr>
              <w:lastRenderedPageBreak/>
              <w:t>240</w:t>
            </w:r>
          </w:p>
        </w:tc>
        <w:tc>
          <w:tcPr>
            <w:tcW w:w="2920" w:type="dxa"/>
            <w:tcBorders>
              <w:top w:val="nil"/>
              <w:left w:val="nil"/>
              <w:bottom w:val="single" w:sz="4" w:space="0" w:color="000000"/>
              <w:right w:val="single" w:sz="4" w:space="0" w:color="000000"/>
            </w:tcBorders>
            <w:shd w:val="clear" w:color="FFFFFF" w:fill="FFFFFF"/>
            <w:tcMar>
              <w:top w:w="15" w:type="dxa"/>
              <w:left w:w="15" w:type="dxa"/>
              <w:bottom w:w="0" w:type="dxa"/>
              <w:right w:w="15" w:type="dxa"/>
            </w:tcMar>
            <w:vAlign w:val="bottom"/>
            <w:hideMark/>
          </w:tcPr>
          <w:p w:rsidR="00173964" w:rsidRPr="00D239C4" w:rsidRDefault="00173964" w:rsidP="00CD6D84">
            <w:pPr>
              <w:rPr>
                <w:rFonts w:ascii="Cambria" w:hAnsi="Cambria" w:cs="Arial"/>
                <w:color w:val="000000"/>
              </w:rPr>
            </w:pPr>
            <w:r w:rsidRPr="00D239C4">
              <w:rPr>
                <w:rFonts w:ascii="Cambria" w:hAnsi="Cambria" w:cs="Arial"/>
                <w:color w:val="000000"/>
              </w:rPr>
              <w:t>Żydowo 72</w:t>
            </w:r>
          </w:p>
        </w:tc>
      </w:tr>
    </w:tbl>
    <w:p w:rsidR="00887706" w:rsidRPr="00D239C4" w:rsidRDefault="00173964">
      <w:pPr>
        <w:rPr>
          <w:rFonts w:ascii="Cambria" w:hAnsi="Cambria"/>
          <w:b/>
          <w:bCs/>
          <w:sz w:val="24"/>
          <w:szCs w:val="24"/>
        </w:rPr>
      </w:pPr>
      <w:r w:rsidRPr="00D239C4">
        <w:rPr>
          <w:rFonts w:ascii="Cambria" w:hAnsi="Cambria"/>
          <w:bCs/>
          <w:i/>
          <w:sz w:val="24"/>
          <w:szCs w:val="24"/>
        </w:rPr>
        <w:fldChar w:fldCharType="end"/>
      </w:r>
      <w:r w:rsidR="00CD6D84">
        <w:rPr>
          <w:rFonts w:ascii="Cambria" w:hAnsi="Cambria"/>
          <w:bCs/>
          <w:i/>
          <w:sz w:val="24"/>
          <w:szCs w:val="24"/>
        </w:rPr>
        <w:br w:type="textWrapping" w:clear="all"/>
      </w:r>
      <w:r w:rsidR="00887706" w:rsidRPr="00D239C4">
        <w:rPr>
          <w:rFonts w:ascii="Cambria" w:hAnsi="Cambria"/>
          <w:bCs/>
          <w:i/>
          <w:sz w:val="24"/>
          <w:szCs w:val="24"/>
        </w:rPr>
        <w:br w:type="page"/>
      </w:r>
    </w:p>
    <w:p w:rsidR="00D63F40" w:rsidRPr="00D239C4" w:rsidRDefault="00D63F40" w:rsidP="00887706">
      <w:pPr>
        <w:pStyle w:val="Tekstpodstawowy"/>
        <w:jc w:val="both"/>
        <w:rPr>
          <w:rFonts w:ascii="Cambria" w:hAnsi="Cambria"/>
          <w:bCs/>
          <w:i w:val="0"/>
          <w:sz w:val="24"/>
          <w:szCs w:val="24"/>
        </w:rPr>
      </w:pPr>
    </w:p>
    <w:p w:rsidR="00A939C4" w:rsidRPr="00D239C4" w:rsidRDefault="00A939C4" w:rsidP="00887706">
      <w:pPr>
        <w:pStyle w:val="Tekstpodstawowy"/>
        <w:jc w:val="both"/>
        <w:rPr>
          <w:rFonts w:ascii="Cambria" w:hAnsi="Cambria"/>
          <w:bCs/>
          <w:i w:val="0"/>
          <w:sz w:val="24"/>
          <w:szCs w:val="24"/>
        </w:rPr>
      </w:pPr>
      <w:r w:rsidRPr="00D239C4">
        <w:rPr>
          <w:rFonts w:ascii="Cambria" w:hAnsi="Cambria"/>
          <w:bCs/>
          <w:i w:val="0"/>
          <w:sz w:val="24"/>
          <w:szCs w:val="24"/>
        </w:rPr>
        <w:t>3. ZAMÓWIENIA UZUPEŁNIAJĄCE</w:t>
      </w:r>
    </w:p>
    <w:p w:rsidR="00E9448B" w:rsidRPr="00D239C4" w:rsidRDefault="00E9448B" w:rsidP="00887706">
      <w:pPr>
        <w:pStyle w:val="Tekstpodstawowy"/>
        <w:jc w:val="both"/>
        <w:rPr>
          <w:rFonts w:ascii="Cambria" w:hAnsi="Cambria"/>
          <w:bCs/>
          <w:i w:val="0"/>
          <w:sz w:val="24"/>
          <w:szCs w:val="24"/>
        </w:rPr>
      </w:pPr>
    </w:p>
    <w:p w:rsidR="00A939C4" w:rsidRPr="00D239C4" w:rsidRDefault="00A939C4" w:rsidP="00887706">
      <w:pPr>
        <w:pStyle w:val="Tekstpodstawowy"/>
        <w:jc w:val="both"/>
        <w:rPr>
          <w:rFonts w:ascii="Cambria" w:hAnsi="Cambria"/>
          <w:b w:val="0"/>
          <w:i w:val="0"/>
          <w:sz w:val="24"/>
          <w:szCs w:val="24"/>
        </w:rPr>
      </w:pPr>
      <w:r w:rsidRPr="00D239C4">
        <w:rPr>
          <w:rFonts w:ascii="Cambria" w:hAnsi="Cambria"/>
          <w:b w:val="0"/>
          <w:i w:val="0"/>
          <w:sz w:val="24"/>
          <w:szCs w:val="24"/>
        </w:rPr>
        <w:t xml:space="preserve">Zamawiający </w:t>
      </w:r>
      <w:r w:rsidRPr="00D239C4">
        <w:rPr>
          <w:rFonts w:ascii="Cambria" w:hAnsi="Cambria"/>
          <w:i w:val="0"/>
          <w:sz w:val="24"/>
          <w:szCs w:val="24"/>
        </w:rPr>
        <w:t>nie przewiduje</w:t>
      </w:r>
      <w:r w:rsidRPr="00D239C4">
        <w:rPr>
          <w:rFonts w:ascii="Cambria" w:hAnsi="Cambria"/>
          <w:b w:val="0"/>
          <w:i w:val="0"/>
          <w:sz w:val="24"/>
          <w:szCs w:val="24"/>
        </w:rPr>
        <w:t xml:space="preserve"> udzielenia zamówień uzupełniających, o których mowa </w:t>
      </w:r>
      <w:r w:rsidR="00E116E5">
        <w:rPr>
          <w:rFonts w:ascii="Cambria" w:hAnsi="Cambria"/>
          <w:b w:val="0"/>
          <w:i w:val="0"/>
          <w:sz w:val="24"/>
          <w:szCs w:val="24"/>
        </w:rPr>
        <w:br/>
      </w:r>
      <w:r w:rsidRPr="00D239C4">
        <w:rPr>
          <w:rFonts w:ascii="Cambria" w:hAnsi="Cambria"/>
          <w:b w:val="0"/>
          <w:i w:val="0"/>
          <w:sz w:val="24"/>
          <w:szCs w:val="24"/>
        </w:rPr>
        <w:t xml:space="preserve">w art. 67 ust. 1 pkt </w:t>
      </w:r>
      <w:r w:rsidR="000F0624" w:rsidRPr="00D239C4">
        <w:rPr>
          <w:rFonts w:ascii="Cambria" w:hAnsi="Cambria"/>
          <w:b w:val="0"/>
          <w:i w:val="0"/>
          <w:sz w:val="24"/>
          <w:szCs w:val="24"/>
        </w:rPr>
        <w:t>6</w:t>
      </w:r>
      <w:r w:rsidRPr="00D239C4">
        <w:rPr>
          <w:rFonts w:ascii="Cambria" w:hAnsi="Cambria"/>
          <w:b w:val="0"/>
          <w:i w:val="0"/>
          <w:sz w:val="24"/>
          <w:szCs w:val="24"/>
        </w:rPr>
        <w:t xml:space="preserve"> ustawy Prawo Zamówień Publicznych.</w:t>
      </w:r>
    </w:p>
    <w:p w:rsidR="00A939C4" w:rsidRPr="00D239C4" w:rsidRDefault="00A939C4" w:rsidP="00887706">
      <w:pPr>
        <w:pStyle w:val="Tekstpodstawowy"/>
        <w:jc w:val="right"/>
        <w:rPr>
          <w:rFonts w:ascii="Cambria" w:hAnsi="Cambria"/>
          <w:b w:val="0"/>
          <w:i w:val="0"/>
          <w:sz w:val="24"/>
          <w:szCs w:val="24"/>
        </w:rPr>
      </w:pPr>
    </w:p>
    <w:p w:rsidR="00A939C4" w:rsidRPr="00D239C4" w:rsidRDefault="00A939C4" w:rsidP="00887706">
      <w:pPr>
        <w:pStyle w:val="Tekstpodstawowy"/>
        <w:jc w:val="both"/>
        <w:rPr>
          <w:rFonts w:ascii="Cambria" w:hAnsi="Cambria"/>
          <w:i w:val="0"/>
          <w:iCs/>
          <w:sz w:val="24"/>
          <w:szCs w:val="24"/>
        </w:rPr>
      </w:pPr>
      <w:r w:rsidRPr="00D239C4">
        <w:rPr>
          <w:rFonts w:ascii="Cambria" w:hAnsi="Cambria"/>
          <w:i w:val="0"/>
          <w:iCs/>
          <w:sz w:val="24"/>
          <w:szCs w:val="24"/>
        </w:rPr>
        <w:t>4.</w:t>
      </w:r>
      <w:r w:rsidRPr="00D239C4">
        <w:rPr>
          <w:rFonts w:ascii="Cambria" w:hAnsi="Cambria"/>
          <w:b w:val="0"/>
          <w:i w:val="0"/>
          <w:iCs/>
          <w:sz w:val="24"/>
          <w:szCs w:val="24"/>
        </w:rPr>
        <w:t xml:space="preserve"> </w:t>
      </w:r>
      <w:r w:rsidRPr="00D239C4">
        <w:rPr>
          <w:rFonts w:ascii="Cambria" w:hAnsi="Cambria"/>
          <w:i w:val="0"/>
          <w:iCs/>
          <w:sz w:val="24"/>
          <w:szCs w:val="24"/>
        </w:rPr>
        <w:t>ZAMÓWIENIA CZĘŚCIOWE</w:t>
      </w:r>
    </w:p>
    <w:p w:rsidR="00E9448B" w:rsidRPr="00D239C4" w:rsidRDefault="00E9448B" w:rsidP="00887706">
      <w:pPr>
        <w:pStyle w:val="Tekstpodstawowy"/>
        <w:jc w:val="both"/>
        <w:rPr>
          <w:rFonts w:ascii="Cambria" w:hAnsi="Cambria"/>
          <w:b w:val="0"/>
          <w:i w:val="0"/>
          <w:iCs/>
          <w:sz w:val="24"/>
          <w:szCs w:val="24"/>
        </w:rPr>
      </w:pPr>
    </w:p>
    <w:p w:rsidR="00A939C4" w:rsidRPr="00D239C4" w:rsidRDefault="00A939C4" w:rsidP="00887706">
      <w:pPr>
        <w:pStyle w:val="Tekstpodstawowy2"/>
        <w:spacing w:line="240" w:lineRule="auto"/>
        <w:jc w:val="both"/>
        <w:rPr>
          <w:rFonts w:ascii="Cambria" w:hAnsi="Cambria"/>
          <w:sz w:val="24"/>
          <w:szCs w:val="24"/>
        </w:rPr>
      </w:pPr>
      <w:r w:rsidRPr="00D239C4">
        <w:rPr>
          <w:rFonts w:ascii="Cambria" w:hAnsi="Cambria"/>
          <w:sz w:val="24"/>
          <w:szCs w:val="24"/>
        </w:rPr>
        <w:t xml:space="preserve">Zamawiający </w:t>
      </w:r>
      <w:r w:rsidR="00E71AC9" w:rsidRPr="00D239C4">
        <w:rPr>
          <w:rFonts w:ascii="Cambria" w:hAnsi="Cambria"/>
          <w:b/>
          <w:sz w:val="24"/>
          <w:szCs w:val="24"/>
        </w:rPr>
        <w:t>nie</w:t>
      </w:r>
      <w:r w:rsidR="00E71AC9" w:rsidRPr="00D239C4">
        <w:rPr>
          <w:rFonts w:ascii="Cambria" w:hAnsi="Cambria"/>
          <w:sz w:val="24"/>
          <w:szCs w:val="24"/>
        </w:rPr>
        <w:t xml:space="preserve"> </w:t>
      </w:r>
      <w:r w:rsidRPr="00D239C4">
        <w:rPr>
          <w:rFonts w:ascii="Cambria" w:hAnsi="Cambria"/>
          <w:b/>
          <w:bCs/>
          <w:sz w:val="24"/>
          <w:szCs w:val="24"/>
        </w:rPr>
        <w:t>dopuszcza</w:t>
      </w:r>
      <w:r w:rsidRPr="00D239C4">
        <w:rPr>
          <w:rFonts w:ascii="Cambria" w:hAnsi="Cambria"/>
          <w:b/>
          <w:sz w:val="24"/>
          <w:szCs w:val="24"/>
        </w:rPr>
        <w:t xml:space="preserve"> </w:t>
      </w:r>
      <w:r w:rsidR="00F705F5" w:rsidRPr="00D239C4">
        <w:rPr>
          <w:rFonts w:ascii="Cambria" w:hAnsi="Cambria"/>
          <w:sz w:val="24"/>
          <w:szCs w:val="24"/>
        </w:rPr>
        <w:t>składania</w:t>
      </w:r>
      <w:r w:rsidRPr="00D239C4">
        <w:rPr>
          <w:rFonts w:ascii="Cambria" w:hAnsi="Cambria"/>
          <w:sz w:val="24"/>
          <w:szCs w:val="24"/>
        </w:rPr>
        <w:t xml:space="preserve"> ofert częścio</w:t>
      </w:r>
      <w:r w:rsidR="00F705F5" w:rsidRPr="00D239C4">
        <w:rPr>
          <w:rFonts w:ascii="Cambria" w:hAnsi="Cambria"/>
          <w:sz w:val="24"/>
          <w:szCs w:val="24"/>
        </w:rPr>
        <w:t>wych</w:t>
      </w: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5. OFERTY WARIANTOWE</w:t>
      </w:r>
    </w:p>
    <w:p w:rsidR="00E9448B" w:rsidRPr="00D239C4" w:rsidRDefault="00E9448B" w:rsidP="00887706">
      <w:pPr>
        <w:pStyle w:val="Tekstpodstawowy"/>
        <w:jc w:val="both"/>
        <w:rPr>
          <w:rFonts w:ascii="Cambria" w:hAnsi="Cambria"/>
          <w:bCs/>
          <w:i w:val="0"/>
          <w:sz w:val="24"/>
          <w:szCs w:val="24"/>
        </w:rPr>
      </w:pPr>
    </w:p>
    <w:p w:rsidR="00A939C4" w:rsidRPr="00D239C4" w:rsidRDefault="00A939C4" w:rsidP="00887706">
      <w:pPr>
        <w:pStyle w:val="Tekstpodstawowy2"/>
        <w:spacing w:line="240" w:lineRule="auto"/>
        <w:jc w:val="both"/>
        <w:rPr>
          <w:rFonts w:ascii="Cambria" w:hAnsi="Cambria"/>
          <w:sz w:val="24"/>
          <w:szCs w:val="24"/>
        </w:rPr>
      </w:pPr>
      <w:r w:rsidRPr="00D239C4">
        <w:rPr>
          <w:rFonts w:ascii="Cambria" w:hAnsi="Cambria"/>
          <w:sz w:val="24"/>
          <w:szCs w:val="24"/>
        </w:rPr>
        <w:t xml:space="preserve">Zamawiający </w:t>
      </w:r>
      <w:r w:rsidRPr="00D239C4">
        <w:rPr>
          <w:rFonts w:ascii="Cambria" w:hAnsi="Cambria"/>
          <w:b/>
          <w:sz w:val="24"/>
          <w:szCs w:val="24"/>
        </w:rPr>
        <w:t>nie dopuszcza</w:t>
      </w:r>
      <w:r w:rsidRPr="00D239C4">
        <w:rPr>
          <w:rFonts w:ascii="Cambria" w:hAnsi="Cambria"/>
          <w:sz w:val="24"/>
          <w:szCs w:val="24"/>
        </w:rPr>
        <w:t xml:space="preserve"> możliwości złożenia oferty przewi</w:t>
      </w:r>
      <w:r w:rsidR="00A85CBC" w:rsidRPr="00D239C4">
        <w:rPr>
          <w:rFonts w:ascii="Cambria" w:hAnsi="Cambria"/>
          <w:sz w:val="24"/>
          <w:szCs w:val="24"/>
        </w:rPr>
        <w:t xml:space="preserve">dującej odmienny </w:t>
      </w:r>
      <w:r w:rsidR="00E116E5">
        <w:rPr>
          <w:rFonts w:ascii="Cambria" w:hAnsi="Cambria"/>
          <w:sz w:val="24"/>
          <w:szCs w:val="24"/>
        </w:rPr>
        <w:br/>
      </w:r>
      <w:r w:rsidR="00A85CBC" w:rsidRPr="00D239C4">
        <w:rPr>
          <w:rFonts w:ascii="Cambria" w:hAnsi="Cambria"/>
          <w:sz w:val="24"/>
          <w:szCs w:val="24"/>
        </w:rPr>
        <w:t xml:space="preserve">niż określony </w:t>
      </w:r>
      <w:r w:rsidRPr="00D239C4">
        <w:rPr>
          <w:rFonts w:ascii="Cambria" w:hAnsi="Cambria"/>
          <w:sz w:val="24"/>
          <w:szCs w:val="24"/>
        </w:rPr>
        <w:t>w SIWZ sposób wykonania zamówienia (oferta wariantowa).</w:t>
      </w:r>
    </w:p>
    <w:p w:rsidR="00887706" w:rsidRPr="00D239C4" w:rsidRDefault="00887706">
      <w:pPr>
        <w:rPr>
          <w:rFonts w:ascii="Cambria" w:hAnsi="Cambria"/>
          <w:b/>
          <w:sz w:val="24"/>
          <w:szCs w:val="24"/>
        </w:rPr>
      </w:pPr>
      <w:r w:rsidRPr="00D239C4">
        <w:rPr>
          <w:rFonts w:ascii="Cambria" w:hAnsi="Cambria"/>
          <w:i/>
          <w:sz w:val="24"/>
          <w:szCs w:val="24"/>
        </w:rPr>
        <w:br w:type="page"/>
      </w:r>
    </w:p>
    <w:p w:rsidR="00A939C4" w:rsidRPr="00D239C4" w:rsidRDefault="00A939C4" w:rsidP="00887706">
      <w:pPr>
        <w:pStyle w:val="Tekstpodstawowy"/>
        <w:jc w:val="both"/>
        <w:rPr>
          <w:rFonts w:ascii="Cambria" w:hAnsi="Cambria"/>
          <w:i w:val="0"/>
          <w:sz w:val="24"/>
          <w:szCs w:val="24"/>
        </w:rPr>
      </w:pPr>
    </w:p>
    <w:p w:rsidR="005B204F" w:rsidRPr="00D239C4" w:rsidRDefault="00A939C4" w:rsidP="00887706">
      <w:pPr>
        <w:pStyle w:val="Tekstpodstawowy"/>
        <w:ind w:left="2124" w:hanging="2124"/>
        <w:jc w:val="left"/>
        <w:rPr>
          <w:rFonts w:ascii="Cambria" w:hAnsi="Cambria"/>
          <w:bCs/>
          <w:i w:val="0"/>
          <w:sz w:val="24"/>
          <w:szCs w:val="24"/>
        </w:rPr>
      </w:pPr>
      <w:r w:rsidRPr="00D239C4">
        <w:rPr>
          <w:rFonts w:ascii="Cambria" w:hAnsi="Cambria"/>
          <w:bCs/>
          <w:i w:val="0"/>
          <w:sz w:val="24"/>
          <w:szCs w:val="24"/>
        </w:rPr>
        <w:t>Rozdział III</w:t>
      </w:r>
      <w:r w:rsidRPr="00D239C4">
        <w:rPr>
          <w:rFonts w:ascii="Cambria" w:hAnsi="Cambria"/>
          <w:bCs/>
          <w:i w:val="0"/>
          <w:sz w:val="24"/>
          <w:szCs w:val="24"/>
        </w:rPr>
        <w:tab/>
      </w:r>
    </w:p>
    <w:p w:rsidR="00A939C4" w:rsidRPr="00D239C4" w:rsidRDefault="00A939C4" w:rsidP="00887706">
      <w:pPr>
        <w:pStyle w:val="Tekstpodstawowy"/>
        <w:ind w:left="2124" w:hanging="2124"/>
        <w:jc w:val="left"/>
        <w:rPr>
          <w:rFonts w:ascii="Cambria" w:hAnsi="Cambria"/>
          <w:bCs/>
          <w:i w:val="0"/>
          <w:sz w:val="24"/>
          <w:szCs w:val="24"/>
        </w:rPr>
      </w:pPr>
      <w:r w:rsidRPr="00D239C4">
        <w:rPr>
          <w:rFonts w:ascii="Cambria" w:hAnsi="Cambria"/>
          <w:bCs/>
          <w:i w:val="0"/>
          <w:sz w:val="24"/>
          <w:szCs w:val="24"/>
        </w:rPr>
        <w:t>1.  Oświadczenie o spełnianiu warunków udziału w postępowaniu</w:t>
      </w:r>
    </w:p>
    <w:p w:rsidR="00992193" w:rsidRPr="00D239C4" w:rsidRDefault="00992193" w:rsidP="00887706">
      <w:pPr>
        <w:pStyle w:val="Tekstpodstawowy"/>
        <w:tabs>
          <w:tab w:val="num" w:pos="360"/>
          <w:tab w:val="left" w:pos="2400"/>
        </w:tabs>
        <w:jc w:val="both"/>
        <w:rPr>
          <w:rFonts w:ascii="Cambria" w:hAnsi="Cambria"/>
          <w:bCs/>
          <w:i w:val="0"/>
          <w:sz w:val="24"/>
          <w:szCs w:val="24"/>
        </w:rPr>
      </w:pPr>
    </w:p>
    <w:p w:rsidR="00A939C4" w:rsidRPr="00D239C4" w:rsidRDefault="00A939C4" w:rsidP="00887706">
      <w:pPr>
        <w:pStyle w:val="Tekstpodstawowy"/>
        <w:tabs>
          <w:tab w:val="num" w:pos="360"/>
          <w:tab w:val="left" w:pos="2400"/>
        </w:tabs>
        <w:jc w:val="both"/>
        <w:rPr>
          <w:rFonts w:ascii="Cambria" w:hAnsi="Cambria"/>
          <w:bCs/>
          <w:i w:val="0"/>
          <w:iCs/>
          <w:sz w:val="24"/>
          <w:szCs w:val="24"/>
        </w:rPr>
      </w:pPr>
      <w:r w:rsidRPr="00D239C4">
        <w:rPr>
          <w:rFonts w:ascii="Cambria" w:hAnsi="Cambria"/>
          <w:bCs/>
          <w:i w:val="0"/>
          <w:iCs/>
          <w:sz w:val="24"/>
          <w:szCs w:val="24"/>
        </w:rPr>
        <w:t xml:space="preserve">2. Oświadczenie o nie podleganiu </w:t>
      </w:r>
      <w:r w:rsidR="00E9448B" w:rsidRPr="00D239C4">
        <w:rPr>
          <w:rFonts w:ascii="Cambria" w:hAnsi="Cambria"/>
          <w:bCs/>
          <w:i w:val="0"/>
          <w:iCs/>
          <w:sz w:val="24"/>
          <w:szCs w:val="24"/>
        </w:rPr>
        <w:t>w</w:t>
      </w:r>
      <w:r w:rsidR="005B204F" w:rsidRPr="00D239C4">
        <w:rPr>
          <w:rFonts w:ascii="Cambria" w:hAnsi="Cambria"/>
          <w:bCs/>
          <w:i w:val="0"/>
          <w:iCs/>
          <w:sz w:val="24"/>
          <w:szCs w:val="24"/>
        </w:rPr>
        <w:t xml:space="preserve">ykluczeniu z postępowania </w:t>
      </w:r>
      <w:proofErr w:type="gramStart"/>
      <w:r w:rsidRPr="00D239C4">
        <w:rPr>
          <w:rFonts w:ascii="Cambria" w:hAnsi="Cambria"/>
          <w:bCs/>
          <w:i w:val="0"/>
          <w:iCs/>
          <w:sz w:val="24"/>
          <w:szCs w:val="24"/>
        </w:rPr>
        <w:t xml:space="preserve">o </w:t>
      </w:r>
      <w:r w:rsidR="00E9448B" w:rsidRPr="00D239C4">
        <w:rPr>
          <w:rFonts w:ascii="Cambria" w:hAnsi="Cambria"/>
          <w:bCs/>
          <w:i w:val="0"/>
          <w:iCs/>
          <w:sz w:val="24"/>
          <w:szCs w:val="24"/>
        </w:rPr>
        <w:t xml:space="preserve"> </w:t>
      </w:r>
      <w:r w:rsidRPr="00D239C4">
        <w:rPr>
          <w:rFonts w:ascii="Cambria" w:hAnsi="Cambria"/>
          <w:bCs/>
          <w:i w:val="0"/>
          <w:iCs/>
          <w:sz w:val="24"/>
          <w:szCs w:val="24"/>
        </w:rPr>
        <w:t>udzielenie</w:t>
      </w:r>
      <w:proofErr w:type="gramEnd"/>
      <w:r w:rsidRPr="00D239C4">
        <w:rPr>
          <w:rFonts w:ascii="Cambria" w:hAnsi="Cambria"/>
          <w:bCs/>
          <w:i w:val="0"/>
          <w:iCs/>
          <w:sz w:val="24"/>
          <w:szCs w:val="24"/>
        </w:rPr>
        <w:t xml:space="preserve"> za</w:t>
      </w:r>
      <w:r w:rsidR="00ED108C" w:rsidRPr="00D239C4">
        <w:rPr>
          <w:rFonts w:ascii="Cambria" w:hAnsi="Cambria"/>
          <w:bCs/>
          <w:i w:val="0"/>
          <w:iCs/>
          <w:sz w:val="24"/>
          <w:szCs w:val="24"/>
        </w:rPr>
        <w:t>mówienia</w:t>
      </w:r>
      <w:r w:rsidR="00ED108C" w:rsidRPr="00D239C4">
        <w:rPr>
          <w:rFonts w:ascii="Cambria" w:hAnsi="Cambria"/>
          <w:bCs/>
          <w:i w:val="0"/>
          <w:iCs/>
          <w:sz w:val="24"/>
          <w:szCs w:val="24"/>
        </w:rPr>
        <w:br/>
        <w:t xml:space="preserve">      </w:t>
      </w:r>
      <w:r w:rsidRPr="00D239C4">
        <w:rPr>
          <w:rFonts w:ascii="Cambria" w:hAnsi="Cambria"/>
          <w:bCs/>
          <w:i w:val="0"/>
          <w:iCs/>
          <w:sz w:val="24"/>
          <w:szCs w:val="24"/>
        </w:rPr>
        <w:t>publicznego</w:t>
      </w:r>
    </w:p>
    <w:p w:rsidR="00A939C4" w:rsidRPr="00D239C4" w:rsidRDefault="00A939C4" w:rsidP="00887706">
      <w:pPr>
        <w:pStyle w:val="Tekstpodstawowy"/>
        <w:ind w:left="2124"/>
        <w:jc w:val="both"/>
        <w:rPr>
          <w:rFonts w:ascii="Cambria" w:hAnsi="Cambria"/>
          <w:bCs/>
          <w:i w:val="0"/>
          <w:iCs/>
          <w:color w:val="FF0000"/>
          <w:sz w:val="24"/>
          <w:szCs w:val="24"/>
        </w:rPr>
      </w:pPr>
    </w:p>
    <w:p w:rsidR="00A939C4" w:rsidRPr="00D239C4" w:rsidRDefault="00A939C4" w:rsidP="00887706">
      <w:pPr>
        <w:pStyle w:val="Tekstpodstawowy"/>
        <w:jc w:val="both"/>
        <w:rPr>
          <w:rFonts w:ascii="Cambria" w:hAnsi="Cambria"/>
          <w:bCs/>
          <w:i w:val="0"/>
          <w:iCs/>
          <w:sz w:val="24"/>
          <w:szCs w:val="24"/>
        </w:rPr>
      </w:pPr>
      <w:r w:rsidRPr="00D239C4">
        <w:rPr>
          <w:rFonts w:ascii="Cambria" w:hAnsi="Cambria"/>
          <w:bCs/>
          <w:i w:val="0"/>
          <w:iCs/>
          <w:sz w:val="24"/>
          <w:szCs w:val="24"/>
        </w:rPr>
        <w:t xml:space="preserve">3. </w:t>
      </w:r>
      <w:r w:rsidR="00ED108C" w:rsidRPr="00D239C4">
        <w:rPr>
          <w:rFonts w:ascii="Cambria" w:hAnsi="Cambria"/>
          <w:bCs/>
          <w:i w:val="0"/>
          <w:iCs/>
          <w:sz w:val="24"/>
          <w:szCs w:val="24"/>
        </w:rPr>
        <w:t xml:space="preserve"> </w:t>
      </w:r>
      <w:r w:rsidRPr="00D239C4">
        <w:rPr>
          <w:rFonts w:ascii="Cambria" w:hAnsi="Cambria"/>
          <w:bCs/>
          <w:i w:val="0"/>
          <w:iCs/>
          <w:sz w:val="24"/>
          <w:szCs w:val="24"/>
        </w:rPr>
        <w:t>Informacja o przynależności do grupy kapitałowej</w:t>
      </w:r>
    </w:p>
    <w:p w:rsidR="00A939C4" w:rsidRPr="00D239C4" w:rsidRDefault="00A939C4" w:rsidP="00887706">
      <w:pPr>
        <w:pStyle w:val="Tekstpodstawowy"/>
        <w:rPr>
          <w:rFonts w:ascii="Cambria" w:hAnsi="Cambria"/>
          <w:bCs/>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A939C4" w:rsidRPr="00D239C4" w:rsidRDefault="00A939C4" w:rsidP="00887706">
      <w:pPr>
        <w:pStyle w:val="Tekstpodstawowy"/>
        <w:rPr>
          <w:rFonts w:ascii="Cambria" w:hAnsi="Cambria"/>
          <w:b w:val="0"/>
          <w:sz w:val="24"/>
          <w:szCs w:val="24"/>
        </w:rPr>
      </w:pPr>
    </w:p>
    <w:p w:rsidR="00E116E5" w:rsidRDefault="00E116E5">
      <w:pPr>
        <w:rPr>
          <w:rFonts w:ascii="Cambria" w:hAnsi="Cambria"/>
          <w:b/>
          <w:sz w:val="24"/>
          <w:szCs w:val="24"/>
        </w:rPr>
      </w:pPr>
      <w:r>
        <w:rPr>
          <w:rFonts w:ascii="Cambria" w:hAnsi="Cambria"/>
          <w:b/>
          <w:sz w:val="24"/>
          <w:szCs w:val="24"/>
        </w:rPr>
        <w:br w:type="page"/>
      </w:r>
    </w:p>
    <w:p w:rsidR="00A939C4" w:rsidRPr="00E116E5" w:rsidRDefault="00A939C4" w:rsidP="00E116E5">
      <w:pPr>
        <w:rPr>
          <w:rFonts w:ascii="Cambria" w:hAnsi="Cambria"/>
          <w:i/>
          <w:sz w:val="24"/>
          <w:szCs w:val="24"/>
        </w:rPr>
      </w:pPr>
    </w:p>
    <w:p w:rsidR="00A939C4" w:rsidRPr="00D239C4" w:rsidRDefault="00A939C4" w:rsidP="00887706">
      <w:pPr>
        <w:widowControl w:val="0"/>
        <w:jc w:val="right"/>
        <w:rPr>
          <w:rFonts w:ascii="Cambria" w:hAnsi="Cambria"/>
          <w:sz w:val="24"/>
          <w:szCs w:val="24"/>
        </w:rPr>
      </w:pPr>
      <w:r w:rsidRPr="00D239C4">
        <w:rPr>
          <w:rFonts w:ascii="Cambria" w:hAnsi="Cambria"/>
          <w:sz w:val="24"/>
          <w:szCs w:val="24"/>
        </w:rPr>
        <w:t>.......................................</w:t>
      </w:r>
    </w:p>
    <w:p w:rsidR="00A939C4" w:rsidRPr="00D239C4" w:rsidRDefault="00A939C4" w:rsidP="00887706">
      <w:pPr>
        <w:widowControl w:val="0"/>
        <w:jc w:val="right"/>
        <w:rPr>
          <w:rFonts w:ascii="Cambria" w:hAnsi="Cambria"/>
          <w:sz w:val="24"/>
          <w:szCs w:val="24"/>
        </w:rPr>
      </w:pPr>
      <w:r w:rsidRPr="00D239C4">
        <w:rPr>
          <w:rFonts w:ascii="Cambria" w:hAnsi="Cambria"/>
          <w:sz w:val="24"/>
          <w:szCs w:val="24"/>
        </w:rPr>
        <w:t>(Miejscowość i data)</w:t>
      </w:r>
    </w:p>
    <w:p w:rsidR="00A939C4" w:rsidRPr="00D239C4" w:rsidRDefault="00A939C4" w:rsidP="00887706">
      <w:pPr>
        <w:widowControl w:val="0"/>
        <w:rPr>
          <w:rFonts w:ascii="Cambria" w:hAnsi="Cambria"/>
          <w:sz w:val="24"/>
          <w:szCs w:val="24"/>
        </w:rPr>
      </w:pPr>
    </w:p>
    <w:p w:rsidR="00A939C4" w:rsidRPr="00D239C4" w:rsidRDefault="00A939C4" w:rsidP="00887706">
      <w:pPr>
        <w:widowControl w:val="0"/>
        <w:rPr>
          <w:rFonts w:ascii="Cambria" w:hAnsi="Cambria"/>
          <w:sz w:val="24"/>
          <w:szCs w:val="24"/>
        </w:rPr>
      </w:pPr>
      <w:r w:rsidRPr="00D239C4">
        <w:rPr>
          <w:rFonts w:ascii="Cambria" w:hAnsi="Cambria"/>
          <w:sz w:val="24"/>
          <w:szCs w:val="24"/>
        </w:rPr>
        <w:t>..............................................</w:t>
      </w:r>
    </w:p>
    <w:p w:rsidR="00A939C4" w:rsidRPr="00D239C4" w:rsidRDefault="00A939C4" w:rsidP="00887706">
      <w:pPr>
        <w:pStyle w:val="FR1"/>
        <w:autoSpaceDE/>
        <w:autoSpaceDN/>
        <w:adjustRightInd/>
        <w:spacing w:line="240" w:lineRule="auto"/>
        <w:rPr>
          <w:rFonts w:ascii="Cambria" w:hAnsi="Cambria"/>
          <w:sz w:val="24"/>
          <w:szCs w:val="24"/>
        </w:rPr>
      </w:pPr>
      <w:r w:rsidRPr="00D239C4">
        <w:rPr>
          <w:rFonts w:ascii="Cambria" w:hAnsi="Cambria"/>
          <w:sz w:val="24"/>
          <w:szCs w:val="24"/>
        </w:rPr>
        <w:t>(Nazwa i adres wykonawcy)</w:t>
      </w:r>
    </w:p>
    <w:p w:rsidR="00A939C4" w:rsidRPr="00D239C4" w:rsidRDefault="00A939C4" w:rsidP="00887706">
      <w:pPr>
        <w:pStyle w:val="Nagwek"/>
        <w:widowControl w:val="0"/>
        <w:tabs>
          <w:tab w:val="clear" w:pos="4536"/>
          <w:tab w:val="clear" w:pos="9072"/>
        </w:tabs>
        <w:rPr>
          <w:rFonts w:ascii="Cambria" w:hAnsi="Cambria"/>
          <w:sz w:val="24"/>
          <w:szCs w:val="24"/>
        </w:rPr>
      </w:pPr>
    </w:p>
    <w:p w:rsidR="00A939C4" w:rsidRPr="00D239C4" w:rsidRDefault="00A939C4" w:rsidP="00887706">
      <w:pPr>
        <w:widowControl w:val="0"/>
        <w:rPr>
          <w:rFonts w:ascii="Cambria" w:hAnsi="Cambria"/>
          <w:sz w:val="24"/>
          <w:szCs w:val="24"/>
        </w:rPr>
      </w:pPr>
    </w:p>
    <w:p w:rsidR="00A939C4" w:rsidRPr="00D239C4" w:rsidRDefault="00A939C4" w:rsidP="00887706">
      <w:pPr>
        <w:widowControl w:val="0"/>
        <w:rPr>
          <w:rFonts w:ascii="Cambria" w:hAnsi="Cambria"/>
          <w:b/>
          <w:sz w:val="24"/>
          <w:szCs w:val="24"/>
        </w:rPr>
      </w:pPr>
    </w:p>
    <w:p w:rsidR="00A939C4" w:rsidRPr="00D239C4" w:rsidRDefault="00A939C4" w:rsidP="00887706">
      <w:pPr>
        <w:pStyle w:val="Tekstpodstawowy2"/>
        <w:widowControl w:val="0"/>
        <w:spacing w:after="0" w:line="240" w:lineRule="auto"/>
        <w:jc w:val="center"/>
        <w:rPr>
          <w:rFonts w:ascii="Cambria" w:hAnsi="Cambria"/>
          <w:b/>
          <w:sz w:val="24"/>
          <w:szCs w:val="24"/>
        </w:rPr>
      </w:pPr>
      <w:r w:rsidRPr="00D239C4">
        <w:rPr>
          <w:rFonts w:ascii="Cambria" w:hAnsi="Cambria"/>
          <w:b/>
          <w:sz w:val="24"/>
          <w:szCs w:val="24"/>
        </w:rPr>
        <w:t xml:space="preserve">OŚWIADCZENIE O SPEŁNIANIU WARUNKÓW </w:t>
      </w:r>
      <w:r w:rsidRPr="00D239C4">
        <w:rPr>
          <w:rFonts w:ascii="Cambria" w:hAnsi="Cambria"/>
          <w:b/>
          <w:sz w:val="24"/>
          <w:szCs w:val="24"/>
        </w:rPr>
        <w:br/>
        <w:t>UDZIAŁU W POSTĘPOWANIU:</w:t>
      </w:r>
    </w:p>
    <w:p w:rsidR="00A939C4" w:rsidRPr="00D239C4" w:rsidRDefault="00A939C4" w:rsidP="00887706">
      <w:pPr>
        <w:pStyle w:val="Tekstpodstawowy2"/>
        <w:widowControl w:val="0"/>
        <w:spacing w:after="0" w:line="240" w:lineRule="auto"/>
        <w:jc w:val="center"/>
        <w:rPr>
          <w:rFonts w:ascii="Cambria" w:hAnsi="Cambria"/>
          <w:b/>
          <w:sz w:val="24"/>
          <w:szCs w:val="24"/>
        </w:rPr>
      </w:pPr>
    </w:p>
    <w:p w:rsidR="00B777CE" w:rsidRPr="00E116E5" w:rsidRDefault="00B777CE" w:rsidP="00887706">
      <w:pPr>
        <w:widowControl w:val="0"/>
        <w:shd w:val="clear" w:color="auto" w:fill="FFFFFF"/>
        <w:autoSpaceDE w:val="0"/>
        <w:autoSpaceDN w:val="0"/>
        <w:adjustRightInd w:val="0"/>
        <w:jc w:val="center"/>
        <w:rPr>
          <w:rFonts w:ascii="Cambria" w:hAnsi="Cambria" w:cs="Calibri"/>
          <w:sz w:val="24"/>
          <w:szCs w:val="24"/>
        </w:rPr>
      </w:pPr>
      <w:r w:rsidRPr="00E116E5">
        <w:rPr>
          <w:rFonts w:ascii="Cambria" w:hAnsi="Cambria"/>
          <w:bCs/>
          <w:sz w:val="24"/>
          <w:szCs w:val="24"/>
        </w:rPr>
        <w:t>„</w:t>
      </w:r>
      <w:r w:rsidRPr="00E116E5">
        <w:rPr>
          <w:rFonts w:ascii="Cambria" w:hAnsi="Cambria" w:cs="Calibri"/>
          <w:sz w:val="24"/>
          <w:szCs w:val="24"/>
        </w:rPr>
        <w:t xml:space="preserve">Świadczenie stałej usługi dostarczenia Internetu </w:t>
      </w:r>
      <w:r w:rsidRPr="00E116E5">
        <w:rPr>
          <w:rFonts w:ascii="Cambria" w:hAnsi="Cambria" w:cs="Calibri"/>
          <w:sz w:val="24"/>
          <w:szCs w:val="24"/>
        </w:rPr>
        <w:br/>
        <w:t xml:space="preserve">dla 240 gospodarstw domowych (BO) oraz 26 jednostek podległych Zamawiającemu </w:t>
      </w:r>
      <w:r w:rsidR="007A6968" w:rsidRPr="00E116E5">
        <w:rPr>
          <w:rFonts w:ascii="Cambria" w:hAnsi="Cambria" w:cs="Calibri"/>
          <w:sz w:val="24"/>
          <w:szCs w:val="24"/>
        </w:rPr>
        <w:t xml:space="preserve">oraz wsparcia technicznego </w:t>
      </w:r>
      <w:r w:rsidRPr="00E116E5">
        <w:rPr>
          <w:rFonts w:ascii="Cambria" w:hAnsi="Cambria" w:cs="Calibri"/>
          <w:sz w:val="24"/>
          <w:szCs w:val="24"/>
        </w:rPr>
        <w:t xml:space="preserve">w okresie </w:t>
      </w:r>
      <w:proofErr w:type="gramStart"/>
      <w:r w:rsidRPr="00E116E5">
        <w:rPr>
          <w:rFonts w:ascii="Cambria" w:hAnsi="Cambria" w:cs="Calibri"/>
          <w:sz w:val="24"/>
          <w:szCs w:val="24"/>
        </w:rPr>
        <w:t>od 21-11-2015  do</w:t>
      </w:r>
      <w:proofErr w:type="gramEnd"/>
      <w:r w:rsidRPr="00E116E5">
        <w:rPr>
          <w:rFonts w:ascii="Cambria" w:hAnsi="Cambria" w:cs="Calibri"/>
          <w:sz w:val="24"/>
          <w:szCs w:val="24"/>
        </w:rPr>
        <w:t xml:space="preserve"> 31-12-2017”</w:t>
      </w:r>
    </w:p>
    <w:p w:rsidR="00A939C4" w:rsidRPr="00D239C4" w:rsidRDefault="00A939C4" w:rsidP="00887706">
      <w:pPr>
        <w:widowControl w:val="0"/>
        <w:jc w:val="center"/>
        <w:rPr>
          <w:rFonts w:ascii="Cambria" w:hAnsi="Cambria"/>
          <w:sz w:val="24"/>
          <w:szCs w:val="24"/>
        </w:rPr>
      </w:pPr>
    </w:p>
    <w:p w:rsidR="00A939C4" w:rsidRPr="00D239C4" w:rsidRDefault="00A939C4" w:rsidP="00887706">
      <w:pPr>
        <w:widowControl w:val="0"/>
        <w:rPr>
          <w:rFonts w:ascii="Cambria" w:hAnsi="Cambria"/>
          <w:sz w:val="24"/>
          <w:szCs w:val="24"/>
        </w:rPr>
      </w:pPr>
    </w:p>
    <w:p w:rsidR="00A939C4" w:rsidRPr="00D239C4" w:rsidRDefault="00A939C4" w:rsidP="00887706">
      <w:pPr>
        <w:pStyle w:val="Tekstpodstawowy3"/>
        <w:rPr>
          <w:rFonts w:ascii="Cambria" w:hAnsi="Cambria"/>
          <w:b/>
          <w:sz w:val="24"/>
          <w:szCs w:val="24"/>
        </w:rPr>
      </w:pPr>
      <w:r w:rsidRPr="00D239C4">
        <w:rPr>
          <w:rFonts w:ascii="Cambria" w:hAnsi="Cambria"/>
          <w:b/>
          <w:sz w:val="24"/>
          <w:szCs w:val="24"/>
        </w:rPr>
        <w:t xml:space="preserve">Niniejszym oświadczam, że spełniam warunki art. 22 ust. 1 ustawy Prawo </w:t>
      </w:r>
      <w:r w:rsidR="00CB070C" w:rsidRPr="00D239C4">
        <w:rPr>
          <w:rFonts w:ascii="Cambria" w:hAnsi="Cambria"/>
          <w:b/>
          <w:sz w:val="24"/>
          <w:szCs w:val="24"/>
        </w:rPr>
        <w:t xml:space="preserve">zamówień </w:t>
      </w:r>
      <w:proofErr w:type="gramStart"/>
      <w:r w:rsidR="00CB070C" w:rsidRPr="00D239C4">
        <w:rPr>
          <w:rFonts w:ascii="Cambria" w:hAnsi="Cambria"/>
          <w:b/>
          <w:sz w:val="24"/>
          <w:szCs w:val="24"/>
        </w:rPr>
        <w:t xml:space="preserve">publicznych  </w:t>
      </w:r>
      <w:r w:rsidRPr="00D239C4">
        <w:rPr>
          <w:rFonts w:ascii="Cambria" w:hAnsi="Cambria"/>
          <w:b/>
          <w:sz w:val="24"/>
          <w:szCs w:val="24"/>
        </w:rPr>
        <w:t>z</w:t>
      </w:r>
      <w:proofErr w:type="gramEnd"/>
      <w:r w:rsidRPr="00D239C4">
        <w:rPr>
          <w:rFonts w:ascii="Cambria" w:hAnsi="Cambria"/>
          <w:b/>
          <w:sz w:val="24"/>
          <w:szCs w:val="24"/>
        </w:rPr>
        <w:t xml:space="preserve"> dnia 29 stycznia 2004 roku (Dz. U. Z 2013r., poz. 907 z </w:t>
      </w:r>
      <w:proofErr w:type="spellStart"/>
      <w:r w:rsidRPr="00D239C4">
        <w:rPr>
          <w:rFonts w:ascii="Cambria" w:hAnsi="Cambria"/>
          <w:b/>
          <w:sz w:val="24"/>
          <w:szCs w:val="24"/>
        </w:rPr>
        <w:t>późn</w:t>
      </w:r>
      <w:proofErr w:type="spellEnd"/>
      <w:r w:rsidRPr="00D239C4">
        <w:rPr>
          <w:rFonts w:ascii="Cambria" w:hAnsi="Cambria"/>
          <w:b/>
          <w:sz w:val="24"/>
          <w:szCs w:val="24"/>
        </w:rPr>
        <w:t xml:space="preserve">. </w:t>
      </w:r>
      <w:proofErr w:type="gramStart"/>
      <w:r w:rsidRPr="00D239C4">
        <w:rPr>
          <w:rFonts w:ascii="Cambria" w:hAnsi="Cambria"/>
          <w:b/>
          <w:sz w:val="24"/>
          <w:szCs w:val="24"/>
        </w:rPr>
        <w:t>zm</w:t>
      </w:r>
      <w:proofErr w:type="gramEnd"/>
      <w:r w:rsidRPr="00D239C4">
        <w:rPr>
          <w:rFonts w:ascii="Cambria" w:hAnsi="Cambria"/>
          <w:b/>
          <w:sz w:val="24"/>
          <w:szCs w:val="24"/>
        </w:rPr>
        <w:t>.) dotyczące:</w:t>
      </w: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numPr>
          <w:ilvl w:val="2"/>
          <w:numId w:val="6"/>
        </w:numPr>
        <w:tabs>
          <w:tab w:val="clear" w:pos="2340"/>
          <w:tab w:val="num" w:pos="360"/>
        </w:tabs>
        <w:ind w:left="360"/>
        <w:jc w:val="both"/>
        <w:rPr>
          <w:rFonts w:ascii="Cambria" w:hAnsi="Cambria"/>
          <w:b/>
          <w:bCs/>
          <w:sz w:val="24"/>
          <w:szCs w:val="24"/>
        </w:rPr>
      </w:pPr>
      <w:proofErr w:type="gramStart"/>
      <w:r w:rsidRPr="00D239C4">
        <w:rPr>
          <w:rFonts w:ascii="Cambria" w:hAnsi="Cambria"/>
          <w:b/>
          <w:bCs/>
          <w:sz w:val="24"/>
          <w:szCs w:val="24"/>
        </w:rPr>
        <w:t>posiadania</w:t>
      </w:r>
      <w:proofErr w:type="gramEnd"/>
      <w:r w:rsidRPr="00D239C4">
        <w:rPr>
          <w:rFonts w:ascii="Cambria" w:hAnsi="Cambria"/>
          <w:b/>
          <w:bCs/>
          <w:sz w:val="24"/>
          <w:szCs w:val="24"/>
        </w:rPr>
        <w:t xml:space="preserve"> uprawnień do wykonywania działalności lub czynności, jeżeli przepisy prawa nakładają obowiązki ich posiadania,</w:t>
      </w:r>
    </w:p>
    <w:p w:rsidR="00A939C4" w:rsidRPr="00D239C4" w:rsidRDefault="00A939C4" w:rsidP="00887706">
      <w:pPr>
        <w:widowControl w:val="0"/>
        <w:numPr>
          <w:ilvl w:val="2"/>
          <w:numId w:val="6"/>
        </w:numPr>
        <w:tabs>
          <w:tab w:val="clear" w:pos="2340"/>
          <w:tab w:val="num" w:pos="360"/>
        </w:tabs>
        <w:ind w:left="360"/>
        <w:jc w:val="both"/>
        <w:rPr>
          <w:rFonts w:ascii="Cambria" w:hAnsi="Cambria"/>
          <w:b/>
          <w:bCs/>
          <w:sz w:val="24"/>
          <w:szCs w:val="24"/>
        </w:rPr>
      </w:pPr>
      <w:proofErr w:type="gramStart"/>
      <w:r w:rsidRPr="00D239C4">
        <w:rPr>
          <w:rFonts w:ascii="Cambria" w:hAnsi="Cambria"/>
          <w:b/>
          <w:bCs/>
          <w:sz w:val="24"/>
          <w:szCs w:val="24"/>
        </w:rPr>
        <w:t>posiadania</w:t>
      </w:r>
      <w:proofErr w:type="gramEnd"/>
      <w:r w:rsidRPr="00D239C4">
        <w:rPr>
          <w:rFonts w:ascii="Cambria" w:hAnsi="Cambria"/>
          <w:b/>
          <w:bCs/>
          <w:sz w:val="24"/>
          <w:szCs w:val="24"/>
        </w:rPr>
        <w:t xml:space="preserve"> wiedzy i doświadczenia,</w:t>
      </w:r>
    </w:p>
    <w:p w:rsidR="00A939C4" w:rsidRPr="00D239C4" w:rsidRDefault="00A939C4" w:rsidP="00887706">
      <w:pPr>
        <w:widowControl w:val="0"/>
        <w:numPr>
          <w:ilvl w:val="2"/>
          <w:numId w:val="6"/>
        </w:numPr>
        <w:tabs>
          <w:tab w:val="clear" w:pos="2340"/>
          <w:tab w:val="num" w:pos="360"/>
        </w:tabs>
        <w:ind w:left="360"/>
        <w:jc w:val="both"/>
        <w:rPr>
          <w:rFonts w:ascii="Cambria" w:hAnsi="Cambria"/>
          <w:b/>
          <w:bCs/>
          <w:sz w:val="24"/>
          <w:szCs w:val="24"/>
        </w:rPr>
      </w:pPr>
      <w:proofErr w:type="gramStart"/>
      <w:r w:rsidRPr="00D239C4">
        <w:rPr>
          <w:rFonts w:ascii="Cambria" w:hAnsi="Cambria"/>
          <w:b/>
          <w:bCs/>
          <w:sz w:val="24"/>
          <w:szCs w:val="24"/>
        </w:rPr>
        <w:t>dysponowania</w:t>
      </w:r>
      <w:proofErr w:type="gramEnd"/>
      <w:r w:rsidRPr="00D239C4">
        <w:rPr>
          <w:rFonts w:ascii="Cambria" w:hAnsi="Cambria"/>
          <w:b/>
          <w:bCs/>
          <w:sz w:val="24"/>
          <w:szCs w:val="24"/>
        </w:rPr>
        <w:t xml:space="preserve"> odpowiednim potencjałem technicznym oraz osobami zdolnymi do wykonania zamówienia,</w:t>
      </w:r>
    </w:p>
    <w:p w:rsidR="00A939C4" w:rsidRPr="00D239C4" w:rsidRDefault="00A939C4" w:rsidP="00887706">
      <w:pPr>
        <w:widowControl w:val="0"/>
        <w:numPr>
          <w:ilvl w:val="2"/>
          <w:numId w:val="6"/>
        </w:numPr>
        <w:tabs>
          <w:tab w:val="clear" w:pos="2340"/>
          <w:tab w:val="num" w:pos="360"/>
        </w:tabs>
        <w:ind w:left="360"/>
        <w:jc w:val="both"/>
        <w:rPr>
          <w:rFonts w:ascii="Cambria" w:hAnsi="Cambria"/>
          <w:b/>
          <w:bCs/>
          <w:sz w:val="24"/>
          <w:szCs w:val="24"/>
        </w:rPr>
      </w:pPr>
      <w:proofErr w:type="gramStart"/>
      <w:r w:rsidRPr="00D239C4">
        <w:rPr>
          <w:rFonts w:ascii="Cambria" w:hAnsi="Cambria"/>
          <w:b/>
          <w:bCs/>
          <w:sz w:val="24"/>
          <w:szCs w:val="24"/>
        </w:rPr>
        <w:t>sytuacji</w:t>
      </w:r>
      <w:proofErr w:type="gramEnd"/>
      <w:r w:rsidRPr="00D239C4">
        <w:rPr>
          <w:rFonts w:ascii="Cambria" w:hAnsi="Cambria"/>
          <w:b/>
          <w:bCs/>
          <w:sz w:val="24"/>
          <w:szCs w:val="24"/>
        </w:rPr>
        <w:t xml:space="preserve"> ekonomicznej i finansowej.</w:t>
      </w: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ind w:left="5664"/>
        <w:jc w:val="both"/>
        <w:rPr>
          <w:rFonts w:ascii="Cambria" w:hAnsi="Cambria"/>
          <w:sz w:val="24"/>
          <w:szCs w:val="24"/>
        </w:rPr>
      </w:pPr>
      <w:r w:rsidRPr="00D239C4">
        <w:rPr>
          <w:rFonts w:ascii="Cambria" w:hAnsi="Cambria"/>
          <w:sz w:val="24"/>
          <w:szCs w:val="24"/>
        </w:rPr>
        <w:t>___________________________</w:t>
      </w:r>
    </w:p>
    <w:p w:rsidR="00A939C4" w:rsidRPr="00D239C4" w:rsidRDefault="00A939C4" w:rsidP="00887706">
      <w:pPr>
        <w:widowControl w:val="0"/>
        <w:ind w:left="4956" w:firstLine="708"/>
        <w:jc w:val="both"/>
        <w:rPr>
          <w:rFonts w:ascii="Cambria" w:hAnsi="Cambria"/>
          <w:sz w:val="24"/>
          <w:szCs w:val="24"/>
        </w:rPr>
      </w:pPr>
      <w:r w:rsidRPr="00D239C4">
        <w:rPr>
          <w:rFonts w:ascii="Cambria" w:hAnsi="Cambria"/>
          <w:sz w:val="24"/>
          <w:szCs w:val="24"/>
        </w:rPr>
        <w:t xml:space="preserve">             </w:t>
      </w:r>
      <w:proofErr w:type="gramStart"/>
      <w:r w:rsidRPr="00D239C4">
        <w:rPr>
          <w:rFonts w:ascii="Cambria" w:hAnsi="Cambria"/>
          <w:sz w:val="24"/>
          <w:szCs w:val="24"/>
        </w:rPr>
        <w:t>podpis</w:t>
      </w:r>
      <w:proofErr w:type="gramEnd"/>
      <w:r w:rsidRPr="00D239C4">
        <w:rPr>
          <w:rFonts w:ascii="Cambria" w:hAnsi="Cambria"/>
          <w:sz w:val="24"/>
          <w:szCs w:val="24"/>
        </w:rPr>
        <w:t xml:space="preserve"> upoważnionego </w:t>
      </w:r>
    </w:p>
    <w:p w:rsidR="00A939C4" w:rsidRPr="00D239C4" w:rsidRDefault="00A939C4" w:rsidP="00887706">
      <w:pPr>
        <w:widowControl w:val="0"/>
        <w:ind w:left="4956" w:firstLine="708"/>
        <w:jc w:val="both"/>
        <w:rPr>
          <w:rFonts w:ascii="Cambria" w:hAnsi="Cambria"/>
          <w:sz w:val="24"/>
          <w:szCs w:val="24"/>
        </w:rPr>
      </w:pPr>
      <w:r w:rsidRPr="00D239C4">
        <w:rPr>
          <w:rFonts w:ascii="Cambria" w:hAnsi="Cambria"/>
          <w:sz w:val="24"/>
          <w:szCs w:val="24"/>
        </w:rPr>
        <w:t xml:space="preserve">                   </w:t>
      </w:r>
      <w:proofErr w:type="gramStart"/>
      <w:r w:rsidRPr="00D239C4">
        <w:rPr>
          <w:rFonts w:ascii="Cambria" w:hAnsi="Cambria"/>
          <w:sz w:val="24"/>
          <w:szCs w:val="24"/>
        </w:rPr>
        <w:t>przedstawiciela</w:t>
      </w:r>
      <w:proofErr w:type="gramEnd"/>
    </w:p>
    <w:p w:rsidR="00A939C4" w:rsidRPr="00D239C4" w:rsidRDefault="00A939C4" w:rsidP="00887706">
      <w:pPr>
        <w:pStyle w:val="Tekstpodstawowy"/>
        <w:jc w:val="left"/>
        <w:rPr>
          <w:rFonts w:ascii="Cambria" w:hAnsi="Cambria"/>
          <w:b w:val="0"/>
          <w:i w:val="0"/>
          <w:sz w:val="24"/>
          <w:szCs w:val="24"/>
        </w:rPr>
      </w:pPr>
    </w:p>
    <w:p w:rsidR="0023155C" w:rsidRPr="00D239C4" w:rsidRDefault="0023155C">
      <w:pPr>
        <w:rPr>
          <w:rFonts w:ascii="Cambria" w:hAnsi="Cambria"/>
          <w:sz w:val="24"/>
          <w:szCs w:val="24"/>
        </w:rPr>
      </w:pPr>
    </w:p>
    <w:p w:rsidR="0023155C" w:rsidRPr="00D239C4" w:rsidRDefault="0023155C" w:rsidP="0023155C">
      <w:pPr>
        <w:jc w:val="both"/>
        <w:rPr>
          <w:rFonts w:ascii="Cambria" w:eastAsia="Calibri" w:hAnsi="Cambria" w:cs="Calibri"/>
          <w:bCs/>
          <w:i/>
          <w:sz w:val="24"/>
          <w:szCs w:val="24"/>
          <w:lang w:eastAsia="en-US"/>
        </w:rPr>
      </w:pPr>
      <w:r w:rsidRPr="00D239C4">
        <w:rPr>
          <w:rFonts w:ascii="Cambria" w:hAnsi="Cambria"/>
          <w:i/>
          <w:sz w:val="24"/>
          <w:szCs w:val="24"/>
        </w:rPr>
        <w:t xml:space="preserve">W raz z niniejszym oświadczeniem, na potwierdzenie posiadania uprawnień do wykonywania działalności lub czynności, jeżeli przepisy prawa nakładają obowiązki ich posiadania, Wykonawca jest zobowiązany przedłożyć </w:t>
      </w:r>
      <w:r w:rsidRPr="00D239C4">
        <w:rPr>
          <w:rFonts w:ascii="Cambria" w:eastAsia="Calibri" w:hAnsi="Cambria" w:cs="Calibri"/>
          <w:bCs/>
          <w:i/>
          <w:sz w:val="24"/>
          <w:szCs w:val="24"/>
          <w:u w:val="single"/>
          <w:lang w:eastAsia="en-US"/>
        </w:rPr>
        <w:t>aktualny wpis do rejestru przedsiębiorców telekomunikacyjnych prowadzonego przez Prezesa Urzędu Komunikacji Elektronicznej</w:t>
      </w:r>
      <w:r w:rsidRPr="00D239C4">
        <w:rPr>
          <w:rFonts w:ascii="Cambria" w:eastAsia="Calibri" w:hAnsi="Cambria" w:cs="Calibri"/>
          <w:bCs/>
          <w:i/>
          <w:sz w:val="24"/>
          <w:szCs w:val="24"/>
          <w:lang w:eastAsia="en-US"/>
        </w:rPr>
        <w:t xml:space="preserve"> (art. 10 ust. 1 ustawy z dnia 16 lipca 2004 r. Prawo telekomunikacyjne (Dz.U. Nr 171, poz. 1800 z </w:t>
      </w:r>
      <w:proofErr w:type="spellStart"/>
      <w:r w:rsidRPr="00D239C4">
        <w:rPr>
          <w:rFonts w:ascii="Cambria" w:eastAsia="Calibri" w:hAnsi="Cambria" w:cs="Calibri"/>
          <w:bCs/>
          <w:i/>
          <w:sz w:val="24"/>
          <w:szCs w:val="24"/>
          <w:lang w:eastAsia="en-US"/>
        </w:rPr>
        <w:t>późn</w:t>
      </w:r>
      <w:proofErr w:type="spellEnd"/>
      <w:r w:rsidRPr="00D239C4">
        <w:rPr>
          <w:rFonts w:ascii="Cambria" w:eastAsia="Calibri" w:hAnsi="Cambria" w:cs="Calibri"/>
          <w:bCs/>
          <w:i/>
          <w:sz w:val="24"/>
          <w:szCs w:val="24"/>
          <w:lang w:eastAsia="en-US"/>
        </w:rPr>
        <w:t xml:space="preserve">. </w:t>
      </w:r>
      <w:proofErr w:type="gramStart"/>
      <w:r w:rsidRPr="00D239C4">
        <w:rPr>
          <w:rFonts w:ascii="Cambria" w:eastAsia="Calibri" w:hAnsi="Cambria" w:cs="Calibri"/>
          <w:bCs/>
          <w:i/>
          <w:sz w:val="24"/>
          <w:szCs w:val="24"/>
          <w:lang w:eastAsia="en-US"/>
        </w:rPr>
        <w:t>zm</w:t>
      </w:r>
      <w:proofErr w:type="gramEnd"/>
      <w:r w:rsidRPr="00D239C4">
        <w:rPr>
          <w:rFonts w:ascii="Cambria" w:eastAsia="Calibri" w:hAnsi="Cambria" w:cs="Calibri"/>
          <w:bCs/>
          <w:i/>
          <w:sz w:val="24"/>
          <w:szCs w:val="24"/>
          <w:lang w:eastAsia="en-US"/>
        </w:rPr>
        <w:t xml:space="preserve">. w zw. przepisy art.64 ustawy z dnia 2 lipca 2004 r. </w:t>
      </w:r>
      <w:r w:rsidRPr="00D239C4">
        <w:rPr>
          <w:rFonts w:ascii="Cambria" w:eastAsia="Calibri" w:hAnsi="Cambria" w:cs="Calibri"/>
          <w:bCs/>
          <w:i/>
          <w:sz w:val="24"/>
          <w:szCs w:val="24"/>
          <w:lang w:eastAsia="en-US"/>
        </w:rPr>
        <w:br/>
        <w:t>o swobodzie działalności gospodarczej (Dz.U. Nr 173, poz.1807);</w:t>
      </w:r>
    </w:p>
    <w:p w:rsidR="00887706" w:rsidRPr="00D239C4" w:rsidRDefault="00887706">
      <w:pPr>
        <w:rPr>
          <w:rFonts w:ascii="Cambria" w:hAnsi="Cambria"/>
          <w:sz w:val="24"/>
          <w:szCs w:val="24"/>
        </w:rPr>
      </w:pPr>
      <w:r w:rsidRPr="00D239C4">
        <w:rPr>
          <w:rFonts w:ascii="Cambria" w:hAnsi="Cambria"/>
          <w:sz w:val="24"/>
          <w:szCs w:val="24"/>
        </w:rPr>
        <w:br w:type="page"/>
      </w:r>
    </w:p>
    <w:p w:rsidR="00A939C4" w:rsidRPr="00D239C4" w:rsidRDefault="00A939C4" w:rsidP="00887706">
      <w:pPr>
        <w:widowControl w:val="0"/>
        <w:rPr>
          <w:rFonts w:ascii="Cambria" w:hAnsi="Cambria"/>
          <w:sz w:val="24"/>
          <w:szCs w:val="24"/>
        </w:rPr>
      </w:pPr>
    </w:p>
    <w:p w:rsidR="00EE34BA" w:rsidRPr="00D239C4" w:rsidRDefault="00EE34BA" w:rsidP="00887706">
      <w:pPr>
        <w:pStyle w:val="Tekstpodstawowy"/>
        <w:tabs>
          <w:tab w:val="num" w:pos="709"/>
        </w:tabs>
        <w:ind w:left="360"/>
        <w:jc w:val="both"/>
        <w:rPr>
          <w:rFonts w:ascii="Cambria" w:hAnsi="Cambria"/>
          <w:iCs/>
          <w:sz w:val="24"/>
          <w:szCs w:val="24"/>
        </w:rPr>
      </w:pPr>
      <w:r w:rsidRPr="00D239C4">
        <w:rPr>
          <w:rFonts w:ascii="Cambria" w:hAnsi="Cambria"/>
          <w:iCs/>
          <w:sz w:val="24"/>
          <w:szCs w:val="24"/>
        </w:rPr>
        <w:t xml:space="preserve">Wykonawca może polegać </w:t>
      </w:r>
      <w:r w:rsidRPr="00D239C4">
        <w:rPr>
          <w:rFonts w:ascii="Cambria" w:hAnsi="Cambria"/>
          <w:iCs/>
          <w:sz w:val="24"/>
          <w:szCs w:val="24"/>
          <w:u w:val="single"/>
        </w:rPr>
        <w:t>na wiedzy i doświadczeniu, potencjale technicznym, osobach zdolnych do wykonania zamówienia, zdolnościach finansowych lub ekonomicznych</w:t>
      </w:r>
      <w:r w:rsidRPr="00D239C4">
        <w:rPr>
          <w:rFonts w:ascii="Cambria" w:hAnsi="Cambria"/>
          <w:iCs/>
          <w:sz w:val="24"/>
          <w:szCs w:val="24"/>
        </w:rPr>
        <w:t xml:space="preserve"> innych podmiotów, niezależnie od charakteru prawnego łączących go z nimi stosunków. Wykonawca w takiej sytuacji zobowiązany jest udowodnić zamawiającemu, iż będzie dysponował zasobami niezbędnymi do realizacji zamówienia, w szczególności przedstawiając w tym </w:t>
      </w:r>
      <w:proofErr w:type="gramStart"/>
      <w:r w:rsidRPr="00D239C4">
        <w:rPr>
          <w:rFonts w:ascii="Cambria" w:hAnsi="Cambria"/>
          <w:iCs/>
          <w:sz w:val="24"/>
          <w:szCs w:val="24"/>
        </w:rPr>
        <w:t xml:space="preserve">celu  </w:t>
      </w:r>
      <w:r w:rsidRPr="00D239C4">
        <w:rPr>
          <w:rFonts w:ascii="Cambria" w:hAnsi="Cambria"/>
          <w:iCs/>
          <w:sz w:val="24"/>
          <w:szCs w:val="24"/>
          <w:u w:val="single"/>
        </w:rPr>
        <w:t>pisemne</w:t>
      </w:r>
      <w:proofErr w:type="gramEnd"/>
      <w:r w:rsidRPr="00D239C4">
        <w:rPr>
          <w:rFonts w:ascii="Cambria" w:hAnsi="Cambria"/>
          <w:iCs/>
          <w:sz w:val="24"/>
          <w:szCs w:val="24"/>
          <w:u w:val="single"/>
        </w:rPr>
        <w:t xml:space="preserve"> zobowiązanie</w:t>
      </w:r>
      <w:r w:rsidRPr="00D239C4">
        <w:rPr>
          <w:rFonts w:ascii="Cambria" w:hAnsi="Cambria"/>
          <w:iCs/>
          <w:sz w:val="24"/>
          <w:szCs w:val="24"/>
        </w:rPr>
        <w:t xml:space="preserve"> tych podmiotów do oddania mu do dyspozycji niezbędnych zasobów na okres korzystania z nich przy wykonaniu zamówienia podpisane przez te podmioty.</w:t>
      </w:r>
    </w:p>
    <w:p w:rsidR="00EE34BA" w:rsidRPr="00D239C4" w:rsidRDefault="00EE34BA" w:rsidP="00887706">
      <w:pPr>
        <w:pStyle w:val="Tekstpodstawowy"/>
        <w:ind w:left="360" w:firstLine="30"/>
        <w:jc w:val="both"/>
        <w:rPr>
          <w:rFonts w:ascii="Cambria" w:hAnsi="Cambria"/>
          <w:sz w:val="24"/>
          <w:szCs w:val="24"/>
          <w:u w:val="single"/>
        </w:rPr>
      </w:pPr>
      <w:r w:rsidRPr="00D239C4">
        <w:rPr>
          <w:rFonts w:ascii="Cambria" w:hAnsi="Cambria"/>
          <w:sz w:val="24"/>
          <w:szCs w:val="24"/>
          <w:u w:val="single"/>
        </w:rPr>
        <w:t xml:space="preserve">Podmiot, który zobowiązał się do udostępnienia zasobów, odpowiada solidarnie z Wykonawcą za szkodę Zamawiającego powstałą wskutek nieudostępnienia tych zasobów, </w:t>
      </w:r>
      <w:proofErr w:type="gramStart"/>
      <w:r w:rsidRPr="00D239C4">
        <w:rPr>
          <w:rFonts w:ascii="Cambria" w:hAnsi="Cambria"/>
          <w:sz w:val="24"/>
          <w:szCs w:val="24"/>
          <w:u w:val="single"/>
        </w:rPr>
        <w:t>chyba że</w:t>
      </w:r>
      <w:proofErr w:type="gramEnd"/>
      <w:r w:rsidRPr="00D239C4">
        <w:rPr>
          <w:rFonts w:ascii="Cambria" w:hAnsi="Cambria"/>
          <w:sz w:val="24"/>
          <w:szCs w:val="24"/>
          <w:u w:val="single"/>
        </w:rPr>
        <w:t xml:space="preserve"> za nieudostępnienie zasobów nie ponosi winy.</w:t>
      </w:r>
    </w:p>
    <w:p w:rsidR="00A939C4" w:rsidRPr="00D239C4" w:rsidRDefault="00A939C4" w:rsidP="00887706">
      <w:pPr>
        <w:widowControl w:val="0"/>
        <w:rPr>
          <w:rFonts w:ascii="Cambria" w:hAnsi="Cambria"/>
          <w:sz w:val="24"/>
          <w:szCs w:val="24"/>
        </w:rPr>
      </w:pPr>
    </w:p>
    <w:p w:rsidR="0002393F" w:rsidRPr="00D239C4" w:rsidRDefault="0002393F">
      <w:pPr>
        <w:rPr>
          <w:rFonts w:ascii="Cambria" w:hAnsi="Cambria"/>
          <w:sz w:val="24"/>
          <w:szCs w:val="24"/>
        </w:rPr>
      </w:pPr>
      <w:r w:rsidRPr="00D239C4">
        <w:rPr>
          <w:rFonts w:ascii="Cambria" w:hAnsi="Cambria"/>
          <w:sz w:val="24"/>
          <w:szCs w:val="24"/>
        </w:rPr>
        <w:br w:type="page"/>
      </w:r>
    </w:p>
    <w:p w:rsidR="00A939C4" w:rsidRPr="00D239C4" w:rsidRDefault="00A939C4" w:rsidP="00887706">
      <w:pPr>
        <w:widowControl w:val="0"/>
        <w:rPr>
          <w:rFonts w:ascii="Cambria" w:hAnsi="Cambria"/>
          <w:sz w:val="24"/>
          <w:szCs w:val="24"/>
        </w:rPr>
      </w:pPr>
    </w:p>
    <w:p w:rsidR="00A939C4" w:rsidRPr="00D239C4" w:rsidRDefault="00A939C4" w:rsidP="00887706">
      <w:pPr>
        <w:widowControl w:val="0"/>
        <w:jc w:val="right"/>
        <w:rPr>
          <w:rFonts w:ascii="Cambria" w:hAnsi="Cambria"/>
          <w:sz w:val="24"/>
          <w:szCs w:val="24"/>
        </w:rPr>
      </w:pPr>
      <w:r w:rsidRPr="00D239C4">
        <w:rPr>
          <w:rFonts w:ascii="Cambria" w:hAnsi="Cambria"/>
          <w:sz w:val="24"/>
          <w:szCs w:val="24"/>
        </w:rPr>
        <w:t>........................................</w:t>
      </w:r>
    </w:p>
    <w:p w:rsidR="00A939C4" w:rsidRPr="00D239C4" w:rsidRDefault="00A939C4" w:rsidP="00887706">
      <w:pPr>
        <w:widowControl w:val="0"/>
        <w:jc w:val="center"/>
        <w:rPr>
          <w:rFonts w:ascii="Cambria" w:hAnsi="Cambria"/>
          <w:sz w:val="24"/>
          <w:szCs w:val="24"/>
        </w:rPr>
      </w:pPr>
      <w:r w:rsidRPr="00D239C4">
        <w:rPr>
          <w:rFonts w:ascii="Cambria" w:hAnsi="Cambria"/>
          <w:sz w:val="24"/>
          <w:szCs w:val="24"/>
        </w:rPr>
        <w:t xml:space="preserve">                                                                                                                                        (Miejscowość i data)</w:t>
      </w:r>
    </w:p>
    <w:p w:rsidR="00A939C4" w:rsidRPr="00D239C4" w:rsidRDefault="00A939C4" w:rsidP="00887706">
      <w:pPr>
        <w:widowControl w:val="0"/>
        <w:rPr>
          <w:rFonts w:ascii="Cambria" w:hAnsi="Cambria"/>
          <w:sz w:val="24"/>
          <w:szCs w:val="24"/>
        </w:rPr>
      </w:pPr>
    </w:p>
    <w:p w:rsidR="00A939C4" w:rsidRPr="00D239C4" w:rsidRDefault="00A939C4" w:rsidP="00887706">
      <w:pPr>
        <w:widowControl w:val="0"/>
        <w:rPr>
          <w:rFonts w:ascii="Cambria" w:hAnsi="Cambria"/>
          <w:sz w:val="24"/>
          <w:szCs w:val="24"/>
        </w:rPr>
      </w:pPr>
      <w:r w:rsidRPr="00D239C4">
        <w:rPr>
          <w:rFonts w:ascii="Cambria" w:hAnsi="Cambria"/>
          <w:sz w:val="24"/>
          <w:szCs w:val="24"/>
        </w:rPr>
        <w:t>..............................................</w:t>
      </w:r>
    </w:p>
    <w:p w:rsidR="00A939C4" w:rsidRPr="00D239C4" w:rsidRDefault="00A939C4" w:rsidP="00887706">
      <w:pPr>
        <w:pStyle w:val="FR1"/>
        <w:autoSpaceDE/>
        <w:autoSpaceDN/>
        <w:adjustRightInd/>
        <w:spacing w:line="240" w:lineRule="auto"/>
        <w:rPr>
          <w:rFonts w:ascii="Cambria" w:hAnsi="Cambria"/>
          <w:sz w:val="24"/>
          <w:szCs w:val="24"/>
        </w:rPr>
      </w:pPr>
      <w:r w:rsidRPr="00D239C4">
        <w:rPr>
          <w:rFonts w:ascii="Cambria" w:hAnsi="Cambria"/>
          <w:sz w:val="24"/>
          <w:szCs w:val="24"/>
        </w:rPr>
        <w:t>(Nazwa i adres Wykonawcy)</w:t>
      </w:r>
    </w:p>
    <w:p w:rsidR="00A939C4" w:rsidRPr="00D239C4" w:rsidRDefault="00A939C4" w:rsidP="00887706">
      <w:pPr>
        <w:widowControl w:val="0"/>
        <w:jc w:val="center"/>
        <w:rPr>
          <w:rFonts w:ascii="Cambria" w:hAnsi="Cambria"/>
          <w:b/>
          <w:sz w:val="24"/>
          <w:szCs w:val="24"/>
        </w:rPr>
      </w:pPr>
    </w:p>
    <w:p w:rsidR="00A939C4" w:rsidRPr="00D239C4" w:rsidRDefault="00A939C4" w:rsidP="00887706">
      <w:pPr>
        <w:widowControl w:val="0"/>
        <w:jc w:val="center"/>
        <w:rPr>
          <w:rFonts w:ascii="Cambria" w:hAnsi="Cambria"/>
          <w:b/>
          <w:sz w:val="24"/>
          <w:szCs w:val="24"/>
        </w:rPr>
      </w:pPr>
    </w:p>
    <w:p w:rsidR="00A939C4" w:rsidRPr="00D239C4" w:rsidRDefault="00A939C4" w:rsidP="00887706">
      <w:pPr>
        <w:widowControl w:val="0"/>
        <w:jc w:val="center"/>
        <w:rPr>
          <w:rFonts w:ascii="Cambria" w:hAnsi="Cambria"/>
          <w:b/>
          <w:sz w:val="24"/>
          <w:szCs w:val="24"/>
        </w:rPr>
      </w:pPr>
    </w:p>
    <w:p w:rsidR="00A939C4" w:rsidRPr="00D239C4" w:rsidRDefault="00A939C4" w:rsidP="00887706">
      <w:pPr>
        <w:widowControl w:val="0"/>
        <w:jc w:val="center"/>
        <w:rPr>
          <w:rFonts w:ascii="Cambria" w:hAnsi="Cambria"/>
          <w:b/>
          <w:sz w:val="24"/>
          <w:szCs w:val="24"/>
        </w:rPr>
      </w:pPr>
    </w:p>
    <w:p w:rsidR="00A939C4" w:rsidRPr="00D239C4" w:rsidRDefault="00A939C4" w:rsidP="00887706">
      <w:pPr>
        <w:pStyle w:val="Tekstpodstawowy2"/>
        <w:widowControl w:val="0"/>
        <w:spacing w:line="240" w:lineRule="auto"/>
        <w:jc w:val="center"/>
        <w:rPr>
          <w:rFonts w:ascii="Cambria" w:hAnsi="Cambria"/>
          <w:b/>
          <w:sz w:val="24"/>
          <w:szCs w:val="24"/>
        </w:rPr>
      </w:pPr>
      <w:r w:rsidRPr="00D239C4">
        <w:rPr>
          <w:rFonts w:ascii="Cambria" w:hAnsi="Cambria"/>
          <w:b/>
          <w:sz w:val="24"/>
          <w:szCs w:val="24"/>
        </w:rPr>
        <w:t>OŚWIADCZENIE O BRAKU PODSTAW DO WYKLUCZENIA</w:t>
      </w:r>
      <w:r w:rsidR="00C4769D" w:rsidRPr="00D239C4">
        <w:rPr>
          <w:rFonts w:ascii="Cambria" w:hAnsi="Cambria"/>
          <w:b/>
          <w:sz w:val="24"/>
          <w:szCs w:val="24"/>
        </w:rPr>
        <w:t xml:space="preserve"> </w:t>
      </w:r>
    </w:p>
    <w:p w:rsidR="00A939C4" w:rsidRPr="00D239C4" w:rsidRDefault="00A939C4" w:rsidP="00887706">
      <w:pPr>
        <w:widowControl w:val="0"/>
        <w:rPr>
          <w:rFonts w:ascii="Cambria" w:hAnsi="Cambria"/>
          <w:sz w:val="24"/>
          <w:szCs w:val="24"/>
        </w:rPr>
      </w:pPr>
    </w:p>
    <w:p w:rsidR="00A939C4" w:rsidRPr="00D239C4" w:rsidRDefault="00A939C4" w:rsidP="00887706">
      <w:pPr>
        <w:pStyle w:val="xl84"/>
        <w:widowControl w:val="0"/>
        <w:pBdr>
          <w:left w:val="none" w:sz="0" w:space="0" w:color="auto"/>
          <w:bottom w:val="none" w:sz="0" w:space="0" w:color="auto"/>
          <w:right w:val="none" w:sz="0" w:space="0" w:color="auto"/>
        </w:pBdr>
        <w:spacing w:before="0" w:beforeAutospacing="0" w:after="0" w:afterAutospacing="0"/>
        <w:jc w:val="both"/>
        <w:textAlignment w:val="auto"/>
        <w:rPr>
          <w:rFonts w:ascii="Cambria" w:hAnsi="Cambria"/>
          <w:b w:val="0"/>
          <w:bCs w:val="0"/>
        </w:rPr>
      </w:pPr>
      <w:r w:rsidRPr="00D239C4">
        <w:rPr>
          <w:rFonts w:ascii="Cambria" w:hAnsi="Cambria"/>
          <w:b w:val="0"/>
          <w:bCs w:val="0"/>
        </w:rPr>
        <w:t>Niniejszym oświadczam, że nie podlegam wykluczeniu z postępowania o udzielenie zamówienia na podstawie art. 24 ust. 1 ust</w:t>
      </w:r>
      <w:r w:rsidR="000C1931" w:rsidRPr="00D239C4">
        <w:rPr>
          <w:rFonts w:ascii="Cambria" w:hAnsi="Cambria"/>
          <w:b w:val="0"/>
          <w:bCs w:val="0"/>
        </w:rPr>
        <w:t xml:space="preserve">awy Prawo zamówień publicznych </w:t>
      </w:r>
      <w:r w:rsidRPr="00D239C4">
        <w:rPr>
          <w:rFonts w:ascii="Cambria" w:hAnsi="Cambria"/>
          <w:b w:val="0"/>
          <w:bCs w:val="0"/>
        </w:rPr>
        <w:t xml:space="preserve">z dnia </w:t>
      </w:r>
      <w:r w:rsidR="00E116E5">
        <w:rPr>
          <w:rFonts w:ascii="Cambria" w:hAnsi="Cambria"/>
          <w:b w:val="0"/>
          <w:bCs w:val="0"/>
        </w:rPr>
        <w:br/>
      </w:r>
      <w:r w:rsidRPr="00D239C4">
        <w:rPr>
          <w:rFonts w:ascii="Cambria" w:hAnsi="Cambria"/>
          <w:b w:val="0"/>
          <w:bCs w:val="0"/>
        </w:rPr>
        <w:t xml:space="preserve">29 stycznia 2004 roku (Dz. U. </w:t>
      </w:r>
      <w:proofErr w:type="gramStart"/>
      <w:r w:rsidR="00CB070C" w:rsidRPr="00D239C4">
        <w:rPr>
          <w:rFonts w:ascii="Cambria" w:hAnsi="Cambria"/>
          <w:b w:val="0"/>
          <w:bCs w:val="0"/>
        </w:rPr>
        <w:t>z</w:t>
      </w:r>
      <w:proofErr w:type="gramEnd"/>
      <w:r w:rsidRPr="00D239C4">
        <w:rPr>
          <w:rFonts w:ascii="Cambria" w:hAnsi="Cambria"/>
          <w:b w:val="0"/>
          <w:bCs w:val="0"/>
        </w:rPr>
        <w:t xml:space="preserve"> 2013r. poz. 907 z </w:t>
      </w:r>
      <w:proofErr w:type="spellStart"/>
      <w:r w:rsidRPr="00D239C4">
        <w:rPr>
          <w:rFonts w:ascii="Cambria" w:hAnsi="Cambria"/>
          <w:b w:val="0"/>
          <w:bCs w:val="0"/>
        </w:rPr>
        <w:t>późn</w:t>
      </w:r>
      <w:proofErr w:type="spellEnd"/>
      <w:r w:rsidRPr="00D239C4">
        <w:rPr>
          <w:rFonts w:ascii="Cambria" w:hAnsi="Cambria"/>
          <w:b w:val="0"/>
          <w:bCs w:val="0"/>
        </w:rPr>
        <w:t xml:space="preserve">. </w:t>
      </w:r>
      <w:proofErr w:type="gramStart"/>
      <w:r w:rsidRPr="00D239C4">
        <w:rPr>
          <w:rFonts w:ascii="Cambria" w:hAnsi="Cambria"/>
          <w:b w:val="0"/>
          <w:bCs w:val="0"/>
        </w:rPr>
        <w:t>zm</w:t>
      </w:r>
      <w:proofErr w:type="gramEnd"/>
      <w:r w:rsidRPr="00D239C4">
        <w:rPr>
          <w:rFonts w:ascii="Cambria" w:hAnsi="Cambria"/>
          <w:b w:val="0"/>
          <w:bCs w:val="0"/>
          <w:i/>
        </w:rPr>
        <w:t>.</w:t>
      </w:r>
      <w:r w:rsidRPr="00D239C4">
        <w:rPr>
          <w:rFonts w:ascii="Cambria" w:hAnsi="Cambria"/>
          <w:b w:val="0"/>
          <w:bCs w:val="0"/>
        </w:rPr>
        <w:t xml:space="preserve">) </w:t>
      </w:r>
    </w:p>
    <w:p w:rsidR="00A939C4" w:rsidRPr="00D239C4" w:rsidRDefault="00A939C4" w:rsidP="00887706">
      <w:pPr>
        <w:widowControl w:val="0"/>
        <w:jc w:val="both"/>
        <w:rPr>
          <w:rFonts w:ascii="Cambria" w:hAnsi="Cambria"/>
          <w:b/>
          <w:bCs/>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ind w:left="5664"/>
        <w:jc w:val="both"/>
        <w:rPr>
          <w:rFonts w:ascii="Cambria" w:hAnsi="Cambria"/>
          <w:sz w:val="24"/>
          <w:szCs w:val="24"/>
        </w:rPr>
      </w:pPr>
      <w:r w:rsidRPr="00D239C4">
        <w:rPr>
          <w:rFonts w:ascii="Cambria" w:hAnsi="Cambria"/>
          <w:sz w:val="24"/>
          <w:szCs w:val="24"/>
        </w:rPr>
        <w:t>______________________</w:t>
      </w:r>
    </w:p>
    <w:p w:rsidR="00A939C4" w:rsidRPr="00D239C4" w:rsidRDefault="00A939C4" w:rsidP="00887706">
      <w:pPr>
        <w:widowControl w:val="0"/>
        <w:ind w:left="5664"/>
        <w:jc w:val="both"/>
        <w:rPr>
          <w:rFonts w:ascii="Cambria" w:hAnsi="Cambria"/>
          <w:sz w:val="24"/>
          <w:szCs w:val="24"/>
        </w:rPr>
      </w:pPr>
      <w:r w:rsidRPr="00D239C4">
        <w:rPr>
          <w:rFonts w:ascii="Cambria" w:hAnsi="Cambria"/>
          <w:sz w:val="24"/>
          <w:szCs w:val="24"/>
        </w:rPr>
        <w:t xml:space="preserve">   </w:t>
      </w:r>
      <w:proofErr w:type="gramStart"/>
      <w:r w:rsidRPr="00D239C4">
        <w:rPr>
          <w:rFonts w:ascii="Cambria" w:hAnsi="Cambria"/>
          <w:sz w:val="24"/>
          <w:szCs w:val="24"/>
        </w:rPr>
        <w:t>podpis</w:t>
      </w:r>
      <w:proofErr w:type="gramEnd"/>
      <w:r w:rsidRPr="00D239C4">
        <w:rPr>
          <w:rFonts w:ascii="Cambria" w:hAnsi="Cambria"/>
          <w:sz w:val="24"/>
          <w:szCs w:val="24"/>
        </w:rPr>
        <w:t xml:space="preserve"> upoważnionego </w:t>
      </w:r>
    </w:p>
    <w:p w:rsidR="00A939C4" w:rsidRPr="00D239C4" w:rsidRDefault="00A939C4" w:rsidP="00887706">
      <w:pPr>
        <w:widowControl w:val="0"/>
        <w:ind w:left="3540" w:firstLine="708"/>
        <w:jc w:val="both"/>
        <w:rPr>
          <w:rFonts w:ascii="Cambria" w:hAnsi="Cambria"/>
          <w:sz w:val="24"/>
          <w:szCs w:val="24"/>
        </w:rPr>
      </w:pPr>
      <w:r w:rsidRPr="00D239C4">
        <w:rPr>
          <w:rFonts w:ascii="Cambria" w:hAnsi="Cambria"/>
          <w:sz w:val="24"/>
          <w:szCs w:val="24"/>
        </w:rPr>
        <w:t xml:space="preserve">                                     </w:t>
      </w:r>
      <w:proofErr w:type="gramStart"/>
      <w:r w:rsidRPr="00D239C4">
        <w:rPr>
          <w:rFonts w:ascii="Cambria" w:hAnsi="Cambria"/>
          <w:sz w:val="24"/>
          <w:szCs w:val="24"/>
        </w:rPr>
        <w:t>przedstawiciela</w:t>
      </w:r>
      <w:proofErr w:type="gramEnd"/>
    </w:p>
    <w:p w:rsidR="00A939C4" w:rsidRPr="00D239C4" w:rsidRDefault="00A939C4" w:rsidP="00887706">
      <w:pPr>
        <w:widowControl w:val="0"/>
        <w:rPr>
          <w:rFonts w:ascii="Cambria" w:hAnsi="Cambria"/>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sz w:val="24"/>
          <w:szCs w:val="24"/>
        </w:rPr>
      </w:pPr>
      <w:r w:rsidRPr="00D239C4">
        <w:rPr>
          <w:rFonts w:ascii="Cambria" w:hAnsi="Cambria"/>
          <w:sz w:val="24"/>
          <w:szCs w:val="24"/>
        </w:rPr>
        <w:t xml:space="preserve">W przypadku, gdy Wykonawca, oświadczając, </w:t>
      </w:r>
      <w:proofErr w:type="gramStart"/>
      <w:r w:rsidRPr="00D239C4">
        <w:rPr>
          <w:rFonts w:ascii="Cambria" w:hAnsi="Cambria"/>
          <w:sz w:val="24"/>
          <w:szCs w:val="24"/>
        </w:rPr>
        <w:t>że   spełnia</w:t>
      </w:r>
      <w:proofErr w:type="gramEnd"/>
      <w:r w:rsidRPr="00D239C4">
        <w:rPr>
          <w:rFonts w:ascii="Cambria" w:hAnsi="Cambria"/>
          <w:sz w:val="24"/>
          <w:szCs w:val="24"/>
        </w:rPr>
        <w:t xml:space="preserve"> warunki, o których mowa w art. 22 ust.1 ustawy PZP, polega na zasobach innych podmiotów, a podmioty </w:t>
      </w:r>
      <w:r w:rsidR="00E116E5">
        <w:rPr>
          <w:rFonts w:ascii="Cambria" w:hAnsi="Cambria"/>
          <w:sz w:val="24"/>
          <w:szCs w:val="24"/>
        </w:rPr>
        <w:br/>
      </w:r>
      <w:r w:rsidRPr="00D239C4">
        <w:rPr>
          <w:rFonts w:ascii="Cambria" w:hAnsi="Cambria"/>
          <w:sz w:val="24"/>
          <w:szCs w:val="24"/>
        </w:rPr>
        <w:t xml:space="preserve">te będą brały udział w realizacji części zamówienia - </w:t>
      </w:r>
      <w:r w:rsidRPr="00D239C4">
        <w:rPr>
          <w:rFonts w:ascii="Cambria" w:hAnsi="Cambria"/>
          <w:sz w:val="24"/>
          <w:szCs w:val="24"/>
          <w:u w:val="single"/>
        </w:rPr>
        <w:t xml:space="preserve">Zamawiający </w:t>
      </w:r>
      <w:r w:rsidR="00E116E5">
        <w:rPr>
          <w:rFonts w:ascii="Cambria" w:hAnsi="Cambria"/>
          <w:sz w:val="24"/>
          <w:szCs w:val="24"/>
          <w:u w:val="single"/>
        </w:rPr>
        <w:br/>
      </w:r>
      <w:r w:rsidRPr="00D239C4">
        <w:rPr>
          <w:rFonts w:ascii="Cambria" w:hAnsi="Cambria"/>
          <w:sz w:val="24"/>
          <w:szCs w:val="24"/>
          <w:u w:val="single"/>
        </w:rPr>
        <w:t xml:space="preserve">żąda przedstawienia przez Wykonawcę oświadczenia o nie podleganiu wykluczeniu z postępowania o udzielenie zamówienia publicznego podpisanego przez </w:t>
      </w:r>
      <w:r w:rsidR="00E116E5">
        <w:rPr>
          <w:rFonts w:ascii="Cambria" w:hAnsi="Cambria"/>
          <w:sz w:val="24"/>
          <w:szCs w:val="24"/>
          <w:u w:val="single"/>
        </w:rPr>
        <w:br/>
      </w:r>
      <w:r w:rsidRPr="00D239C4">
        <w:rPr>
          <w:rFonts w:ascii="Cambria" w:hAnsi="Cambria"/>
          <w:sz w:val="24"/>
          <w:szCs w:val="24"/>
          <w:u w:val="single"/>
        </w:rPr>
        <w:t>te PODMIOTY</w:t>
      </w:r>
      <w:r w:rsidRPr="00D239C4">
        <w:rPr>
          <w:rFonts w:ascii="Cambria" w:hAnsi="Cambria"/>
          <w:sz w:val="24"/>
          <w:szCs w:val="24"/>
        </w:rPr>
        <w:t xml:space="preserve">.  (Wykonawca nie podpisuje dokumentów składanych przez te podmioty)  </w:t>
      </w:r>
    </w:p>
    <w:p w:rsidR="00A939C4" w:rsidRPr="00D239C4" w:rsidRDefault="00A939C4" w:rsidP="00887706">
      <w:pPr>
        <w:pStyle w:val="Tekstpodstawowy"/>
        <w:jc w:val="both"/>
        <w:rPr>
          <w:rFonts w:ascii="Cambria" w:hAnsi="Cambria"/>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02393F" w:rsidRPr="00D239C4" w:rsidRDefault="0002393F">
      <w:pPr>
        <w:rPr>
          <w:rFonts w:ascii="Cambria" w:hAnsi="Cambria"/>
          <w:sz w:val="24"/>
          <w:szCs w:val="24"/>
        </w:rPr>
      </w:pPr>
      <w:r w:rsidRPr="00D239C4">
        <w:rPr>
          <w:rFonts w:ascii="Cambria" w:hAnsi="Cambria"/>
          <w:sz w:val="24"/>
          <w:szCs w:val="24"/>
        </w:rPr>
        <w:br w:type="page"/>
      </w:r>
    </w:p>
    <w:p w:rsidR="00B777CE" w:rsidRPr="00D239C4" w:rsidRDefault="00B777CE" w:rsidP="00887706">
      <w:pPr>
        <w:widowControl w:val="0"/>
        <w:jc w:val="right"/>
        <w:rPr>
          <w:rFonts w:ascii="Cambria" w:hAnsi="Cambria"/>
          <w:sz w:val="24"/>
          <w:szCs w:val="24"/>
        </w:rPr>
      </w:pPr>
    </w:p>
    <w:p w:rsidR="00B777CE" w:rsidRPr="00D239C4" w:rsidRDefault="00B777CE" w:rsidP="00887706">
      <w:pPr>
        <w:widowControl w:val="0"/>
        <w:jc w:val="right"/>
        <w:rPr>
          <w:rFonts w:ascii="Cambria" w:hAnsi="Cambria"/>
          <w:sz w:val="24"/>
          <w:szCs w:val="24"/>
        </w:rPr>
      </w:pPr>
    </w:p>
    <w:p w:rsidR="00A939C4" w:rsidRPr="00D239C4" w:rsidRDefault="00A939C4" w:rsidP="00887706">
      <w:pPr>
        <w:widowControl w:val="0"/>
        <w:jc w:val="right"/>
        <w:rPr>
          <w:rFonts w:ascii="Cambria" w:hAnsi="Cambria"/>
          <w:sz w:val="24"/>
          <w:szCs w:val="24"/>
        </w:rPr>
      </w:pPr>
      <w:r w:rsidRPr="00D239C4">
        <w:rPr>
          <w:rFonts w:ascii="Cambria" w:hAnsi="Cambria"/>
          <w:sz w:val="24"/>
          <w:szCs w:val="24"/>
        </w:rPr>
        <w:t>........................................</w:t>
      </w:r>
    </w:p>
    <w:p w:rsidR="00A939C4" w:rsidRPr="00D239C4" w:rsidRDefault="00A939C4" w:rsidP="00887706">
      <w:pPr>
        <w:widowControl w:val="0"/>
        <w:jc w:val="center"/>
        <w:rPr>
          <w:rFonts w:ascii="Cambria" w:hAnsi="Cambria"/>
          <w:sz w:val="24"/>
          <w:szCs w:val="24"/>
        </w:rPr>
      </w:pPr>
      <w:r w:rsidRPr="00D239C4">
        <w:rPr>
          <w:rFonts w:ascii="Cambria" w:hAnsi="Cambria"/>
          <w:sz w:val="24"/>
          <w:szCs w:val="24"/>
        </w:rPr>
        <w:t xml:space="preserve">                                                                                                                       (Miejscowość i data)</w:t>
      </w:r>
    </w:p>
    <w:p w:rsidR="00A939C4" w:rsidRPr="00D239C4" w:rsidRDefault="00A939C4" w:rsidP="00887706">
      <w:pPr>
        <w:widowControl w:val="0"/>
        <w:rPr>
          <w:rFonts w:ascii="Cambria" w:hAnsi="Cambria"/>
          <w:sz w:val="24"/>
          <w:szCs w:val="24"/>
        </w:rPr>
      </w:pPr>
    </w:p>
    <w:p w:rsidR="00A939C4" w:rsidRPr="00D239C4" w:rsidRDefault="00A939C4" w:rsidP="00887706">
      <w:pPr>
        <w:widowControl w:val="0"/>
        <w:rPr>
          <w:rFonts w:ascii="Cambria" w:hAnsi="Cambria"/>
          <w:sz w:val="24"/>
          <w:szCs w:val="24"/>
        </w:rPr>
      </w:pPr>
      <w:r w:rsidRPr="00D239C4">
        <w:rPr>
          <w:rFonts w:ascii="Cambria" w:hAnsi="Cambria"/>
          <w:sz w:val="24"/>
          <w:szCs w:val="24"/>
        </w:rPr>
        <w:t>..............................................</w:t>
      </w:r>
    </w:p>
    <w:p w:rsidR="00A939C4" w:rsidRPr="00D239C4" w:rsidRDefault="00A939C4" w:rsidP="00887706">
      <w:pPr>
        <w:widowControl w:val="0"/>
        <w:rPr>
          <w:rFonts w:ascii="Cambria" w:hAnsi="Cambria"/>
          <w:sz w:val="24"/>
          <w:szCs w:val="24"/>
        </w:rPr>
      </w:pPr>
      <w:r w:rsidRPr="00D239C4">
        <w:rPr>
          <w:rFonts w:ascii="Cambria" w:hAnsi="Cambria"/>
          <w:sz w:val="24"/>
          <w:szCs w:val="24"/>
        </w:rPr>
        <w:t>(Nazwa i adres Wykonawcy)</w:t>
      </w:r>
    </w:p>
    <w:p w:rsidR="00A939C4" w:rsidRPr="00D239C4" w:rsidRDefault="00A939C4" w:rsidP="00887706">
      <w:pPr>
        <w:widowControl w:val="0"/>
        <w:rPr>
          <w:rFonts w:ascii="Cambria" w:hAnsi="Cambria"/>
          <w:sz w:val="24"/>
          <w:szCs w:val="24"/>
        </w:rPr>
      </w:pPr>
    </w:p>
    <w:p w:rsidR="00A939C4" w:rsidRPr="00D239C4" w:rsidRDefault="00A939C4" w:rsidP="00887706">
      <w:pPr>
        <w:widowControl w:val="0"/>
        <w:rPr>
          <w:rFonts w:ascii="Cambria" w:hAnsi="Cambria"/>
          <w:sz w:val="24"/>
          <w:szCs w:val="24"/>
        </w:rPr>
      </w:pPr>
    </w:p>
    <w:p w:rsidR="00A939C4" w:rsidRPr="00D239C4" w:rsidRDefault="00A939C4" w:rsidP="00887706">
      <w:pPr>
        <w:pStyle w:val="Tekstpodstawowy2"/>
        <w:widowControl w:val="0"/>
        <w:spacing w:after="0" w:line="240" w:lineRule="auto"/>
        <w:jc w:val="center"/>
        <w:rPr>
          <w:rFonts w:ascii="Cambria" w:hAnsi="Cambria"/>
          <w:b/>
          <w:iCs/>
          <w:sz w:val="24"/>
          <w:szCs w:val="24"/>
        </w:rPr>
      </w:pPr>
      <w:r w:rsidRPr="00D239C4">
        <w:rPr>
          <w:rFonts w:ascii="Cambria" w:hAnsi="Cambria"/>
          <w:b/>
          <w:iCs/>
          <w:sz w:val="24"/>
          <w:szCs w:val="24"/>
        </w:rPr>
        <w:t>INFORMACJA O PRZYNALEŻNOŚCI DO GRUPY KAPITAŁOWEJ,</w:t>
      </w:r>
    </w:p>
    <w:p w:rsidR="00A939C4" w:rsidRPr="00D239C4" w:rsidRDefault="00A939C4" w:rsidP="00887706">
      <w:pPr>
        <w:pStyle w:val="Tekstpodstawowy2"/>
        <w:widowControl w:val="0"/>
        <w:spacing w:after="0" w:line="240" w:lineRule="auto"/>
        <w:jc w:val="center"/>
        <w:rPr>
          <w:rFonts w:ascii="Cambria" w:hAnsi="Cambria"/>
          <w:b/>
          <w:iCs/>
          <w:sz w:val="24"/>
          <w:szCs w:val="24"/>
        </w:rPr>
      </w:pPr>
      <w:r w:rsidRPr="00D239C4">
        <w:rPr>
          <w:rFonts w:ascii="Cambria" w:hAnsi="Cambria"/>
          <w:b/>
          <w:iCs/>
          <w:sz w:val="24"/>
          <w:szCs w:val="24"/>
        </w:rPr>
        <w:t>O KTÓREJ MOWA W ART. 24 UST. 2 PKT 5 PZP</w:t>
      </w:r>
      <w:r w:rsidR="00C4769D" w:rsidRPr="00D239C4">
        <w:rPr>
          <w:rFonts w:ascii="Cambria" w:hAnsi="Cambria"/>
          <w:b/>
          <w:iCs/>
          <w:sz w:val="24"/>
          <w:szCs w:val="24"/>
        </w:rPr>
        <w:t xml:space="preserve"> </w:t>
      </w:r>
    </w:p>
    <w:p w:rsidR="00A939C4" w:rsidRPr="00D239C4" w:rsidRDefault="00A939C4" w:rsidP="00887706">
      <w:pPr>
        <w:widowControl w:val="0"/>
        <w:jc w:val="center"/>
        <w:rPr>
          <w:rFonts w:ascii="Cambria" w:hAnsi="Cambria"/>
          <w:b/>
          <w:sz w:val="24"/>
          <w:szCs w:val="24"/>
        </w:rPr>
      </w:pPr>
    </w:p>
    <w:p w:rsidR="00A939C4" w:rsidRPr="00D239C4" w:rsidRDefault="00A939C4" w:rsidP="00887706">
      <w:pPr>
        <w:widowControl w:val="0"/>
        <w:rPr>
          <w:rFonts w:ascii="Cambria" w:hAnsi="Cambria"/>
          <w:sz w:val="24"/>
          <w:szCs w:val="24"/>
        </w:rPr>
      </w:pPr>
    </w:p>
    <w:p w:rsidR="00A939C4" w:rsidRPr="00D239C4" w:rsidRDefault="00A939C4" w:rsidP="00887706">
      <w:pPr>
        <w:widowControl w:val="0"/>
        <w:rPr>
          <w:rFonts w:ascii="Cambria" w:hAnsi="Cambria"/>
          <w:sz w:val="24"/>
          <w:szCs w:val="24"/>
        </w:rPr>
      </w:pPr>
    </w:p>
    <w:p w:rsidR="00A939C4" w:rsidRPr="00D239C4" w:rsidRDefault="00A939C4" w:rsidP="00887706">
      <w:pPr>
        <w:pStyle w:val="Tekstpodstawowy3"/>
        <w:rPr>
          <w:rFonts w:ascii="Cambria" w:hAnsi="Cambria"/>
          <w:i/>
          <w:iCs/>
          <w:sz w:val="24"/>
          <w:szCs w:val="24"/>
        </w:rPr>
      </w:pPr>
      <w:r w:rsidRPr="00D239C4">
        <w:rPr>
          <w:rFonts w:ascii="Cambria" w:hAnsi="Cambria"/>
          <w:sz w:val="24"/>
          <w:szCs w:val="24"/>
        </w:rPr>
        <w:t xml:space="preserve">Niniejszym informuję, </w:t>
      </w:r>
      <w:proofErr w:type="gramStart"/>
      <w:r w:rsidRPr="00D239C4">
        <w:rPr>
          <w:rFonts w:ascii="Cambria" w:hAnsi="Cambria"/>
          <w:sz w:val="24"/>
          <w:szCs w:val="24"/>
        </w:rPr>
        <w:t xml:space="preserve">że:  </w:t>
      </w:r>
      <w:r w:rsidRPr="00D239C4">
        <w:rPr>
          <w:rFonts w:ascii="Cambria" w:hAnsi="Cambria"/>
          <w:i/>
          <w:iCs/>
          <w:sz w:val="24"/>
          <w:szCs w:val="24"/>
        </w:rPr>
        <w:t>(*niepotrzebne</w:t>
      </w:r>
      <w:proofErr w:type="gramEnd"/>
      <w:r w:rsidRPr="00D239C4">
        <w:rPr>
          <w:rFonts w:ascii="Cambria" w:hAnsi="Cambria"/>
          <w:i/>
          <w:iCs/>
          <w:sz w:val="24"/>
          <w:szCs w:val="24"/>
        </w:rPr>
        <w:t xml:space="preserve"> skreślić)</w:t>
      </w:r>
    </w:p>
    <w:p w:rsidR="00A939C4" w:rsidRPr="00D239C4" w:rsidRDefault="00A939C4" w:rsidP="00887706">
      <w:pPr>
        <w:pStyle w:val="Tekstpodstawowy3"/>
        <w:rPr>
          <w:rFonts w:ascii="Cambria" w:hAnsi="Cambria"/>
          <w:i/>
          <w:iCs/>
          <w:sz w:val="24"/>
          <w:szCs w:val="24"/>
        </w:rPr>
      </w:pPr>
    </w:p>
    <w:p w:rsidR="00A939C4" w:rsidRPr="00D239C4" w:rsidRDefault="00A939C4" w:rsidP="00887706">
      <w:pPr>
        <w:pStyle w:val="Tekstpodstawowy3"/>
        <w:rPr>
          <w:rFonts w:ascii="Cambria" w:hAnsi="Cambria"/>
          <w:sz w:val="24"/>
          <w:szCs w:val="24"/>
        </w:rPr>
      </w:pPr>
      <w:r w:rsidRPr="00D239C4">
        <w:rPr>
          <w:rFonts w:ascii="Cambria" w:hAnsi="Cambria"/>
          <w:sz w:val="24"/>
          <w:szCs w:val="24"/>
        </w:rPr>
        <w:t>* a) nie należę do grupy kapitałowej</w:t>
      </w:r>
    </w:p>
    <w:p w:rsidR="00A939C4" w:rsidRPr="00D239C4" w:rsidRDefault="00A939C4" w:rsidP="00887706">
      <w:pPr>
        <w:pStyle w:val="Tekstpodstawowy3"/>
        <w:rPr>
          <w:rFonts w:ascii="Cambria" w:hAnsi="Cambria"/>
          <w:sz w:val="24"/>
          <w:szCs w:val="24"/>
        </w:rPr>
      </w:pPr>
    </w:p>
    <w:p w:rsidR="00A939C4" w:rsidRPr="00D239C4" w:rsidRDefault="00A939C4" w:rsidP="00887706">
      <w:pPr>
        <w:pStyle w:val="Tekstpodstawowy3"/>
        <w:rPr>
          <w:rFonts w:ascii="Cambria" w:hAnsi="Cambria"/>
          <w:sz w:val="24"/>
          <w:szCs w:val="24"/>
        </w:rPr>
      </w:pPr>
      <w:r w:rsidRPr="00D239C4">
        <w:rPr>
          <w:rFonts w:ascii="Cambria" w:hAnsi="Cambria"/>
          <w:sz w:val="24"/>
          <w:szCs w:val="24"/>
        </w:rPr>
        <w:t xml:space="preserve">* b) należę do grupy kapitałowej i przedstawiam poniżej listę podmiotów należących </w:t>
      </w:r>
      <w:r w:rsidR="00E116E5">
        <w:rPr>
          <w:rFonts w:ascii="Cambria" w:hAnsi="Cambria"/>
          <w:sz w:val="24"/>
          <w:szCs w:val="24"/>
        </w:rPr>
        <w:br/>
      </w:r>
      <w:r w:rsidRPr="00D239C4">
        <w:rPr>
          <w:rFonts w:ascii="Cambria" w:hAnsi="Cambria"/>
          <w:sz w:val="24"/>
          <w:szCs w:val="24"/>
        </w:rPr>
        <w:t xml:space="preserve">do tej samej grupy kapitałowej w rozumieniu ustawy z dnia 16 lutego 2007r. o ochronie konkurencji i konsumentów (Dz. U. Nr 50, poz. 331, z </w:t>
      </w:r>
      <w:proofErr w:type="spellStart"/>
      <w:r w:rsidRPr="00D239C4">
        <w:rPr>
          <w:rFonts w:ascii="Cambria" w:hAnsi="Cambria"/>
          <w:sz w:val="24"/>
          <w:szCs w:val="24"/>
        </w:rPr>
        <w:t>póź</w:t>
      </w:r>
      <w:proofErr w:type="spellEnd"/>
      <w:r w:rsidRPr="00D239C4">
        <w:rPr>
          <w:rFonts w:ascii="Cambria" w:hAnsi="Cambria"/>
          <w:sz w:val="24"/>
          <w:szCs w:val="24"/>
        </w:rPr>
        <w:t xml:space="preserve">. </w:t>
      </w:r>
      <w:proofErr w:type="gramStart"/>
      <w:r w:rsidRPr="00D239C4">
        <w:rPr>
          <w:rFonts w:ascii="Cambria" w:hAnsi="Cambria"/>
          <w:sz w:val="24"/>
          <w:szCs w:val="24"/>
        </w:rPr>
        <w:t>zm</w:t>
      </w:r>
      <w:proofErr w:type="gramEnd"/>
      <w:r w:rsidRPr="00D239C4">
        <w:rPr>
          <w:rFonts w:ascii="Cambria" w:hAnsi="Cambria"/>
          <w:sz w:val="24"/>
          <w:szCs w:val="24"/>
        </w:rPr>
        <w:t>.)</w:t>
      </w:r>
    </w:p>
    <w:p w:rsidR="00A939C4" w:rsidRPr="00D239C4" w:rsidRDefault="00A939C4" w:rsidP="00887706">
      <w:pPr>
        <w:pStyle w:val="Tekstpodstawowy3"/>
        <w:rPr>
          <w:rFonts w:ascii="Cambria" w:hAnsi="Cambria"/>
          <w:sz w:val="24"/>
          <w:szCs w:val="24"/>
        </w:rPr>
      </w:pPr>
    </w:p>
    <w:p w:rsidR="00A939C4" w:rsidRPr="00D239C4" w:rsidRDefault="00A939C4" w:rsidP="00887706">
      <w:pPr>
        <w:pStyle w:val="Tekstpodstawowy3"/>
        <w:rPr>
          <w:rFonts w:ascii="Cambria" w:hAnsi="Cambria"/>
          <w:sz w:val="24"/>
          <w:szCs w:val="24"/>
        </w:rPr>
      </w:pPr>
      <w:r w:rsidRPr="00D239C4">
        <w:rPr>
          <w:rFonts w:ascii="Cambria" w:hAnsi="Cambria"/>
          <w:sz w:val="24"/>
          <w:szCs w:val="24"/>
        </w:rPr>
        <w:t>LISTA PODMIOTÓW:</w:t>
      </w:r>
    </w:p>
    <w:p w:rsidR="00A939C4" w:rsidRPr="00D239C4" w:rsidRDefault="00A939C4" w:rsidP="00887706">
      <w:pPr>
        <w:pStyle w:val="Tekstpodstawowy3"/>
        <w:rPr>
          <w:rFonts w:ascii="Cambria" w:hAnsi="Cambria"/>
          <w:sz w:val="24"/>
          <w:szCs w:val="24"/>
        </w:rPr>
      </w:pPr>
      <w:proofErr w:type="gramStart"/>
      <w:r w:rsidRPr="00D239C4">
        <w:rPr>
          <w:rFonts w:ascii="Cambria" w:hAnsi="Cambria"/>
          <w:sz w:val="24"/>
          <w:szCs w:val="24"/>
        </w:rPr>
        <w:t>1. ...............................................</w:t>
      </w:r>
      <w:proofErr w:type="gramEnd"/>
      <w:r w:rsidRPr="00D239C4">
        <w:rPr>
          <w:rFonts w:ascii="Cambria" w:hAnsi="Cambria"/>
          <w:sz w:val="24"/>
          <w:szCs w:val="24"/>
        </w:rPr>
        <w:t>...</w:t>
      </w:r>
    </w:p>
    <w:p w:rsidR="00A939C4" w:rsidRPr="00D239C4" w:rsidRDefault="00A939C4" w:rsidP="00887706">
      <w:pPr>
        <w:pStyle w:val="Tekstpodstawowy3"/>
        <w:rPr>
          <w:rFonts w:ascii="Cambria" w:hAnsi="Cambria"/>
          <w:sz w:val="24"/>
          <w:szCs w:val="24"/>
        </w:rPr>
      </w:pPr>
      <w:proofErr w:type="gramStart"/>
      <w:r w:rsidRPr="00D239C4">
        <w:rPr>
          <w:rFonts w:ascii="Cambria" w:hAnsi="Cambria"/>
          <w:sz w:val="24"/>
          <w:szCs w:val="24"/>
        </w:rPr>
        <w:t>2. ...............................................</w:t>
      </w:r>
      <w:proofErr w:type="gramEnd"/>
      <w:r w:rsidRPr="00D239C4">
        <w:rPr>
          <w:rFonts w:ascii="Cambria" w:hAnsi="Cambria"/>
          <w:sz w:val="24"/>
          <w:szCs w:val="24"/>
        </w:rPr>
        <w:t>...</w:t>
      </w:r>
    </w:p>
    <w:p w:rsidR="00A939C4" w:rsidRPr="00D239C4" w:rsidRDefault="00A939C4" w:rsidP="00887706">
      <w:pPr>
        <w:pStyle w:val="Tekstpodstawowy3"/>
        <w:rPr>
          <w:rFonts w:ascii="Cambria" w:hAnsi="Cambria"/>
          <w:sz w:val="24"/>
          <w:szCs w:val="24"/>
        </w:rPr>
      </w:pPr>
      <w:proofErr w:type="gramStart"/>
      <w:r w:rsidRPr="00D239C4">
        <w:rPr>
          <w:rFonts w:ascii="Cambria" w:hAnsi="Cambria"/>
          <w:sz w:val="24"/>
          <w:szCs w:val="24"/>
        </w:rPr>
        <w:t>3. ...............................................</w:t>
      </w:r>
      <w:proofErr w:type="gramEnd"/>
      <w:r w:rsidRPr="00D239C4">
        <w:rPr>
          <w:rFonts w:ascii="Cambria" w:hAnsi="Cambria"/>
          <w:sz w:val="24"/>
          <w:szCs w:val="24"/>
        </w:rPr>
        <w:t>...</w:t>
      </w:r>
    </w:p>
    <w:p w:rsidR="00A939C4" w:rsidRPr="00D239C4" w:rsidRDefault="00A939C4" w:rsidP="00887706">
      <w:pPr>
        <w:pStyle w:val="Tekstpodstawowy3"/>
        <w:rPr>
          <w:rFonts w:ascii="Cambria" w:hAnsi="Cambria"/>
          <w:sz w:val="24"/>
          <w:szCs w:val="24"/>
        </w:rPr>
      </w:pPr>
      <w:proofErr w:type="gramStart"/>
      <w:r w:rsidRPr="00D239C4">
        <w:rPr>
          <w:rFonts w:ascii="Cambria" w:hAnsi="Cambria"/>
          <w:sz w:val="24"/>
          <w:szCs w:val="24"/>
        </w:rPr>
        <w:t>4. ...............................................</w:t>
      </w:r>
      <w:proofErr w:type="gramEnd"/>
      <w:r w:rsidRPr="00D239C4">
        <w:rPr>
          <w:rFonts w:ascii="Cambria" w:hAnsi="Cambria"/>
          <w:sz w:val="24"/>
          <w:szCs w:val="24"/>
        </w:rPr>
        <w:t>...</w:t>
      </w:r>
    </w:p>
    <w:p w:rsidR="00A939C4" w:rsidRPr="00D239C4" w:rsidRDefault="00A939C4" w:rsidP="00887706">
      <w:pPr>
        <w:pStyle w:val="Tekstpodstawowy3"/>
        <w:rPr>
          <w:rFonts w:ascii="Cambria" w:hAnsi="Cambria"/>
          <w:sz w:val="24"/>
          <w:szCs w:val="24"/>
        </w:rPr>
      </w:pPr>
      <w:proofErr w:type="gramStart"/>
      <w:r w:rsidRPr="00D239C4">
        <w:rPr>
          <w:rFonts w:ascii="Cambria" w:hAnsi="Cambria"/>
          <w:sz w:val="24"/>
          <w:szCs w:val="24"/>
        </w:rPr>
        <w:t>5. ...............................................</w:t>
      </w:r>
      <w:proofErr w:type="gramEnd"/>
      <w:r w:rsidRPr="00D239C4">
        <w:rPr>
          <w:rFonts w:ascii="Cambria" w:hAnsi="Cambria"/>
          <w:sz w:val="24"/>
          <w:szCs w:val="24"/>
        </w:rPr>
        <w:t>...</w:t>
      </w:r>
    </w:p>
    <w:p w:rsidR="00A939C4" w:rsidRPr="00D239C4" w:rsidRDefault="00A939C4" w:rsidP="00887706">
      <w:pPr>
        <w:pStyle w:val="Tekstpodstawowy3"/>
        <w:rPr>
          <w:rFonts w:ascii="Cambria" w:hAnsi="Cambria"/>
          <w:sz w:val="24"/>
          <w:szCs w:val="24"/>
        </w:rPr>
      </w:pPr>
      <w:proofErr w:type="gramStart"/>
      <w:r w:rsidRPr="00D239C4">
        <w:rPr>
          <w:rFonts w:ascii="Cambria" w:hAnsi="Cambria"/>
          <w:sz w:val="24"/>
          <w:szCs w:val="24"/>
        </w:rPr>
        <w:t>itd</w:t>
      </w:r>
      <w:proofErr w:type="gramEnd"/>
      <w:r w:rsidRPr="00D239C4">
        <w:rPr>
          <w:rFonts w:ascii="Cambria" w:hAnsi="Cambria"/>
          <w:sz w:val="24"/>
          <w:szCs w:val="24"/>
        </w:rPr>
        <w:t>.</w:t>
      </w:r>
    </w:p>
    <w:p w:rsidR="00A939C4" w:rsidRPr="00D239C4" w:rsidRDefault="00A939C4" w:rsidP="00887706">
      <w:pPr>
        <w:widowControl w:val="0"/>
        <w:jc w:val="both"/>
        <w:rPr>
          <w:rFonts w:ascii="Cambria" w:hAnsi="Cambria"/>
          <w:b/>
          <w:bCs/>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D239C4" w:rsidRDefault="00A939C4" w:rsidP="00887706">
      <w:pPr>
        <w:widowControl w:val="0"/>
        <w:jc w:val="both"/>
        <w:rPr>
          <w:rFonts w:ascii="Cambria" w:hAnsi="Cambria"/>
          <w:sz w:val="24"/>
          <w:szCs w:val="24"/>
        </w:rPr>
      </w:pPr>
    </w:p>
    <w:p w:rsidR="00A939C4" w:rsidRPr="00E116E5" w:rsidRDefault="00A939C4" w:rsidP="00887706">
      <w:pPr>
        <w:widowControl w:val="0"/>
        <w:ind w:left="5664"/>
        <w:jc w:val="both"/>
        <w:rPr>
          <w:rFonts w:ascii="Cambria" w:hAnsi="Cambria"/>
          <w:sz w:val="24"/>
          <w:szCs w:val="24"/>
          <w:u w:val="single"/>
        </w:rPr>
      </w:pPr>
      <w:r w:rsidRPr="00E116E5">
        <w:rPr>
          <w:rFonts w:ascii="Cambria" w:hAnsi="Cambria"/>
          <w:sz w:val="24"/>
          <w:szCs w:val="24"/>
          <w:u w:val="single"/>
        </w:rPr>
        <w:t>______________________</w:t>
      </w:r>
      <w:r w:rsidR="00E116E5" w:rsidRPr="00E116E5">
        <w:rPr>
          <w:rFonts w:ascii="Cambria" w:hAnsi="Cambria"/>
          <w:sz w:val="24"/>
          <w:szCs w:val="24"/>
          <w:u w:val="single"/>
        </w:rPr>
        <w:tab/>
      </w:r>
      <w:r w:rsidR="00E116E5" w:rsidRPr="00E116E5">
        <w:rPr>
          <w:rFonts w:ascii="Cambria" w:hAnsi="Cambria"/>
          <w:sz w:val="24"/>
          <w:szCs w:val="24"/>
          <w:u w:val="single"/>
        </w:rPr>
        <w:tab/>
      </w:r>
    </w:p>
    <w:p w:rsidR="00A939C4" w:rsidRPr="00D239C4" w:rsidRDefault="00A939C4" w:rsidP="00887706">
      <w:pPr>
        <w:widowControl w:val="0"/>
        <w:ind w:left="5664"/>
        <w:jc w:val="both"/>
        <w:rPr>
          <w:rFonts w:ascii="Cambria" w:hAnsi="Cambria"/>
          <w:sz w:val="24"/>
          <w:szCs w:val="24"/>
        </w:rPr>
      </w:pPr>
      <w:r w:rsidRPr="00D239C4">
        <w:rPr>
          <w:rFonts w:ascii="Cambria" w:hAnsi="Cambria"/>
          <w:sz w:val="24"/>
          <w:szCs w:val="24"/>
        </w:rPr>
        <w:t xml:space="preserve">   </w:t>
      </w:r>
      <w:proofErr w:type="gramStart"/>
      <w:r w:rsidRPr="00D239C4">
        <w:rPr>
          <w:rFonts w:ascii="Cambria" w:hAnsi="Cambria"/>
          <w:sz w:val="24"/>
          <w:szCs w:val="24"/>
        </w:rPr>
        <w:t>podpis</w:t>
      </w:r>
      <w:proofErr w:type="gramEnd"/>
      <w:r w:rsidRPr="00D239C4">
        <w:rPr>
          <w:rFonts w:ascii="Cambria" w:hAnsi="Cambria"/>
          <w:sz w:val="24"/>
          <w:szCs w:val="24"/>
        </w:rPr>
        <w:t xml:space="preserve"> upoważnionego </w:t>
      </w:r>
    </w:p>
    <w:p w:rsidR="00A939C4" w:rsidRPr="00D239C4" w:rsidRDefault="00A939C4" w:rsidP="00887706">
      <w:pPr>
        <w:widowControl w:val="0"/>
        <w:ind w:left="3540" w:firstLine="708"/>
        <w:jc w:val="both"/>
        <w:rPr>
          <w:rFonts w:ascii="Cambria" w:hAnsi="Cambria"/>
          <w:sz w:val="24"/>
          <w:szCs w:val="24"/>
        </w:rPr>
      </w:pPr>
      <w:r w:rsidRPr="00D239C4">
        <w:rPr>
          <w:rFonts w:ascii="Cambria" w:hAnsi="Cambria"/>
          <w:sz w:val="24"/>
          <w:szCs w:val="24"/>
        </w:rPr>
        <w:t xml:space="preserve">                                    </w:t>
      </w:r>
      <w:proofErr w:type="gramStart"/>
      <w:r w:rsidRPr="00D239C4">
        <w:rPr>
          <w:rFonts w:ascii="Cambria" w:hAnsi="Cambria"/>
          <w:sz w:val="24"/>
          <w:szCs w:val="24"/>
        </w:rPr>
        <w:t>przedstawiciela</w:t>
      </w:r>
      <w:proofErr w:type="gramEnd"/>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A939C4" w:rsidP="00887706">
      <w:pPr>
        <w:pStyle w:val="Tekstpodstawowy"/>
        <w:jc w:val="both"/>
        <w:rPr>
          <w:rFonts w:ascii="Cambria" w:hAnsi="Cambria"/>
          <w:i w:val="0"/>
          <w:sz w:val="24"/>
          <w:szCs w:val="24"/>
        </w:rPr>
      </w:pPr>
    </w:p>
    <w:p w:rsidR="00A939C4" w:rsidRPr="00D239C4" w:rsidRDefault="00887706" w:rsidP="006C7277">
      <w:pPr>
        <w:rPr>
          <w:rFonts w:ascii="Cambria" w:hAnsi="Cambria"/>
          <w:b/>
          <w:sz w:val="24"/>
          <w:szCs w:val="24"/>
        </w:rPr>
      </w:pPr>
      <w:r w:rsidRPr="00D239C4">
        <w:rPr>
          <w:rFonts w:ascii="Cambria" w:hAnsi="Cambria"/>
          <w:i/>
          <w:sz w:val="24"/>
          <w:szCs w:val="24"/>
        </w:rPr>
        <w:br w:type="page"/>
      </w:r>
    </w:p>
    <w:p w:rsidR="00A939C4"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lastRenderedPageBreak/>
        <w:t>Rozdział IV</w:t>
      </w:r>
    </w:p>
    <w:p w:rsidR="00CB070C" w:rsidRPr="00D239C4" w:rsidRDefault="00A939C4" w:rsidP="00887706">
      <w:pPr>
        <w:pStyle w:val="Tekstpodstawowy"/>
        <w:jc w:val="both"/>
        <w:rPr>
          <w:rFonts w:ascii="Cambria" w:hAnsi="Cambria"/>
          <w:i w:val="0"/>
          <w:sz w:val="24"/>
          <w:szCs w:val="24"/>
        </w:rPr>
      </w:pPr>
      <w:r w:rsidRPr="00D239C4">
        <w:rPr>
          <w:rFonts w:ascii="Cambria" w:hAnsi="Cambria"/>
          <w:i w:val="0"/>
          <w:sz w:val="24"/>
          <w:szCs w:val="24"/>
        </w:rPr>
        <w:t xml:space="preserve">Formularz ofertowy </w:t>
      </w:r>
    </w:p>
    <w:p w:rsidR="00CB070C" w:rsidRPr="00D239C4" w:rsidRDefault="00CB070C" w:rsidP="00887706">
      <w:pPr>
        <w:pStyle w:val="Tekstpodstawowy"/>
        <w:jc w:val="both"/>
        <w:rPr>
          <w:rFonts w:ascii="Cambria" w:hAnsi="Cambria"/>
          <w:b w:val="0"/>
          <w:i w:val="0"/>
          <w:sz w:val="24"/>
          <w:szCs w:val="24"/>
        </w:rPr>
      </w:pPr>
    </w:p>
    <w:p w:rsidR="00A939C4" w:rsidRPr="00D239C4" w:rsidRDefault="00037D4F" w:rsidP="00887706">
      <w:pPr>
        <w:pStyle w:val="Tekstpodstawowy"/>
        <w:jc w:val="both"/>
        <w:rPr>
          <w:rFonts w:ascii="Cambria" w:hAnsi="Cambria"/>
          <w:b w:val="0"/>
          <w:i w:val="0"/>
          <w:sz w:val="24"/>
          <w:szCs w:val="24"/>
        </w:rPr>
      </w:pPr>
      <w:r w:rsidRPr="00D239C4">
        <w:rPr>
          <w:rFonts w:ascii="Cambria" w:hAnsi="Cambria"/>
          <w:noProof/>
          <w:sz w:val="24"/>
          <w:szCs w:val="24"/>
        </w:rPr>
        <mc:AlternateContent>
          <mc:Choice Requires="wps">
            <w:drawing>
              <wp:anchor distT="0" distB="0" distL="114300" distR="114300" simplePos="0" relativeHeight="251657216" behindDoc="0" locked="0" layoutInCell="1" allowOverlap="1" wp14:anchorId="6C741F40" wp14:editId="3DDFC818">
                <wp:simplePos x="0" y="0"/>
                <wp:positionH relativeFrom="column">
                  <wp:posOffset>0</wp:posOffset>
                </wp:positionH>
                <wp:positionV relativeFrom="paragraph">
                  <wp:posOffset>114300</wp:posOffset>
                </wp:positionV>
                <wp:extent cx="2438400" cy="914400"/>
                <wp:effectExtent l="9525" t="9525" r="9525" b="952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4400"/>
                        </a:xfrm>
                        <a:prstGeom prst="rect">
                          <a:avLst/>
                        </a:prstGeom>
                        <a:solidFill>
                          <a:srgbClr val="FFFFFF"/>
                        </a:solidFill>
                        <a:ln w="9525">
                          <a:solidFill>
                            <a:srgbClr val="000000"/>
                          </a:solidFill>
                          <a:miter lim="800000"/>
                          <a:headEnd/>
                          <a:tailEnd/>
                        </a:ln>
                      </wps:spPr>
                      <wps:txbx>
                        <w:txbxContent>
                          <w:p w:rsidR="00D239C4" w:rsidRDefault="00D239C4"/>
                          <w:p w:rsidR="00D239C4" w:rsidRDefault="00D239C4">
                            <w:pPr>
                              <w:jc w:val="center"/>
                              <w:rPr>
                                <w:rFonts w:ascii="Calibri" w:hAnsi="Calibri"/>
                                <w:b/>
                                <w:bCs/>
                              </w:rPr>
                            </w:pPr>
                            <w:r>
                              <w:rPr>
                                <w:rFonts w:ascii="Calibri" w:hAnsi="Calibri"/>
                                <w:b/>
                                <w:bCs/>
                              </w:rPr>
                              <w:t xml:space="preserve">Pieczęć Wykonawcy </w:t>
                            </w:r>
                          </w:p>
                          <w:p w:rsidR="00D239C4" w:rsidRDefault="00D239C4">
                            <w:pPr>
                              <w:jc w:val="center"/>
                            </w:pPr>
                          </w:p>
                          <w:p w:rsidR="00D239C4" w:rsidRDefault="00D239C4">
                            <w:pPr>
                              <w:jc w:val="center"/>
                              <w:rPr>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9pt;width:192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">
                <v:textbox>
                  <w:txbxContent>
                    <w:p w:rsidR="00D239C4" w:rsidRDefault="00D239C4"/>
                    <w:p w:rsidR="00D239C4" w:rsidRDefault="00D239C4">
                      <w:pPr>
                        <w:jc w:val="center"/>
                        <w:rPr>
                          <w:rFonts w:ascii="Calibri" w:hAnsi="Calibri"/>
                          <w:b/>
                          <w:bCs/>
                        </w:rPr>
                      </w:pPr>
                      <w:r>
                        <w:rPr>
                          <w:rFonts w:ascii="Calibri" w:hAnsi="Calibri"/>
                          <w:b/>
                          <w:bCs/>
                        </w:rPr>
                        <w:t xml:space="preserve">Pieczęć Wykonawcy </w:t>
                      </w:r>
                    </w:p>
                    <w:p w:rsidR="00D239C4" w:rsidRDefault="00D239C4">
                      <w:pPr>
                        <w:jc w:val="center"/>
                      </w:pPr>
                    </w:p>
                    <w:p w:rsidR="00D239C4" w:rsidRDefault="00D239C4">
                      <w:pPr>
                        <w:jc w:val="center"/>
                        <w:rPr>
                          <w:sz w:val="12"/>
                        </w:rPr>
                      </w:pPr>
                    </w:p>
                  </w:txbxContent>
                </v:textbox>
              </v:shape>
            </w:pict>
          </mc:Fallback>
        </mc:AlternateContent>
      </w:r>
    </w:p>
    <w:p w:rsidR="00A939C4" w:rsidRPr="00D239C4" w:rsidRDefault="00A939C4" w:rsidP="00887706">
      <w:pPr>
        <w:pStyle w:val="Tytu"/>
        <w:rPr>
          <w:rFonts w:ascii="Cambria" w:hAnsi="Cambria"/>
          <w:sz w:val="24"/>
          <w:szCs w:val="24"/>
        </w:rPr>
      </w:pPr>
    </w:p>
    <w:p w:rsidR="00A939C4" w:rsidRPr="00D239C4" w:rsidRDefault="00A939C4" w:rsidP="00887706">
      <w:pPr>
        <w:pStyle w:val="Tytu"/>
        <w:rPr>
          <w:rFonts w:ascii="Cambria" w:hAnsi="Cambria"/>
          <w:sz w:val="24"/>
          <w:szCs w:val="24"/>
        </w:rPr>
      </w:pPr>
      <w:r w:rsidRPr="00D239C4">
        <w:rPr>
          <w:rFonts w:ascii="Cambria" w:hAnsi="Cambria"/>
          <w:sz w:val="24"/>
          <w:szCs w:val="24"/>
        </w:rPr>
        <w:t xml:space="preserve"> </w:t>
      </w:r>
    </w:p>
    <w:p w:rsidR="00A939C4" w:rsidRPr="00D239C4" w:rsidRDefault="00A939C4" w:rsidP="00887706">
      <w:pPr>
        <w:pStyle w:val="Tytu"/>
        <w:rPr>
          <w:rFonts w:ascii="Cambria" w:hAnsi="Cambria"/>
          <w:sz w:val="24"/>
          <w:szCs w:val="24"/>
        </w:rPr>
      </w:pPr>
    </w:p>
    <w:p w:rsidR="00A939C4" w:rsidRPr="00D239C4" w:rsidRDefault="00A939C4" w:rsidP="00887706">
      <w:pPr>
        <w:pStyle w:val="Tytu"/>
        <w:rPr>
          <w:rFonts w:ascii="Cambria" w:hAnsi="Cambria"/>
          <w:sz w:val="24"/>
          <w:szCs w:val="24"/>
        </w:rPr>
      </w:pPr>
    </w:p>
    <w:p w:rsidR="00A939C4" w:rsidRPr="00D239C4" w:rsidRDefault="00A939C4" w:rsidP="00887706">
      <w:pPr>
        <w:pStyle w:val="Tytu"/>
        <w:jc w:val="left"/>
        <w:rPr>
          <w:rFonts w:ascii="Cambria" w:hAnsi="Cambria"/>
          <w:sz w:val="24"/>
          <w:szCs w:val="24"/>
        </w:rPr>
      </w:pPr>
    </w:p>
    <w:p w:rsidR="00A939C4" w:rsidRPr="00D239C4" w:rsidRDefault="00A939C4" w:rsidP="00887706">
      <w:pPr>
        <w:pStyle w:val="Tytu"/>
        <w:jc w:val="left"/>
        <w:rPr>
          <w:rFonts w:ascii="Cambria" w:hAnsi="Cambria"/>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3"/>
        <w:gridCol w:w="4491"/>
        <w:gridCol w:w="3802"/>
      </w:tblGrid>
      <w:tr w:rsidR="00A939C4" w:rsidRPr="00D239C4">
        <w:trPr>
          <w:trHeight w:val="519"/>
        </w:trPr>
        <w:tc>
          <w:tcPr>
            <w:tcW w:w="523" w:type="dxa"/>
            <w:vAlign w:val="center"/>
          </w:tcPr>
          <w:p w:rsidR="00A939C4" w:rsidRPr="00D239C4" w:rsidRDefault="00A939C4" w:rsidP="00887706">
            <w:pPr>
              <w:tabs>
                <w:tab w:val="left" w:pos="8080"/>
              </w:tabs>
              <w:jc w:val="center"/>
              <w:rPr>
                <w:rFonts w:ascii="Cambria" w:hAnsi="Cambria"/>
                <w:b/>
                <w:bCs/>
                <w:sz w:val="24"/>
                <w:szCs w:val="24"/>
              </w:rPr>
            </w:pPr>
            <w:r w:rsidRPr="00D239C4">
              <w:rPr>
                <w:rFonts w:ascii="Cambria" w:hAnsi="Cambria"/>
                <w:b/>
                <w:bCs/>
                <w:sz w:val="24"/>
                <w:szCs w:val="24"/>
              </w:rPr>
              <w:t>L.</w:t>
            </w:r>
            <w:proofErr w:type="gramStart"/>
            <w:r w:rsidRPr="00D239C4">
              <w:rPr>
                <w:rFonts w:ascii="Cambria" w:hAnsi="Cambria"/>
                <w:b/>
                <w:bCs/>
                <w:sz w:val="24"/>
                <w:szCs w:val="24"/>
              </w:rPr>
              <w:t>p</w:t>
            </w:r>
            <w:proofErr w:type="gramEnd"/>
            <w:r w:rsidRPr="00D239C4">
              <w:rPr>
                <w:rFonts w:ascii="Cambria" w:hAnsi="Cambria"/>
                <w:b/>
                <w:bCs/>
                <w:sz w:val="24"/>
                <w:szCs w:val="24"/>
              </w:rPr>
              <w:t>.</w:t>
            </w:r>
          </w:p>
        </w:tc>
        <w:tc>
          <w:tcPr>
            <w:tcW w:w="4877" w:type="dxa"/>
            <w:vAlign w:val="center"/>
          </w:tcPr>
          <w:p w:rsidR="00A939C4" w:rsidRPr="00D239C4" w:rsidRDefault="00A939C4" w:rsidP="00887706">
            <w:pPr>
              <w:tabs>
                <w:tab w:val="left" w:pos="8080"/>
              </w:tabs>
              <w:jc w:val="center"/>
              <w:rPr>
                <w:rFonts w:ascii="Cambria" w:hAnsi="Cambria"/>
                <w:b/>
                <w:bCs/>
                <w:sz w:val="24"/>
                <w:szCs w:val="24"/>
              </w:rPr>
            </w:pPr>
            <w:r w:rsidRPr="00D239C4">
              <w:rPr>
                <w:rFonts w:ascii="Cambria" w:hAnsi="Cambria"/>
                <w:b/>
                <w:bCs/>
                <w:sz w:val="24"/>
                <w:szCs w:val="24"/>
              </w:rPr>
              <w:t>Nazwa(y) Wykonawcy(ów)</w:t>
            </w:r>
          </w:p>
        </w:tc>
        <w:tc>
          <w:tcPr>
            <w:tcW w:w="4068" w:type="dxa"/>
            <w:vAlign w:val="center"/>
          </w:tcPr>
          <w:p w:rsidR="00A939C4" w:rsidRPr="00D239C4" w:rsidRDefault="00A939C4" w:rsidP="00887706">
            <w:pPr>
              <w:tabs>
                <w:tab w:val="left" w:pos="8080"/>
              </w:tabs>
              <w:jc w:val="center"/>
              <w:rPr>
                <w:rFonts w:ascii="Cambria" w:hAnsi="Cambria"/>
                <w:b/>
                <w:bCs/>
                <w:sz w:val="24"/>
                <w:szCs w:val="24"/>
              </w:rPr>
            </w:pPr>
            <w:r w:rsidRPr="00D239C4">
              <w:rPr>
                <w:rFonts w:ascii="Cambria" w:hAnsi="Cambria"/>
                <w:b/>
                <w:bCs/>
                <w:sz w:val="24"/>
                <w:szCs w:val="24"/>
              </w:rPr>
              <w:t>Adres(y) Wykonawcy(ów),</w:t>
            </w:r>
          </w:p>
          <w:p w:rsidR="00A939C4" w:rsidRPr="00D239C4" w:rsidRDefault="00A939C4" w:rsidP="00887706">
            <w:pPr>
              <w:tabs>
                <w:tab w:val="left" w:pos="8080"/>
              </w:tabs>
              <w:jc w:val="center"/>
              <w:rPr>
                <w:rFonts w:ascii="Cambria" w:hAnsi="Cambria"/>
                <w:b/>
                <w:bCs/>
                <w:sz w:val="24"/>
                <w:szCs w:val="24"/>
              </w:rPr>
            </w:pPr>
            <w:proofErr w:type="gramStart"/>
            <w:r w:rsidRPr="00D239C4">
              <w:rPr>
                <w:rFonts w:ascii="Cambria" w:hAnsi="Cambria"/>
                <w:b/>
                <w:bCs/>
                <w:sz w:val="24"/>
                <w:szCs w:val="24"/>
              </w:rPr>
              <w:t>nr</w:t>
            </w:r>
            <w:proofErr w:type="gramEnd"/>
            <w:r w:rsidRPr="00D239C4">
              <w:rPr>
                <w:rFonts w:ascii="Cambria" w:hAnsi="Cambria"/>
                <w:b/>
                <w:bCs/>
                <w:sz w:val="24"/>
                <w:szCs w:val="24"/>
              </w:rPr>
              <w:t xml:space="preserve"> telefonu i faxu </w:t>
            </w:r>
          </w:p>
          <w:p w:rsidR="00A939C4" w:rsidRPr="00D239C4" w:rsidRDefault="00A939C4" w:rsidP="00887706">
            <w:pPr>
              <w:tabs>
                <w:tab w:val="left" w:pos="8080"/>
              </w:tabs>
              <w:jc w:val="center"/>
              <w:rPr>
                <w:rFonts w:ascii="Cambria" w:hAnsi="Cambria"/>
                <w:b/>
                <w:bCs/>
                <w:i/>
                <w:sz w:val="24"/>
                <w:szCs w:val="24"/>
              </w:rPr>
            </w:pPr>
            <w:r w:rsidRPr="00D239C4">
              <w:rPr>
                <w:rFonts w:ascii="Cambria" w:hAnsi="Cambria"/>
                <w:b/>
                <w:bCs/>
                <w:i/>
                <w:sz w:val="24"/>
                <w:szCs w:val="24"/>
              </w:rPr>
              <w:t xml:space="preserve">(w przypadku braku faxu  - </w:t>
            </w:r>
          </w:p>
          <w:p w:rsidR="00A939C4" w:rsidRPr="00D239C4" w:rsidRDefault="00A939C4" w:rsidP="00887706">
            <w:pPr>
              <w:tabs>
                <w:tab w:val="left" w:pos="8080"/>
              </w:tabs>
              <w:jc w:val="center"/>
              <w:rPr>
                <w:rFonts w:ascii="Cambria" w:hAnsi="Cambria"/>
                <w:b/>
                <w:bCs/>
                <w:sz w:val="24"/>
                <w:szCs w:val="24"/>
              </w:rPr>
            </w:pPr>
            <w:proofErr w:type="gramStart"/>
            <w:r w:rsidRPr="00D239C4">
              <w:rPr>
                <w:rFonts w:ascii="Cambria" w:hAnsi="Cambria"/>
                <w:b/>
                <w:bCs/>
                <w:i/>
                <w:sz w:val="24"/>
                <w:szCs w:val="24"/>
              </w:rPr>
              <w:t>adres  e-mail</w:t>
            </w:r>
            <w:proofErr w:type="gramEnd"/>
            <w:r w:rsidRPr="00D239C4">
              <w:rPr>
                <w:rFonts w:ascii="Cambria" w:hAnsi="Cambria"/>
                <w:b/>
                <w:bCs/>
                <w:i/>
                <w:sz w:val="24"/>
                <w:szCs w:val="24"/>
              </w:rPr>
              <w:t>)</w:t>
            </w:r>
          </w:p>
        </w:tc>
      </w:tr>
      <w:tr w:rsidR="00A939C4" w:rsidRPr="00D239C4">
        <w:trPr>
          <w:trHeight w:val="555"/>
        </w:trPr>
        <w:tc>
          <w:tcPr>
            <w:tcW w:w="523" w:type="dxa"/>
          </w:tcPr>
          <w:p w:rsidR="00A939C4" w:rsidRPr="00D239C4" w:rsidRDefault="00A939C4" w:rsidP="00887706">
            <w:pPr>
              <w:tabs>
                <w:tab w:val="left" w:pos="8080"/>
              </w:tabs>
              <w:jc w:val="both"/>
              <w:rPr>
                <w:rFonts w:ascii="Cambria" w:hAnsi="Cambria"/>
                <w:bCs/>
                <w:sz w:val="24"/>
                <w:szCs w:val="24"/>
              </w:rPr>
            </w:pPr>
          </w:p>
        </w:tc>
        <w:tc>
          <w:tcPr>
            <w:tcW w:w="4877" w:type="dxa"/>
          </w:tcPr>
          <w:p w:rsidR="006762F6" w:rsidRPr="00D239C4" w:rsidRDefault="006762F6" w:rsidP="00887706">
            <w:pPr>
              <w:tabs>
                <w:tab w:val="left" w:pos="8080"/>
              </w:tabs>
              <w:jc w:val="both"/>
              <w:rPr>
                <w:rFonts w:ascii="Cambria" w:hAnsi="Cambria"/>
                <w:bCs/>
                <w:sz w:val="24"/>
                <w:szCs w:val="24"/>
              </w:rPr>
            </w:pPr>
          </w:p>
          <w:p w:rsidR="00A939C4" w:rsidRPr="00D239C4" w:rsidRDefault="00A939C4" w:rsidP="00887706">
            <w:pPr>
              <w:tabs>
                <w:tab w:val="left" w:pos="8080"/>
              </w:tabs>
              <w:jc w:val="both"/>
              <w:rPr>
                <w:rFonts w:ascii="Cambria" w:hAnsi="Cambria"/>
                <w:bCs/>
                <w:sz w:val="24"/>
                <w:szCs w:val="24"/>
              </w:rPr>
            </w:pPr>
          </w:p>
        </w:tc>
        <w:tc>
          <w:tcPr>
            <w:tcW w:w="4068" w:type="dxa"/>
          </w:tcPr>
          <w:p w:rsidR="00A939C4" w:rsidRPr="00D239C4" w:rsidRDefault="00A939C4" w:rsidP="00887706">
            <w:pPr>
              <w:tabs>
                <w:tab w:val="left" w:pos="8080"/>
              </w:tabs>
              <w:jc w:val="both"/>
              <w:rPr>
                <w:rFonts w:ascii="Cambria" w:hAnsi="Cambria"/>
                <w:bCs/>
                <w:sz w:val="24"/>
                <w:szCs w:val="24"/>
              </w:rPr>
            </w:pPr>
          </w:p>
        </w:tc>
      </w:tr>
      <w:tr w:rsidR="00A939C4" w:rsidRPr="00D239C4">
        <w:trPr>
          <w:trHeight w:val="555"/>
        </w:trPr>
        <w:tc>
          <w:tcPr>
            <w:tcW w:w="523" w:type="dxa"/>
          </w:tcPr>
          <w:p w:rsidR="00A939C4" w:rsidRPr="00D239C4" w:rsidRDefault="00A939C4" w:rsidP="00887706">
            <w:pPr>
              <w:tabs>
                <w:tab w:val="left" w:pos="8080"/>
              </w:tabs>
              <w:jc w:val="both"/>
              <w:rPr>
                <w:rFonts w:ascii="Cambria" w:hAnsi="Cambria"/>
                <w:bCs/>
                <w:sz w:val="24"/>
                <w:szCs w:val="24"/>
              </w:rPr>
            </w:pPr>
          </w:p>
        </w:tc>
        <w:tc>
          <w:tcPr>
            <w:tcW w:w="4877" w:type="dxa"/>
          </w:tcPr>
          <w:p w:rsidR="006762F6" w:rsidRPr="00D239C4" w:rsidRDefault="006762F6" w:rsidP="00887706">
            <w:pPr>
              <w:tabs>
                <w:tab w:val="left" w:pos="8080"/>
              </w:tabs>
              <w:jc w:val="both"/>
              <w:rPr>
                <w:rFonts w:ascii="Cambria" w:hAnsi="Cambria"/>
                <w:bCs/>
                <w:sz w:val="24"/>
                <w:szCs w:val="24"/>
              </w:rPr>
            </w:pPr>
          </w:p>
          <w:p w:rsidR="00A939C4" w:rsidRPr="00D239C4" w:rsidRDefault="00A939C4" w:rsidP="00887706">
            <w:pPr>
              <w:tabs>
                <w:tab w:val="left" w:pos="8080"/>
              </w:tabs>
              <w:jc w:val="both"/>
              <w:rPr>
                <w:rFonts w:ascii="Cambria" w:hAnsi="Cambria"/>
                <w:bCs/>
                <w:sz w:val="24"/>
                <w:szCs w:val="24"/>
              </w:rPr>
            </w:pPr>
          </w:p>
        </w:tc>
        <w:tc>
          <w:tcPr>
            <w:tcW w:w="4068" w:type="dxa"/>
          </w:tcPr>
          <w:p w:rsidR="00A939C4" w:rsidRPr="00D239C4" w:rsidRDefault="00A939C4" w:rsidP="00887706">
            <w:pPr>
              <w:tabs>
                <w:tab w:val="left" w:pos="8080"/>
              </w:tabs>
              <w:jc w:val="both"/>
              <w:rPr>
                <w:rFonts w:ascii="Cambria" w:hAnsi="Cambria"/>
                <w:bCs/>
                <w:sz w:val="24"/>
                <w:szCs w:val="24"/>
              </w:rPr>
            </w:pPr>
          </w:p>
        </w:tc>
      </w:tr>
    </w:tbl>
    <w:p w:rsidR="00A939C4" w:rsidRPr="00D239C4" w:rsidRDefault="00A939C4" w:rsidP="00887706">
      <w:pPr>
        <w:pStyle w:val="Tytu"/>
        <w:jc w:val="left"/>
        <w:rPr>
          <w:rFonts w:ascii="Cambria" w:hAnsi="Cambria"/>
          <w:sz w:val="24"/>
          <w:szCs w:val="24"/>
        </w:rPr>
      </w:pPr>
    </w:p>
    <w:p w:rsidR="00A939C4" w:rsidRPr="00D239C4" w:rsidRDefault="000C1931" w:rsidP="00887706">
      <w:pPr>
        <w:pStyle w:val="Tytu"/>
        <w:rPr>
          <w:rFonts w:ascii="Cambria" w:hAnsi="Cambria"/>
          <w:b w:val="0"/>
          <w:sz w:val="24"/>
          <w:szCs w:val="24"/>
        </w:rPr>
      </w:pPr>
      <w:r w:rsidRPr="00D239C4">
        <w:rPr>
          <w:rFonts w:ascii="Cambria" w:hAnsi="Cambria"/>
          <w:sz w:val="24"/>
          <w:szCs w:val="24"/>
        </w:rPr>
        <w:t xml:space="preserve">FORMULARZ OFERTOWY </w:t>
      </w:r>
    </w:p>
    <w:p w:rsidR="00A939C4" w:rsidRPr="00D239C4" w:rsidRDefault="00B777CE" w:rsidP="00887706">
      <w:pPr>
        <w:pStyle w:val="Podtytu"/>
        <w:jc w:val="left"/>
        <w:rPr>
          <w:rFonts w:ascii="Cambria" w:hAnsi="Cambria"/>
          <w:sz w:val="24"/>
          <w:szCs w:val="24"/>
        </w:rPr>
      </w:pPr>
      <w:r w:rsidRPr="00D239C4">
        <w:rPr>
          <w:rFonts w:ascii="Cambria" w:hAnsi="Cambria"/>
          <w:sz w:val="24"/>
          <w:szCs w:val="24"/>
        </w:rPr>
        <w:t>Gmina Polanów</w:t>
      </w:r>
    </w:p>
    <w:p w:rsidR="006762F6" w:rsidRPr="00D239C4" w:rsidRDefault="006762F6" w:rsidP="00887706">
      <w:pPr>
        <w:pStyle w:val="Tekstpodstawowy"/>
        <w:jc w:val="both"/>
        <w:rPr>
          <w:rFonts w:ascii="Cambria" w:hAnsi="Cambria"/>
          <w:b w:val="0"/>
          <w:i w:val="0"/>
          <w:sz w:val="24"/>
          <w:szCs w:val="24"/>
        </w:rPr>
      </w:pPr>
    </w:p>
    <w:p w:rsidR="00A939C4" w:rsidRPr="00D239C4" w:rsidRDefault="00A939C4" w:rsidP="00887706">
      <w:pPr>
        <w:pStyle w:val="Tekstpodstawowy"/>
        <w:jc w:val="both"/>
        <w:rPr>
          <w:rFonts w:ascii="Cambria" w:hAnsi="Cambria"/>
          <w:b w:val="0"/>
          <w:i w:val="0"/>
          <w:sz w:val="24"/>
          <w:szCs w:val="24"/>
        </w:rPr>
      </w:pPr>
      <w:r w:rsidRPr="00D239C4">
        <w:rPr>
          <w:rFonts w:ascii="Cambria" w:hAnsi="Cambria"/>
          <w:b w:val="0"/>
          <w:i w:val="0"/>
          <w:sz w:val="24"/>
          <w:szCs w:val="24"/>
        </w:rPr>
        <w:t>Nawiązując do ogłoszenia o przetargu nieograniczonym na:</w:t>
      </w:r>
    </w:p>
    <w:p w:rsidR="00B777CE" w:rsidRPr="00E116E5" w:rsidRDefault="00B777CE" w:rsidP="00887706">
      <w:pPr>
        <w:widowControl w:val="0"/>
        <w:shd w:val="clear" w:color="auto" w:fill="FFFFFF"/>
        <w:autoSpaceDE w:val="0"/>
        <w:autoSpaceDN w:val="0"/>
        <w:adjustRightInd w:val="0"/>
        <w:jc w:val="center"/>
        <w:rPr>
          <w:rFonts w:ascii="Cambria" w:hAnsi="Cambria" w:cs="Calibri"/>
          <w:sz w:val="24"/>
          <w:szCs w:val="24"/>
        </w:rPr>
      </w:pPr>
      <w:r w:rsidRPr="00E116E5">
        <w:rPr>
          <w:rFonts w:ascii="Cambria" w:hAnsi="Cambria"/>
          <w:bCs/>
          <w:sz w:val="24"/>
          <w:szCs w:val="24"/>
        </w:rPr>
        <w:t>„</w:t>
      </w:r>
      <w:r w:rsidRPr="00E116E5">
        <w:rPr>
          <w:rFonts w:ascii="Cambria" w:hAnsi="Cambria" w:cs="Calibri"/>
          <w:sz w:val="24"/>
          <w:szCs w:val="24"/>
        </w:rPr>
        <w:t xml:space="preserve">Świadczenie stałej usługi dostarczenia Internetu </w:t>
      </w:r>
      <w:r w:rsidRPr="00E116E5">
        <w:rPr>
          <w:rFonts w:ascii="Cambria" w:hAnsi="Cambria" w:cs="Calibri"/>
          <w:sz w:val="24"/>
          <w:szCs w:val="24"/>
        </w:rPr>
        <w:br/>
        <w:t xml:space="preserve">dla 240 gospodarstw domowych (BO) oraz 26 jednostek podległych Zamawiającemu </w:t>
      </w:r>
      <w:r w:rsidR="007A6968" w:rsidRPr="00E116E5">
        <w:rPr>
          <w:rFonts w:ascii="Cambria" w:hAnsi="Cambria" w:cs="Calibri"/>
          <w:sz w:val="24"/>
          <w:szCs w:val="24"/>
        </w:rPr>
        <w:t xml:space="preserve">oraz wsparcia technicznego </w:t>
      </w:r>
      <w:r w:rsidRPr="00E116E5">
        <w:rPr>
          <w:rFonts w:ascii="Cambria" w:hAnsi="Cambria" w:cs="Calibri"/>
          <w:sz w:val="24"/>
          <w:szCs w:val="24"/>
        </w:rPr>
        <w:t xml:space="preserve">w okresie </w:t>
      </w:r>
      <w:proofErr w:type="gramStart"/>
      <w:r w:rsidRPr="00E116E5">
        <w:rPr>
          <w:rFonts w:ascii="Cambria" w:hAnsi="Cambria" w:cs="Calibri"/>
          <w:sz w:val="24"/>
          <w:szCs w:val="24"/>
        </w:rPr>
        <w:t xml:space="preserve">od 21-11-2015  </w:t>
      </w:r>
      <w:r w:rsidR="00E116E5" w:rsidRPr="00E116E5">
        <w:rPr>
          <w:rFonts w:ascii="Cambria" w:hAnsi="Cambria" w:cs="Calibri"/>
          <w:sz w:val="24"/>
          <w:szCs w:val="24"/>
        </w:rPr>
        <w:br/>
      </w:r>
      <w:r w:rsidRPr="00E116E5">
        <w:rPr>
          <w:rFonts w:ascii="Cambria" w:hAnsi="Cambria" w:cs="Calibri"/>
          <w:sz w:val="24"/>
          <w:szCs w:val="24"/>
        </w:rPr>
        <w:t>do</w:t>
      </w:r>
      <w:proofErr w:type="gramEnd"/>
      <w:r w:rsidRPr="00E116E5">
        <w:rPr>
          <w:rFonts w:ascii="Cambria" w:hAnsi="Cambria" w:cs="Calibri"/>
          <w:sz w:val="24"/>
          <w:szCs w:val="24"/>
        </w:rPr>
        <w:t xml:space="preserve"> 31-12-2017”</w:t>
      </w:r>
    </w:p>
    <w:p w:rsidR="00CB070C" w:rsidRPr="00D239C4" w:rsidRDefault="00CB070C" w:rsidP="00887706">
      <w:pPr>
        <w:widowControl w:val="0"/>
        <w:tabs>
          <w:tab w:val="num" w:pos="0"/>
        </w:tabs>
        <w:jc w:val="both"/>
        <w:rPr>
          <w:rFonts w:ascii="Cambria" w:hAnsi="Cambria"/>
          <w:b/>
          <w:bCs/>
          <w:i/>
          <w:sz w:val="24"/>
          <w:szCs w:val="24"/>
        </w:rPr>
      </w:pPr>
    </w:p>
    <w:p w:rsidR="004F01B7" w:rsidRPr="00D239C4" w:rsidRDefault="00CB070C" w:rsidP="00887706">
      <w:pPr>
        <w:widowControl w:val="0"/>
        <w:tabs>
          <w:tab w:val="num" w:pos="0"/>
        </w:tabs>
        <w:jc w:val="both"/>
        <w:rPr>
          <w:rFonts w:ascii="Cambria" w:hAnsi="Cambria"/>
          <w:b/>
          <w:sz w:val="24"/>
          <w:szCs w:val="24"/>
          <w:u w:val="single"/>
        </w:rPr>
      </w:pPr>
      <w:r w:rsidRPr="00D239C4">
        <w:rPr>
          <w:rFonts w:ascii="Cambria" w:hAnsi="Cambria"/>
          <w:b/>
          <w:sz w:val="24"/>
          <w:szCs w:val="24"/>
        </w:rPr>
        <w:t xml:space="preserve">1. </w:t>
      </w:r>
      <w:r w:rsidRPr="00D239C4">
        <w:rPr>
          <w:rFonts w:ascii="Cambria" w:hAnsi="Cambria"/>
          <w:sz w:val="24"/>
          <w:szCs w:val="24"/>
        </w:rPr>
        <w:t xml:space="preserve">Składamy niniejszą ofertę i oferujemy wykonanie </w:t>
      </w:r>
      <w:r w:rsidRPr="00D239C4">
        <w:rPr>
          <w:rFonts w:ascii="Cambria" w:hAnsi="Cambria"/>
          <w:sz w:val="24"/>
          <w:szCs w:val="24"/>
          <w:u w:val="single"/>
        </w:rPr>
        <w:t>całego przedmiotu zamówienia, zgodnie z wymogami zawartymi w</w:t>
      </w:r>
      <w:r w:rsidR="00B777CE" w:rsidRPr="00D239C4">
        <w:rPr>
          <w:rFonts w:ascii="Cambria" w:hAnsi="Cambria"/>
          <w:sz w:val="24"/>
          <w:szCs w:val="24"/>
          <w:u w:val="single"/>
        </w:rPr>
        <w:t xml:space="preserve"> </w:t>
      </w:r>
      <w:r w:rsidRPr="00D239C4">
        <w:rPr>
          <w:rFonts w:ascii="Cambria" w:hAnsi="Cambria"/>
          <w:sz w:val="24"/>
          <w:szCs w:val="24"/>
          <w:u w:val="single"/>
        </w:rPr>
        <w:t> Specyfikacji Istotnych Warunków Zamówienia</w:t>
      </w:r>
      <w:r w:rsidR="00887706" w:rsidRPr="00D239C4">
        <w:rPr>
          <w:rFonts w:ascii="Cambria" w:hAnsi="Cambria"/>
          <w:sz w:val="24"/>
          <w:szCs w:val="24"/>
          <w:u w:val="single"/>
        </w:rPr>
        <w:t>:</w:t>
      </w:r>
      <w:r w:rsidRPr="00D239C4">
        <w:rPr>
          <w:rFonts w:ascii="Cambria" w:hAnsi="Cambria"/>
          <w:b/>
          <w:sz w:val="24"/>
          <w:szCs w:val="24"/>
          <w:u w:val="single"/>
        </w:rPr>
        <w:t xml:space="preserve"> </w:t>
      </w:r>
      <w:r w:rsidRPr="00D239C4">
        <w:rPr>
          <w:rFonts w:ascii="Cambria" w:hAnsi="Cambria"/>
          <w:b/>
          <w:sz w:val="24"/>
          <w:szCs w:val="24"/>
          <w:u w:val="single"/>
        </w:rPr>
        <w:br/>
      </w:r>
    </w:p>
    <w:p w:rsidR="00CB070C" w:rsidRPr="00D239C4" w:rsidRDefault="00887706" w:rsidP="00887706">
      <w:pPr>
        <w:widowControl w:val="0"/>
        <w:tabs>
          <w:tab w:val="num" w:pos="0"/>
        </w:tabs>
        <w:jc w:val="both"/>
        <w:rPr>
          <w:rFonts w:ascii="Cambria" w:hAnsi="Cambria"/>
          <w:b/>
          <w:sz w:val="24"/>
          <w:szCs w:val="24"/>
        </w:rPr>
      </w:pPr>
      <w:r w:rsidRPr="00D239C4">
        <w:rPr>
          <w:rFonts w:ascii="Cambria" w:hAnsi="Cambria"/>
          <w:b/>
          <w:sz w:val="24"/>
          <w:szCs w:val="24"/>
        </w:rPr>
        <w:t>Łączna wartość przedmiotu zamówienia wynosi:</w:t>
      </w:r>
    </w:p>
    <w:p w:rsidR="00887706" w:rsidRPr="00D239C4" w:rsidRDefault="00887706" w:rsidP="00887706">
      <w:pPr>
        <w:pStyle w:val="Style4"/>
        <w:widowControl/>
        <w:spacing w:before="53" w:line="240" w:lineRule="auto"/>
        <w:ind w:left="360"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w:t>
      </w:r>
      <w:r w:rsidRPr="00D239C4">
        <w:rPr>
          <w:rFonts w:ascii="Cambria" w:hAnsi="Cambria"/>
        </w:rPr>
        <w:t xml:space="preserve"> zł </w:t>
      </w:r>
      <w:r w:rsidRPr="00D239C4">
        <w:rPr>
          <w:rStyle w:val="FontStyle34"/>
          <w:rFonts w:ascii="Cambria" w:hAnsi="Cambria"/>
          <w:sz w:val="24"/>
          <w:szCs w:val="24"/>
        </w:rPr>
        <w:t xml:space="preserve">(słownie: ……………………),              </w:t>
      </w:r>
    </w:p>
    <w:p w:rsidR="00887706" w:rsidRPr="00D239C4" w:rsidRDefault="00887706" w:rsidP="00887706">
      <w:pPr>
        <w:pStyle w:val="Style4"/>
        <w:widowControl/>
        <w:spacing w:before="53" w:line="240" w:lineRule="auto"/>
        <w:ind w:left="360"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z(słownie: ……………………),</w:t>
      </w:r>
    </w:p>
    <w:p w:rsidR="00887706" w:rsidRPr="00D239C4" w:rsidRDefault="00887706" w:rsidP="00887706">
      <w:pPr>
        <w:pStyle w:val="Style4"/>
        <w:widowControl/>
        <w:spacing w:before="53" w:line="240" w:lineRule="auto"/>
        <w:ind w:left="360" w:firstLine="0"/>
        <w:jc w:val="left"/>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zł (słownie: ……………………),</w:t>
      </w:r>
    </w:p>
    <w:p w:rsidR="005820DC" w:rsidRPr="00D239C4" w:rsidRDefault="00887706" w:rsidP="00787AE4">
      <w:pPr>
        <w:pStyle w:val="Style4"/>
        <w:widowControl/>
        <w:spacing w:before="53" w:line="240" w:lineRule="auto"/>
        <w:ind w:firstLine="0"/>
        <w:jc w:val="left"/>
        <w:rPr>
          <w:rStyle w:val="FontStyle34"/>
          <w:rFonts w:ascii="Cambria" w:hAnsi="Cambria"/>
          <w:b/>
          <w:sz w:val="24"/>
          <w:szCs w:val="24"/>
        </w:rPr>
      </w:pPr>
      <w:proofErr w:type="gramStart"/>
      <w:r w:rsidRPr="00D239C4">
        <w:rPr>
          <w:rStyle w:val="FontStyle34"/>
          <w:rFonts w:ascii="Cambria" w:hAnsi="Cambria"/>
          <w:b/>
          <w:sz w:val="24"/>
          <w:szCs w:val="24"/>
        </w:rPr>
        <w:t>w</w:t>
      </w:r>
      <w:proofErr w:type="gramEnd"/>
      <w:r w:rsidRPr="00D239C4">
        <w:rPr>
          <w:rStyle w:val="FontStyle34"/>
          <w:rFonts w:ascii="Cambria" w:hAnsi="Cambria"/>
          <w:b/>
          <w:sz w:val="24"/>
          <w:szCs w:val="24"/>
        </w:rPr>
        <w:t xml:space="preserve"> tym, </w:t>
      </w:r>
    </w:p>
    <w:p w:rsidR="005820DC" w:rsidRPr="00D239C4" w:rsidRDefault="00787AE4" w:rsidP="00195921">
      <w:pPr>
        <w:pStyle w:val="Style4"/>
        <w:widowControl/>
        <w:numPr>
          <w:ilvl w:val="1"/>
          <w:numId w:val="32"/>
        </w:numPr>
        <w:spacing w:before="53" w:line="240" w:lineRule="auto"/>
        <w:ind w:left="1560" w:firstLine="0"/>
        <w:jc w:val="left"/>
        <w:rPr>
          <w:rStyle w:val="FontStyle34"/>
          <w:rFonts w:ascii="Cambria" w:hAnsi="Cambria"/>
          <w:sz w:val="24"/>
          <w:szCs w:val="24"/>
        </w:rPr>
      </w:pPr>
      <w:r w:rsidRPr="00D239C4">
        <w:rPr>
          <w:rStyle w:val="FontStyle34"/>
          <w:rFonts w:ascii="Cambria" w:hAnsi="Cambria"/>
          <w:b/>
          <w:sz w:val="24"/>
          <w:szCs w:val="24"/>
        </w:rPr>
        <w:t xml:space="preserve">WSPARCIE TECHNICZNE </w:t>
      </w:r>
      <w:r w:rsidR="005820DC" w:rsidRPr="00D239C4">
        <w:rPr>
          <w:rStyle w:val="FontStyle34"/>
          <w:rFonts w:ascii="Cambria" w:hAnsi="Cambria"/>
          <w:sz w:val="24"/>
          <w:szCs w:val="24"/>
        </w:rPr>
        <w:t>przez okres trwania umowy w wysokości łącznie</w:t>
      </w:r>
      <w:proofErr w:type="gramStart"/>
      <w:r w:rsidR="005820DC" w:rsidRPr="00D239C4">
        <w:rPr>
          <w:rStyle w:val="FontStyle34"/>
          <w:rFonts w:ascii="Cambria" w:hAnsi="Cambria"/>
          <w:sz w:val="24"/>
          <w:szCs w:val="24"/>
        </w:rPr>
        <w:t>:</w:t>
      </w:r>
      <w:r w:rsidR="005820DC" w:rsidRPr="00D239C4">
        <w:rPr>
          <w:rStyle w:val="FontStyle34"/>
          <w:rFonts w:ascii="Cambria" w:hAnsi="Cambria"/>
          <w:b/>
          <w:sz w:val="24"/>
          <w:szCs w:val="24"/>
        </w:rPr>
        <w:br/>
      </w:r>
      <w:r w:rsidR="005820DC" w:rsidRPr="00D239C4">
        <w:rPr>
          <w:rStyle w:val="FontStyle34"/>
          <w:rFonts w:ascii="Cambria" w:hAnsi="Cambria"/>
          <w:sz w:val="24"/>
          <w:szCs w:val="24"/>
        </w:rPr>
        <w:t>brutto</w:t>
      </w:r>
      <w:proofErr w:type="gramEnd"/>
      <w:r w:rsidR="005820DC" w:rsidRPr="00D239C4">
        <w:rPr>
          <w:rStyle w:val="FontStyle34"/>
          <w:rFonts w:ascii="Cambria" w:hAnsi="Cambria"/>
          <w:sz w:val="24"/>
          <w:szCs w:val="24"/>
        </w:rPr>
        <w:t xml:space="preserve"> …………………… zł (słownie: ……………………), w tym </w:t>
      </w:r>
    </w:p>
    <w:p w:rsidR="005820DC" w:rsidRPr="00D239C4" w:rsidRDefault="005820DC" w:rsidP="005820DC">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5820DC" w:rsidRPr="00D239C4" w:rsidRDefault="005820DC" w:rsidP="005820DC">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5820DC" w:rsidRPr="00D239C4" w:rsidRDefault="005820DC" w:rsidP="00105AC8">
      <w:pPr>
        <w:pStyle w:val="Style4"/>
        <w:widowControl/>
        <w:spacing w:before="53" w:line="240" w:lineRule="auto"/>
        <w:ind w:left="1560" w:firstLine="0"/>
        <w:jc w:val="left"/>
        <w:rPr>
          <w:rStyle w:val="FontStyle34"/>
          <w:rFonts w:ascii="Cambria" w:hAnsi="Cambria"/>
          <w:b/>
          <w:sz w:val="24"/>
          <w:szCs w:val="24"/>
        </w:rPr>
      </w:pPr>
      <w:r w:rsidRPr="00D239C4">
        <w:rPr>
          <w:rStyle w:val="FontStyle34"/>
          <w:rFonts w:ascii="Cambria" w:hAnsi="Cambria"/>
          <w:b/>
          <w:sz w:val="24"/>
          <w:szCs w:val="24"/>
        </w:rPr>
        <w:t>Z czego:</w:t>
      </w:r>
    </w:p>
    <w:p w:rsidR="005820DC" w:rsidRPr="00D239C4" w:rsidRDefault="005820DC" w:rsidP="005820DC">
      <w:pPr>
        <w:pStyle w:val="Style4"/>
        <w:widowControl/>
        <w:spacing w:before="53" w:line="240" w:lineRule="auto"/>
        <w:ind w:firstLine="0"/>
        <w:jc w:val="left"/>
        <w:rPr>
          <w:rStyle w:val="FontStyle34"/>
          <w:rFonts w:ascii="Cambria" w:hAnsi="Cambria"/>
          <w:sz w:val="24"/>
          <w:szCs w:val="24"/>
        </w:rPr>
      </w:pPr>
      <w:r w:rsidRPr="00D239C4">
        <w:rPr>
          <w:rStyle w:val="FontStyle34"/>
          <w:rFonts w:ascii="Cambria" w:hAnsi="Cambria"/>
          <w:sz w:val="24"/>
          <w:szCs w:val="24"/>
        </w:rPr>
        <w:t xml:space="preserve">Wsparcie techniczne – Help </w:t>
      </w:r>
      <w:proofErr w:type="spellStart"/>
      <w:r w:rsidRPr="00D239C4">
        <w:rPr>
          <w:rStyle w:val="FontStyle34"/>
          <w:rFonts w:ascii="Cambria" w:hAnsi="Cambria"/>
          <w:sz w:val="24"/>
          <w:szCs w:val="24"/>
        </w:rPr>
        <w:t>desc</w:t>
      </w:r>
      <w:proofErr w:type="spellEnd"/>
      <w:r w:rsidRPr="00D239C4">
        <w:rPr>
          <w:rStyle w:val="FontStyle34"/>
          <w:rFonts w:ascii="Cambria" w:hAnsi="Cambria"/>
          <w:sz w:val="24"/>
          <w:szCs w:val="24"/>
        </w:rPr>
        <w:t xml:space="preserve"> za okres od 21-11-2015 do 30-11-2015 wynosi </w:t>
      </w:r>
    </w:p>
    <w:p w:rsidR="005820DC" w:rsidRPr="00D239C4" w:rsidRDefault="005820DC" w:rsidP="005820DC">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5820DC" w:rsidRPr="00D239C4" w:rsidRDefault="005820DC" w:rsidP="005820DC">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5820DC" w:rsidRPr="00D239C4" w:rsidRDefault="005820DC" w:rsidP="005820DC">
      <w:pPr>
        <w:pStyle w:val="Style4"/>
        <w:widowControl/>
        <w:spacing w:before="53" w:line="240" w:lineRule="auto"/>
        <w:ind w:left="852" w:firstLine="708"/>
        <w:jc w:val="left"/>
        <w:rPr>
          <w:rStyle w:val="FontStyle34"/>
          <w:rFonts w:ascii="Cambria" w:hAnsi="Cambria"/>
          <w:b/>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5820DC" w:rsidRPr="00D239C4" w:rsidRDefault="005820DC" w:rsidP="005820DC">
      <w:pPr>
        <w:pStyle w:val="Style4"/>
        <w:widowControl/>
        <w:spacing w:before="53" w:line="240" w:lineRule="auto"/>
        <w:ind w:firstLine="0"/>
        <w:jc w:val="left"/>
        <w:rPr>
          <w:rStyle w:val="FontStyle34"/>
          <w:rFonts w:ascii="Cambria" w:hAnsi="Cambria"/>
          <w:sz w:val="24"/>
          <w:szCs w:val="24"/>
        </w:rPr>
      </w:pPr>
      <w:r w:rsidRPr="00D239C4">
        <w:rPr>
          <w:rStyle w:val="FontStyle34"/>
          <w:rFonts w:ascii="Cambria" w:hAnsi="Cambria"/>
          <w:sz w:val="24"/>
          <w:szCs w:val="24"/>
        </w:rPr>
        <w:t>Miesięczne wsparcie techniczne od dnia 01-12-2015 wynosi:</w:t>
      </w:r>
    </w:p>
    <w:p w:rsidR="005820DC" w:rsidRPr="00D239C4" w:rsidRDefault="005820DC" w:rsidP="005820DC">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lastRenderedPageBreak/>
        <w:t>brutto</w:t>
      </w:r>
      <w:proofErr w:type="gramEnd"/>
      <w:r w:rsidRPr="00D239C4">
        <w:rPr>
          <w:rStyle w:val="FontStyle34"/>
          <w:rFonts w:ascii="Cambria" w:hAnsi="Cambria"/>
          <w:sz w:val="24"/>
          <w:szCs w:val="24"/>
        </w:rPr>
        <w:t xml:space="preserve"> …………………… zł (słownie: ……………………), w tym </w:t>
      </w:r>
    </w:p>
    <w:p w:rsidR="005820DC" w:rsidRPr="00D239C4" w:rsidRDefault="005820DC" w:rsidP="005820DC">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5820DC" w:rsidRPr="00D239C4" w:rsidRDefault="005820DC" w:rsidP="005820DC">
      <w:pPr>
        <w:pStyle w:val="Style4"/>
        <w:widowControl/>
        <w:spacing w:before="53" w:line="240" w:lineRule="auto"/>
        <w:ind w:left="852" w:firstLine="708"/>
        <w:jc w:val="left"/>
        <w:rPr>
          <w:rStyle w:val="FontStyle34"/>
          <w:rFonts w:ascii="Cambria" w:hAnsi="Cambria"/>
          <w:b/>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5820DC" w:rsidRPr="00D239C4" w:rsidRDefault="005820DC" w:rsidP="00787AE4">
      <w:pPr>
        <w:pStyle w:val="Style4"/>
        <w:widowControl/>
        <w:spacing w:before="53" w:line="240" w:lineRule="auto"/>
        <w:jc w:val="left"/>
        <w:rPr>
          <w:rStyle w:val="FontStyle34"/>
          <w:rFonts w:ascii="Cambria" w:hAnsi="Cambria"/>
          <w:color w:val="FF0000"/>
          <w:sz w:val="24"/>
          <w:szCs w:val="24"/>
        </w:rPr>
      </w:pPr>
    </w:p>
    <w:p w:rsidR="00887706" w:rsidRPr="00D239C4" w:rsidRDefault="00787AE4" w:rsidP="00195921">
      <w:pPr>
        <w:pStyle w:val="Style4"/>
        <w:widowControl/>
        <w:numPr>
          <w:ilvl w:val="1"/>
          <w:numId w:val="32"/>
        </w:numPr>
        <w:spacing w:before="53" w:line="240" w:lineRule="auto"/>
        <w:ind w:left="1637" w:hanging="360"/>
        <w:jc w:val="left"/>
        <w:rPr>
          <w:rStyle w:val="FontStyle34"/>
          <w:rFonts w:ascii="Cambria" w:hAnsi="Cambria"/>
          <w:sz w:val="24"/>
          <w:szCs w:val="24"/>
        </w:rPr>
      </w:pPr>
      <w:r w:rsidRPr="00D239C4">
        <w:rPr>
          <w:rStyle w:val="FontStyle34"/>
          <w:rFonts w:ascii="Cambria" w:hAnsi="Cambria"/>
          <w:b/>
          <w:sz w:val="24"/>
          <w:szCs w:val="24"/>
        </w:rPr>
        <w:t>ABONAMENT</w:t>
      </w:r>
      <w:r w:rsidR="00887706" w:rsidRPr="00D239C4">
        <w:rPr>
          <w:rStyle w:val="FontStyle34"/>
          <w:rFonts w:ascii="Cambria" w:hAnsi="Cambria"/>
          <w:sz w:val="24"/>
          <w:szCs w:val="24"/>
        </w:rPr>
        <w:t xml:space="preserve"> przez okres trwania umowy </w:t>
      </w:r>
      <w:r w:rsidR="00105AC8" w:rsidRPr="00D239C4">
        <w:rPr>
          <w:rStyle w:val="FontStyle34"/>
          <w:rFonts w:ascii="Cambria" w:hAnsi="Cambria"/>
          <w:sz w:val="24"/>
          <w:szCs w:val="24"/>
        </w:rPr>
        <w:t xml:space="preserve">w </w:t>
      </w:r>
      <w:r w:rsidR="00887706" w:rsidRPr="00D239C4">
        <w:rPr>
          <w:rStyle w:val="FontStyle34"/>
          <w:rFonts w:ascii="Cambria" w:hAnsi="Cambria"/>
          <w:sz w:val="24"/>
          <w:szCs w:val="24"/>
        </w:rPr>
        <w:t>wysokości łącznie:</w:t>
      </w:r>
    </w:p>
    <w:p w:rsidR="00887706" w:rsidRPr="00D239C4" w:rsidRDefault="00887706" w:rsidP="00105AC8">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887706" w:rsidRPr="00D239C4" w:rsidRDefault="00887706" w:rsidP="00105AC8">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105AC8" w:rsidRPr="00D239C4" w:rsidRDefault="00887706" w:rsidP="004F01B7">
      <w:pPr>
        <w:pStyle w:val="Style4"/>
        <w:widowControl/>
        <w:spacing w:before="53" w:line="240" w:lineRule="auto"/>
        <w:ind w:left="1560" w:firstLine="0"/>
        <w:jc w:val="left"/>
        <w:rPr>
          <w:rStyle w:val="FontStyle34"/>
          <w:rFonts w:ascii="Cambria" w:hAnsi="Cambria"/>
          <w:sz w:val="24"/>
          <w:szCs w:val="24"/>
        </w:rPr>
      </w:pPr>
      <w:r w:rsidRPr="00D239C4">
        <w:rPr>
          <w:rStyle w:val="FontStyle34"/>
          <w:rFonts w:ascii="Cambria" w:hAnsi="Cambria"/>
          <w:sz w:val="24"/>
          <w:szCs w:val="24"/>
        </w:rPr>
        <w:t>i 23% VAT w kwocie …………………… zł (słownie</w:t>
      </w:r>
      <w:proofErr w:type="gramStart"/>
      <w:r w:rsidRPr="00D239C4">
        <w:rPr>
          <w:rStyle w:val="FontStyle34"/>
          <w:rFonts w:ascii="Cambria" w:hAnsi="Cambria"/>
          <w:sz w:val="24"/>
          <w:szCs w:val="24"/>
        </w:rPr>
        <w:t>: ……………………)</w:t>
      </w:r>
      <w:r w:rsidR="004F01B7" w:rsidRPr="00D239C4">
        <w:rPr>
          <w:rStyle w:val="FontStyle34"/>
          <w:rFonts w:ascii="Cambria" w:hAnsi="Cambria"/>
          <w:sz w:val="24"/>
          <w:szCs w:val="24"/>
        </w:rPr>
        <w:br/>
      </w:r>
      <w:r w:rsidR="004F01B7" w:rsidRPr="00D239C4">
        <w:rPr>
          <w:rStyle w:val="FontStyle34"/>
          <w:rFonts w:ascii="Cambria" w:hAnsi="Cambria"/>
          <w:b/>
          <w:sz w:val="24"/>
          <w:szCs w:val="24"/>
        </w:rPr>
        <w:t>Z</w:t>
      </w:r>
      <w:proofErr w:type="gramEnd"/>
      <w:r w:rsidR="004F01B7" w:rsidRPr="00D239C4">
        <w:rPr>
          <w:rStyle w:val="FontStyle34"/>
          <w:rFonts w:ascii="Cambria" w:hAnsi="Cambria"/>
          <w:b/>
          <w:sz w:val="24"/>
          <w:szCs w:val="24"/>
        </w:rPr>
        <w:t xml:space="preserve"> CZEGO :</w:t>
      </w:r>
    </w:p>
    <w:p w:rsidR="00105AC8" w:rsidRPr="00D239C4" w:rsidRDefault="00105AC8" w:rsidP="00887706">
      <w:pPr>
        <w:pStyle w:val="Style4"/>
        <w:widowControl/>
        <w:spacing w:before="53" w:line="240" w:lineRule="auto"/>
        <w:ind w:firstLine="0"/>
        <w:jc w:val="left"/>
        <w:rPr>
          <w:rStyle w:val="FontStyle34"/>
          <w:rFonts w:ascii="Cambria" w:hAnsi="Cambria"/>
          <w:sz w:val="24"/>
          <w:szCs w:val="24"/>
        </w:rPr>
      </w:pPr>
      <w:r w:rsidRPr="00D239C4">
        <w:rPr>
          <w:rStyle w:val="FontStyle34"/>
          <w:rFonts w:ascii="Cambria" w:hAnsi="Cambria"/>
          <w:sz w:val="24"/>
          <w:szCs w:val="24"/>
        </w:rPr>
        <w:t xml:space="preserve">Abonament za okres od 21-11-2015 do 30-11-2015 wynosi </w:t>
      </w:r>
    </w:p>
    <w:p w:rsidR="00105AC8" w:rsidRPr="00D239C4" w:rsidRDefault="00105AC8" w:rsidP="00105AC8">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105AC8" w:rsidRPr="00D239C4" w:rsidRDefault="00105AC8" w:rsidP="00105AC8">
      <w:pPr>
        <w:pStyle w:val="Style4"/>
        <w:widowControl/>
        <w:spacing w:before="53" w:line="240" w:lineRule="auto"/>
        <w:ind w:left="1560"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105AC8" w:rsidRPr="00D239C4" w:rsidRDefault="00105AC8" w:rsidP="00105AC8">
      <w:pPr>
        <w:pStyle w:val="Style4"/>
        <w:widowControl/>
        <w:spacing w:before="53" w:line="240" w:lineRule="auto"/>
        <w:ind w:left="852" w:firstLine="708"/>
        <w:jc w:val="left"/>
        <w:rPr>
          <w:rStyle w:val="FontStyle34"/>
          <w:rFonts w:ascii="Cambria" w:hAnsi="Cambria"/>
          <w:b/>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887706" w:rsidRPr="00D239C4" w:rsidRDefault="00887706" w:rsidP="00887706">
      <w:pPr>
        <w:pStyle w:val="Style4"/>
        <w:widowControl/>
        <w:spacing w:before="53" w:line="240" w:lineRule="auto"/>
        <w:ind w:firstLine="0"/>
        <w:jc w:val="left"/>
        <w:rPr>
          <w:rStyle w:val="FontStyle34"/>
          <w:rFonts w:ascii="Cambria" w:hAnsi="Cambria"/>
          <w:sz w:val="24"/>
          <w:szCs w:val="24"/>
        </w:rPr>
      </w:pPr>
      <w:r w:rsidRPr="00D239C4">
        <w:rPr>
          <w:rStyle w:val="FontStyle34"/>
          <w:rFonts w:ascii="Cambria" w:hAnsi="Cambria"/>
          <w:sz w:val="24"/>
          <w:szCs w:val="24"/>
        </w:rPr>
        <w:t xml:space="preserve">Miesięczny abonament </w:t>
      </w:r>
      <w:r w:rsidR="001717C1" w:rsidRPr="00D239C4">
        <w:rPr>
          <w:rStyle w:val="FontStyle34"/>
          <w:rFonts w:ascii="Cambria" w:hAnsi="Cambria"/>
          <w:sz w:val="24"/>
          <w:szCs w:val="24"/>
        </w:rPr>
        <w:t>od</w:t>
      </w:r>
      <w:r w:rsidRPr="00D239C4">
        <w:rPr>
          <w:rStyle w:val="FontStyle34"/>
          <w:rFonts w:ascii="Cambria" w:hAnsi="Cambria"/>
          <w:sz w:val="24"/>
          <w:szCs w:val="24"/>
        </w:rPr>
        <w:t xml:space="preserve"> dnia </w:t>
      </w:r>
      <w:r w:rsidR="00105AC8" w:rsidRPr="00D239C4">
        <w:rPr>
          <w:rStyle w:val="FontStyle34"/>
          <w:rFonts w:ascii="Cambria" w:hAnsi="Cambria"/>
          <w:sz w:val="24"/>
          <w:szCs w:val="24"/>
        </w:rPr>
        <w:t>01-12</w:t>
      </w:r>
      <w:r w:rsidRPr="00D239C4">
        <w:rPr>
          <w:rStyle w:val="FontStyle34"/>
          <w:rFonts w:ascii="Cambria" w:hAnsi="Cambria"/>
          <w:sz w:val="24"/>
          <w:szCs w:val="24"/>
        </w:rPr>
        <w:t xml:space="preserve">-2015 roku wynosi: </w:t>
      </w:r>
    </w:p>
    <w:p w:rsidR="00887706" w:rsidRPr="00D239C4" w:rsidRDefault="00887706" w:rsidP="00887706">
      <w:pPr>
        <w:pStyle w:val="Style4"/>
        <w:widowControl/>
        <w:spacing w:before="53" w:line="240" w:lineRule="auto"/>
        <w:ind w:left="663"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 zł </w:t>
      </w:r>
    </w:p>
    <w:p w:rsidR="00887706" w:rsidRPr="00D239C4" w:rsidRDefault="00887706" w:rsidP="00887706">
      <w:pPr>
        <w:pStyle w:val="Style4"/>
        <w:widowControl/>
        <w:spacing w:before="53" w:line="240" w:lineRule="auto"/>
        <w:ind w:left="663"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887706" w:rsidRPr="00D239C4" w:rsidRDefault="00887706" w:rsidP="00887706">
      <w:pPr>
        <w:pStyle w:val="Style4"/>
        <w:widowControl/>
        <w:spacing w:before="53" w:line="240" w:lineRule="auto"/>
        <w:ind w:left="663" w:firstLine="0"/>
        <w:jc w:val="left"/>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(słownie: ……………………).</w:t>
      </w:r>
    </w:p>
    <w:p w:rsidR="00CB070C" w:rsidRPr="00D239C4" w:rsidRDefault="00CB070C" w:rsidP="00887706">
      <w:pPr>
        <w:pStyle w:val="Tekstpodstawowy"/>
        <w:jc w:val="both"/>
        <w:rPr>
          <w:rFonts w:ascii="Cambria" w:hAnsi="Cambria"/>
          <w:b w:val="0"/>
          <w:bCs/>
          <w:i w:val="0"/>
          <w:iCs/>
          <w:sz w:val="24"/>
          <w:szCs w:val="24"/>
        </w:rPr>
      </w:pPr>
    </w:p>
    <w:p w:rsidR="00B777CE" w:rsidRPr="00D239C4" w:rsidRDefault="007604CC" w:rsidP="00887706">
      <w:pPr>
        <w:jc w:val="both"/>
        <w:rPr>
          <w:rFonts w:ascii="Cambria" w:hAnsi="Cambria"/>
          <w:b/>
          <w:bCs/>
          <w:sz w:val="24"/>
          <w:szCs w:val="24"/>
        </w:rPr>
      </w:pPr>
      <w:r w:rsidRPr="00D239C4">
        <w:rPr>
          <w:rFonts w:ascii="Cambria" w:hAnsi="Cambria"/>
          <w:sz w:val="24"/>
          <w:szCs w:val="24"/>
        </w:rPr>
        <w:t xml:space="preserve">2. </w:t>
      </w:r>
      <w:r w:rsidR="00A939C4" w:rsidRPr="00D239C4">
        <w:rPr>
          <w:rFonts w:ascii="Cambria" w:hAnsi="Cambria"/>
          <w:sz w:val="24"/>
          <w:szCs w:val="24"/>
        </w:rPr>
        <w:t xml:space="preserve">Deklarujemy wykonywanie zamówienia w </w:t>
      </w:r>
      <w:proofErr w:type="gramStart"/>
      <w:r w:rsidR="00A939C4" w:rsidRPr="00D239C4">
        <w:rPr>
          <w:rFonts w:ascii="Cambria" w:hAnsi="Cambria"/>
          <w:sz w:val="24"/>
          <w:szCs w:val="24"/>
        </w:rPr>
        <w:t>terminie:</w:t>
      </w:r>
      <w:r w:rsidR="00A939C4" w:rsidRPr="00D239C4">
        <w:rPr>
          <w:rFonts w:ascii="Cambria" w:hAnsi="Cambria"/>
          <w:b/>
          <w:bCs/>
          <w:sz w:val="24"/>
          <w:szCs w:val="24"/>
        </w:rPr>
        <w:t xml:space="preserve"> </w:t>
      </w:r>
      <w:r w:rsidR="00A939C4" w:rsidRPr="00D239C4">
        <w:rPr>
          <w:rFonts w:ascii="Cambria" w:hAnsi="Cambria"/>
          <w:b/>
          <w:sz w:val="24"/>
          <w:szCs w:val="24"/>
        </w:rPr>
        <w:t xml:space="preserve"> </w:t>
      </w:r>
      <w:r w:rsidRPr="00D239C4">
        <w:rPr>
          <w:rFonts w:ascii="Cambria" w:hAnsi="Cambria"/>
          <w:bCs/>
          <w:sz w:val="24"/>
          <w:szCs w:val="24"/>
        </w:rPr>
        <w:t>od</w:t>
      </w:r>
      <w:proofErr w:type="gramEnd"/>
      <w:r w:rsidRPr="00D239C4">
        <w:rPr>
          <w:rFonts w:ascii="Cambria" w:hAnsi="Cambria"/>
          <w:bCs/>
          <w:sz w:val="24"/>
          <w:szCs w:val="24"/>
        </w:rPr>
        <w:t xml:space="preserve"> dnia podpisania umowy do dnia</w:t>
      </w:r>
      <w:r w:rsidR="00887706" w:rsidRPr="00D239C4">
        <w:rPr>
          <w:rFonts w:ascii="Cambria" w:hAnsi="Cambria"/>
          <w:bCs/>
          <w:sz w:val="24"/>
          <w:szCs w:val="24"/>
        </w:rPr>
        <w:t xml:space="preserve">  31.12.</w:t>
      </w:r>
      <w:r w:rsidRPr="00D239C4">
        <w:rPr>
          <w:rFonts w:ascii="Cambria" w:hAnsi="Cambria"/>
          <w:bCs/>
          <w:sz w:val="24"/>
          <w:szCs w:val="24"/>
        </w:rPr>
        <w:t>201</w:t>
      </w:r>
      <w:r w:rsidR="00B777CE" w:rsidRPr="00D239C4">
        <w:rPr>
          <w:rFonts w:ascii="Cambria" w:hAnsi="Cambria"/>
          <w:bCs/>
          <w:sz w:val="24"/>
          <w:szCs w:val="24"/>
        </w:rPr>
        <w:t>7</w:t>
      </w:r>
      <w:proofErr w:type="gramStart"/>
      <w:r w:rsidRPr="00D239C4">
        <w:rPr>
          <w:rFonts w:ascii="Cambria" w:hAnsi="Cambria"/>
          <w:bCs/>
          <w:sz w:val="24"/>
          <w:szCs w:val="24"/>
        </w:rPr>
        <w:t>r</w:t>
      </w:r>
      <w:proofErr w:type="gramEnd"/>
      <w:r w:rsidRPr="00D239C4">
        <w:rPr>
          <w:rFonts w:ascii="Cambria" w:hAnsi="Cambria"/>
          <w:bCs/>
          <w:sz w:val="24"/>
          <w:szCs w:val="24"/>
        </w:rPr>
        <w:t>.</w:t>
      </w:r>
      <w:r w:rsidRPr="00D239C4">
        <w:rPr>
          <w:rFonts w:ascii="Cambria" w:hAnsi="Cambria"/>
          <w:b/>
          <w:bCs/>
          <w:sz w:val="24"/>
          <w:szCs w:val="24"/>
        </w:rPr>
        <w:t xml:space="preserve"> </w:t>
      </w:r>
    </w:p>
    <w:p w:rsidR="00B777CE" w:rsidRPr="00D239C4" w:rsidRDefault="00B777CE" w:rsidP="00195921">
      <w:pPr>
        <w:numPr>
          <w:ilvl w:val="1"/>
          <w:numId w:val="11"/>
        </w:numPr>
        <w:tabs>
          <w:tab w:val="clear" w:pos="1440"/>
          <w:tab w:val="num" w:pos="240"/>
        </w:tabs>
        <w:ind w:left="240" w:hanging="240"/>
        <w:jc w:val="both"/>
        <w:rPr>
          <w:rFonts w:ascii="Cambria" w:hAnsi="Cambria"/>
          <w:color w:val="FF0000"/>
          <w:sz w:val="24"/>
          <w:szCs w:val="24"/>
        </w:rPr>
      </w:pPr>
      <w:r w:rsidRPr="00D239C4">
        <w:rPr>
          <w:rFonts w:ascii="Cambria" w:hAnsi="Cambria"/>
          <w:sz w:val="24"/>
          <w:szCs w:val="24"/>
        </w:rPr>
        <w:t>Oświadczamy, że akceptujemy warunki płatności zgodnie z wymogami określonymi w projekcie umowy</w:t>
      </w:r>
    </w:p>
    <w:p w:rsidR="00E94B2D" w:rsidRPr="00D239C4" w:rsidRDefault="00E94B2D" w:rsidP="00195921">
      <w:pPr>
        <w:numPr>
          <w:ilvl w:val="1"/>
          <w:numId w:val="11"/>
        </w:numPr>
        <w:tabs>
          <w:tab w:val="clear" w:pos="1440"/>
          <w:tab w:val="num" w:pos="240"/>
        </w:tabs>
        <w:ind w:left="240" w:hanging="240"/>
        <w:jc w:val="both"/>
        <w:rPr>
          <w:rFonts w:ascii="Cambria" w:hAnsi="Cambria"/>
          <w:b/>
          <w:color w:val="FF0000"/>
          <w:sz w:val="24"/>
          <w:szCs w:val="24"/>
          <w:u w:val="single"/>
        </w:rPr>
      </w:pPr>
      <w:r w:rsidRPr="00D239C4">
        <w:rPr>
          <w:rFonts w:ascii="Cambria" w:hAnsi="Cambria"/>
          <w:b/>
          <w:sz w:val="24"/>
          <w:szCs w:val="24"/>
          <w:u w:val="single"/>
        </w:rPr>
        <w:t xml:space="preserve">Oferujemy </w:t>
      </w:r>
      <w:r w:rsidR="00B777CE" w:rsidRPr="00D239C4">
        <w:rPr>
          <w:rFonts w:ascii="Cambria" w:hAnsi="Cambria"/>
          <w:b/>
          <w:sz w:val="24"/>
          <w:szCs w:val="24"/>
          <w:u w:val="single"/>
        </w:rPr>
        <w:t>pakiet danych dla gospodarstw domowych: ……………….GB</w:t>
      </w:r>
    </w:p>
    <w:p w:rsidR="00A939C4" w:rsidRPr="00D239C4" w:rsidRDefault="00A939C4" w:rsidP="00195921">
      <w:pPr>
        <w:numPr>
          <w:ilvl w:val="1"/>
          <w:numId w:val="11"/>
        </w:numPr>
        <w:tabs>
          <w:tab w:val="clear" w:pos="1440"/>
          <w:tab w:val="num" w:pos="240"/>
        </w:tabs>
        <w:ind w:left="240" w:hanging="240"/>
        <w:jc w:val="both"/>
        <w:rPr>
          <w:rFonts w:ascii="Cambria" w:hAnsi="Cambria"/>
          <w:sz w:val="24"/>
          <w:szCs w:val="24"/>
        </w:rPr>
      </w:pPr>
      <w:r w:rsidRPr="00D239C4">
        <w:rPr>
          <w:rFonts w:ascii="Cambria" w:hAnsi="Cambria"/>
          <w:sz w:val="24"/>
          <w:szCs w:val="24"/>
        </w:rPr>
        <w:t>Oświadczamy, że zapoznaliśmy się z warunkami zamówienia i nie wnosimy do nich zastrzeżeń.</w:t>
      </w:r>
    </w:p>
    <w:p w:rsidR="00A939C4" w:rsidRPr="00D239C4" w:rsidRDefault="00A939C4" w:rsidP="00195921">
      <w:pPr>
        <w:numPr>
          <w:ilvl w:val="1"/>
          <w:numId w:val="11"/>
        </w:numPr>
        <w:tabs>
          <w:tab w:val="clear" w:pos="1440"/>
          <w:tab w:val="num" w:pos="240"/>
        </w:tabs>
        <w:ind w:left="240" w:hanging="240"/>
        <w:jc w:val="both"/>
        <w:rPr>
          <w:rFonts w:ascii="Cambria" w:hAnsi="Cambria"/>
          <w:sz w:val="24"/>
          <w:szCs w:val="24"/>
        </w:rPr>
      </w:pPr>
      <w:r w:rsidRPr="00D239C4">
        <w:rPr>
          <w:rFonts w:ascii="Cambria" w:hAnsi="Cambria"/>
          <w:sz w:val="24"/>
          <w:szCs w:val="24"/>
        </w:rPr>
        <w:t>Oświadczamy, że zdobyliśmy konieczne informacje do przygotowania oferty.</w:t>
      </w:r>
    </w:p>
    <w:p w:rsidR="009C4D2D" w:rsidRPr="00D239C4" w:rsidRDefault="00A939C4" w:rsidP="00195921">
      <w:pPr>
        <w:numPr>
          <w:ilvl w:val="1"/>
          <w:numId w:val="11"/>
        </w:numPr>
        <w:tabs>
          <w:tab w:val="clear" w:pos="1440"/>
          <w:tab w:val="num" w:pos="240"/>
        </w:tabs>
        <w:ind w:left="240" w:hanging="240"/>
        <w:jc w:val="both"/>
        <w:rPr>
          <w:rFonts w:ascii="Cambria" w:hAnsi="Cambria"/>
          <w:sz w:val="24"/>
          <w:szCs w:val="24"/>
        </w:rPr>
      </w:pPr>
      <w:r w:rsidRPr="00D239C4">
        <w:rPr>
          <w:rFonts w:ascii="Cambria" w:hAnsi="Cambria"/>
          <w:sz w:val="24"/>
          <w:szCs w:val="24"/>
        </w:rPr>
        <w:t xml:space="preserve">Oświadczamy, że uważamy się za związanych niniejszą ofertą na okres </w:t>
      </w:r>
      <w:r w:rsidR="00CB070C" w:rsidRPr="00D239C4">
        <w:rPr>
          <w:rFonts w:ascii="Cambria" w:hAnsi="Cambria"/>
          <w:b/>
          <w:sz w:val="24"/>
          <w:szCs w:val="24"/>
        </w:rPr>
        <w:t>3</w:t>
      </w:r>
      <w:r w:rsidRPr="00D239C4">
        <w:rPr>
          <w:rFonts w:ascii="Cambria" w:hAnsi="Cambria"/>
          <w:b/>
          <w:sz w:val="24"/>
          <w:szCs w:val="24"/>
        </w:rPr>
        <w:t>0</w:t>
      </w:r>
      <w:r w:rsidRPr="00D239C4">
        <w:rPr>
          <w:rFonts w:ascii="Cambria" w:hAnsi="Cambria"/>
          <w:sz w:val="24"/>
          <w:szCs w:val="24"/>
        </w:rPr>
        <w:t xml:space="preserve"> dni od daty wyznaczonego terminu składania ofert.</w:t>
      </w:r>
    </w:p>
    <w:p w:rsidR="00A939C4" w:rsidRPr="00D239C4" w:rsidRDefault="00A939C4" w:rsidP="00195921">
      <w:pPr>
        <w:numPr>
          <w:ilvl w:val="1"/>
          <w:numId w:val="11"/>
        </w:numPr>
        <w:tabs>
          <w:tab w:val="clear" w:pos="1440"/>
          <w:tab w:val="num" w:pos="240"/>
        </w:tabs>
        <w:ind w:left="240" w:hanging="240"/>
        <w:jc w:val="both"/>
        <w:rPr>
          <w:rFonts w:ascii="Cambria" w:hAnsi="Cambria"/>
          <w:sz w:val="24"/>
          <w:szCs w:val="24"/>
        </w:rPr>
      </w:pPr>
      <w:r w:rsidRPr="00D239C4">
        <w:rPr>
          <w:rFonts w:ascii="Cambria" w:hAnsi="Cambria"/>
          <w:sz w:val="24"/>
          <w:szCs w:val="24"/>
        </w:rPr>
        <w:t xml:space="preserve"> Oświadczamy, że zawarty w warunkach zamówienia projekt umowy został przez nas zaakceptowany i zobowiązujemy się w przypadku wyboru naszej oferty do zawarcia umowy na wyżej wymienionych warunkach w miejscu i terminie wyznaczonym przez zamawiającego.</w:t>
      </w:r>
    </w:p>
    <w:p w:rsidR="00A939C4" w:rsidRPr="00D239C4" w:rsidRDefault="00A939C4" w:rsidP="00195921">
      <w:pPr>
        <w:numPr>
          <w:ilvl w:val="1"/>
          <w:numId w:val="11"/>
        </w:numPr>
        <w:tabs>
          <w:tab w:val="clear" w:pos="1440"/>
          <w:tab w:val="num" w:pos="360"/>
        </w:tabs>
        <w:ind w:left="240" w:hanging="240"/>
        <w:jc w:val="both"/>
        <w:rPr>
          <w:rFonts w:ascii="Cambria" w:hAnsi="Cambria"/>
          <w:sz w:val="24"/>
          <w:szCs w:val="24"/>
        </w:rPr>
      </w:pPr>
      <w:r w:rsidRPr="00D239C4">
        <w:rPr>
          <w:rFonts w:ascii="Cambria" w:hAnsi="Cambria"/>
          <w:sz w:val="24"/>
          <w:szCs w:val="24"/>
        </w:rPr>
        <w:t xml:space="preserve">Pod groźbą odpowiedzialności karnej oświadczamy, że załączone do oferty </w:t>
      </w:r>
      <w:proofErr w:type="gramStart"/>
      <w:r w:rsidRPr="00D239C4">
        <w:rPr>
          <w:rFonts w:ascii="Cambria" w:hAnsi="Cambria"/>
          <w:sz w:val="24"/>
          <w:szCs w:val="24"/>
        </w:rPr>
        <w:t>dokumenty</w:t>
      </w:r>
      <w:r w:rsidR="00A85CBC" w:rsidRPr="00D239C4">
        <w:rPr>
          <w:rFonts w:ascii="Cambria" w:hAnsi="Cambria"/>
          <w:sz w:val="24"/>
          <w:szCs w:val="24"/>
        </w:rPr>
        <w:br/>
      </w:r>
      <w:r w:rsidRPr="00D239C4">
        <w:rPr>
          <w:rFonts w:ascii="Cambria" w:hAnsi="Cambria"/>
          <w:sz w:val="24"/>
          <w:szCs w:val="24"/>
        </w:rPr>
        <w:t xml:space="preserve"> </w:t>
      </w:r>
      <w:r w:rsidR="00A85CBC" w:rsidRPr="00D239C4">
        <w:rPr>
          <w:rFonts w:ascii="Cambria" w:hAnsi="Cambria"/>
          <w:sz w:val="24"/>
          <w:szCs w:val="24"/>
        </w:rPr>
        <w:t xml:space="preserve"> </w:t>
      </w:r>
      <w:r w:rsidRPr="00D239C4">
        <w:rPr>
          <w:rFonts w:ascii="Cambria" w:hAnsi="Cambria"/>
          <w:sz w:val="24"/>
          <w:szCs w:val="24"/>
        </w:rPr>
        <w:t>opisują</w:t>
      </w:r>
      <w:proofErr w:type="gramEnd"/>
      <w:r w:rsidRPr="00D239C4">
        <w:rPr>
          <w:rFonts w:ascii="Cambria" w:hAnsi="Cambria"/>
          <w:sz w:val="24"/>
          <w:szCs w:val="24"/>
        </w:rPr>
        <w:t xml:space="preserve"> stan prawny i faktyczny, aktualny na dzień otwarcia ofert (art. 233 k.k.)</w:t>
      </w:r>
    </w:p>
    <w:p w:rsidR="00A939C4" w:rsidRPr="00D239C4" w:rsidRDefault="00A939C4" w:rsidP="00195921">
      <w:pPr>
        <w:numPr>
          <w:ilvl w:val="1"/>
          <w:numId w:val="11"/>
        </w:numPr>
        <w:tabs>
          <w:tab w:val="clear" w:pos="1440"/>
          <w:tab w:val="num" w:pos="240"/>
          <w:tab w:val="left" w:pos="360"/>
        </w:tabs>
        <w:ind w:left="240" w:hanging="240"/>
        <w:jc w:val="both"/>
        <w:rPr>
          <w:rFonts w:ascii="Cambria" w:hAnsi="Cambria"/>
          <w:sz w:val="24"/>
          <w:szCs w:val="24"/>
        </w:rPr>
      </w:pPr>
      <w:r w:rsidRPr="00D239C4">
        <w:rPr>
          <w:rFonts w:ascii="Cambria" w:hAnsi="Cambria"/>
          <w:sz w:val="24"/>
          <w:szCs w:val="24"/>
        </w:rPr>
        <w:t xml:space="preserve">Oferta wraz z dokumentami </w:t>
      </w:r>
      <w:proofErr w:type="gramStart"/>
      <w:r w:rsidRPr="00D239C4">
        <w:rPr>
          <w:rFonts w:ascii="Cambria" w:hAnsi="Cambria"/>
          <w:sz w:val="24"/>
          <w:szCs w:val="24"/>
        </w:rPr>
        <w:t>zawiera ............... ponumerowanych</w:t>
      </w:r>
      <w:proofErr w:type="gramEnd"/>
      <w:r w:rsidRPr="00D239C4">
        <w:rPr>
          <w:rFonts w:ascii="Cambria" w:hAnsi="Cambria"/>
          <w:sz w:val="24"/>
          <w:szCs w:val="24"/>
        </w:rPr>
        <w:t xml:space="preserve"> stron.</w:t>
      </w:r>
    </w:p>
    <w:p w:rsidR="00A939C4" w:rsidRPr="00D239C4" w:rsidRDefault="00A939C4" w:rsidP="00195921">
      <w:pPr>
        <w:numPr>
          <w:ilvl w:val="1"/>
          <w:numId w:val="11"/>
        </w:numPr>
        <w:tabs>
          <w:tab w:val="clear" w:pos="1440"/>
          <w:tab w:val="num" w:pos="240"/>
          <w:tab w:val="left" w:pos="360"/>
        </w:tabs>
        <w:ind w:left="240" w:hanging="240"/>
        <w:jc w:val="both"/>
        <w:rPr>
          <w:rFonts w:ascii="Cambria" w:hAnsi="Cambria"/>
          <w:sz w:val="24"/>
          <w:szCs w:val="24"/>
        </w:rPr>
      </w:pPr>
      <w:r w:rsidRPr="00D239C4">
        <w:rPr>
          <w:rFonts w:ascii="Cambria" w:hAnsi="Cambria"/>
          <w:sz w:val="24"/>
          <w:szCs w:val="24"/>
        </w:rPr>
        <w:t>Wraz z ofertą składamy następujące oświadczenia i dokumenty:</w:t>
      </w:r>
    </w:p>
    <w:p w:rsidR="00A939C4" w:rsidRPr="00D239C4" w:rsidRDefault="00A939C4" w:rsidP="00887706">
      <w:pPr>
        <w:widowControl w:val="0"/>
        <w:ind w:left="426"/>
        <w:jc w:val="both"/>
        <w:rPr>
          <w:rFonts w:ascii="Cambria" w:hAnsi="Cambria"/>
          <w:sz w:val="24"/>
          <w:szCs w:val="24"/>
        </w:rPr>
      </w:pPr>
      <w:r w:rsidRPr="00D239C4">
        <w:rPr>
          <w:rFonts w:ascii="Cambria" w:hAnsi="Cambria"/>
          <w:sz w:val="24"/>
          <w:szCs w:val="24"/>
        </w:rPr>
        <w:t>1) …….</w:t>
      </w:r>
    </w:p>
    <w:p w:rsidR="00A939C4" w:rsidRPr="00D239C4" w:rsidRDefault="00A939C4" w:rsidP="00887706">
      <w:pPr>
        <w:widowControl w:val="0"/>
        <w:ind w:left="426"/>
        <w:jc w:val="both"/>
        <w:rPr>
          <w:rFonts w:ascii="Cambria" w:hAnsi="Cambria"/>
          <w:sz w:val="24"/>
          <w:szCs w:val="24"/>
        </w:rPr>
      </w:pPr>
      <w:r w:rsidRPr="00D239C4">
        <w:rPr>
          <w:rFonts w:ascii="Cambria" w:hAnsi="Cambria"/>
          <w:sz w:val="24"/>
          <w:szCs w:val="24"/>
        </w:rPr>
        <w:t>2) …….</w:t>
      </w:r>
    </w:p>
    <w:p w:rsidR="00E116E5" w:rsidRPr="00D239C4" w:rsidRDefault="00E116E5" w:rsidP="00887706">
      <w:pPr>
        <w:widowControl w:val="0"/>
        <w:ind w:left="426"/>
        <w:jc w:val="both"/>
        <w:rPr>
          <w:rFonts w:ascii="Cambria" w:hAnsi="Cambria"/>
          <w:sz w:val="24"/>
          <w:szCs w:val="24"/>
        </w:rPr>
      </w:pPr>
    </w:p>
    <w:p w:rsidR="00A939C4" w:rsidRPr="00D239C4" w:rsidRDefault="006762F6" w:rsidP="00E116E5">
      <w:pPr>
        <w:widowControl w:val="0"/>
        <w:ind w:left="227" w:hanging="227"/>
        <w:jc w:val="right"/>
        <w:rPr>
          <w:rFonts w:ascii="Cambria" w:hAnsi="Cambria"/>
          <w:sz w:val="24"/>
          <w:szCs w:val="24"/>
        </w:rPr>
      </w:pP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00A939C4" w:rsidRPr="00D239C4">
        <w:rPr>
          <w:rFonts w:ascii="Cambria" w:hAnsi="Cambria"/>
          <w:sz w:val="24"/>
          <w:szCs w:val="24"/>
        </w:rPr>
        <w:tab/>
      </w:r>
      <w:r w:rsidR="00A939C4" w:rsidRPr="00D239C4">
        <w:rPr>
          <w:rFonts w:ascii="Cambria" w:hAnsi="Cambria"/>
          <w:sz w:val="24"/>
          <w:szCs w:val="24"/>
        </w:rPr>
        <w:tab/>
        <w:t>_________________________________</w:t>
      </w:r>
    </w:p>
    <w:p w:rsidR="00A939C4" w:rsidRPr="00D239C4" w:rsidRDefault="00A939C4" w:rsidP="00E116E5">
      <w:pPr>
        <w:widowControl w:val="0"/>
        <w:ind w:left="227" w:hanging="227"/>
        <w:jc w:val="right"/>
        <w:rPr>
          <w:rFonts w:ascii="Cambria" w:hAnsi="Cambria"/>
          <w:sz w:val="24"/>
          <w:szCs w:val="24"/>
        </w:rPr>
      </w:pP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r>
      <w:r w:rsidRPr="00D239C4">
        <w:rPr>
          <w:rFonts w:ascii="Cambria" w:hAnsi="Cambria"/>
          <w:sz w:val="24"/>
          <w:szCs w:val="24"/>
        </w:rPr>
        <w:tab/>
        <w:t xml:space="preserve"> </w:t>
      </w:r>
      <w:r w:rsidR="00E116E5">
        <w:rPr>
          <w:rFonts w:ascii="Cambria" w:hAnsi="Cambria"/>
          <w:sz w:val="24"/>
          <w:szCs w:val="24"/>
        </w:rPr>
        <w:tab/>
      </w:r>
      <w:r w:rsidR="00E116E5">
        <w:rPr>
          <w:rFonts w:ascii="Cambria" w:hAnsi="Cambria"/>
          <w:sz w:val="24"/>
          <w:szCs w:val="24"/>
        </w:rPr>
        <w:tab/>
        <w:t xml:space="preserve"> </w:t>
      </w:r>
      <w:proofErr w:type="gramStart"/>
      <w:r w:rsidR="00E116E5">
        <w:rPr>
          <w:rFonts w:ascii="Cambria" w:hAnsi="Cambria"/>
          <w:sz w:val="24"/>
          <w:szCs w:val="24"/>
        </w:rPr>
        <w:t>podpis</w:t>
      </w:r>
      <w:proofErr w:type="gramEnd"/>
      <w:r w:rsidR="00E116E5">
        <w:rPr>
          <w:rFonts w:ascii="Cambria" w:hAnsi="Cambria"/>
          <w:sz w:val="24"/>
          <w:szCs w:val="24"/>
        </w:rPr>
        <w:t xml:space="preserve"> upoważnionego </w:t>
      </w:r>
      <w:r w:rsidRPr="00D239C4">
        <w:rPr>
          <w:rFonts w:ascii="Cambria" w:hAnsi="Cambria"/>
          <w:sz w:val="24"/>
          <w:szCs w:val="24"/>
        </w:rPr>
        <w:t>przedstawiciela</w:t>
      </w:r>
    </w:p>
    <w:p w:rsidR="00A939C4" w:rsidRPr="00D239C4" w:rsidRDefault="00A939C4" w:rsidP="00E116E5">
      <w:pPr>
        <w:widowControl w:val="0"/>
        <w:jc w:val="right"/>
        <w:rPr>
          <w:rFonts w:ascii="Cambria" w:hAnsi="Cambria"/>
          <w:sz w:val="24"/>
          <w:szCs w:val="24"/>
        </w:rPr>
      </w:pPr>
    </w:p>
    <w:p w:rsidR="00A939C4" w:rsidRPr="00D239C4" w:rsidRDefault="00A939C4" w:rsidP="00E116E5">
      <w:pPr>
        <w:widowControl w:val="0"/>
        <w:rPr>
          <w:rFonts w:ascii="Cambria" w:hAnsi="Cambria"/>
          <w:sz w:val="24"/>
          <w:szCs w:val="24"/>
        </w:rPr>
        <w:sectPr w:rsidR="00A939C4" w:rsidRPr="00D239C4" w:rsidSect="00D41033">
          <w:footerReference w:type="even" r:id="rId9"/>
          <w:footerReference w:type="default" r:id="rId10"/>
          <w:headerReference w:type="first" r:id="rId11"/>
          <w:footerReference w:type="first" r:id="rId12"/>
          <w:type w:val="continuous"/>
          <w:pgSz w:w="11906" w:h="16838" w:code="9"/>
          <w:pgMar w:top="1418" w:right="1700" w:bottom="1418" w:left="1418" w:header="709" w:footer="709" w:gutter="0"/>
          <w:cols w:space="708"/>
          <w:titlePg/>
          <w:docGrid w:linePitch="360"/>
        </w:sectPr>
      </w:pPr>
      <w:proofErr w:type="gramStart"/>
      <w:r w:rsidRPr="00D239C4">
        <w:rPr>
          <w:rFonts w:ascii="Cambria" w:hAnsi="Cambria"/>
          <w:sz w:val="24"/>
          <w:szCs w:val="24"/>
        </w:rPr>
        <w:t>miejscowość</w:t>
      </w:r>
      <w:proofErr w:type="gramEnd"/>
      <w:r w:rsidRPr="00D239C4">
        <w:rPr>
          <w:rFonts w:ascii="Cambria" w:hAnsi="Cambria"/>
          <w:sz w:val="24"/>
          <w:szCs w:val="24"/>
        </w:rPr>
        <w:t>, dnia ______________________</w:t>
      </w:r>
    </w:p>
    <w:p w:rsidR="00A939C4" w:rsidRPr="00D239C4" w:rsidRDefault="00A939C4" w:rsidP="00E116E5">
      <w:pPr>
        <w:widowControl w:val="0"/>
        <w:jc w:val="right"/>
        <w:rPr>
          <w:rFonts w:ascii="Cambria" w:hAnsi="Cambria"/>
          <w:sz w:val="24"/>
          <w:szCs w:val="24"/>
        </w:rPr>
      </w:pPr>
    </w:p>
    <w:p w:rsidR="00A939C4" w:rsidRPr="00204828" w:rsidRDefault="00A939C4" w:rsidP="00204828">
      <w:pPr>
        <w:pStyle w:val="Tekstpodstawowy"/>
        <w:jc w:val="right"/>
        <w:rPr>
          <w:rFonts w:ascii="Cambria" w:hAnsi="Cambria"/>
          <w:b w:val="0"/>
          <w:bCs/>
          <w:i w:val="0"/>
          <w:iCs/>
          <w:sz w:val="24"/>
          <w:szCs w:val="24"/>
        </w:rPr>
      </w:pPr>
      <w:r w:rsidRPr="00D239C4">
        <w:rPr>
          <w:rFonts w:ascii="Cambria" w:hAnsi="Cambria"/>
          <w:b w:val="0"/>
          <w:bCs/>
          <w:i w:val="0"/>
          <w:iCs/>
          <w:sz w:val="24"/>
          <w:szCs w:val="24"/>
        </w:rPr>
        <w:lastRenderedPageBreak/>
        <w:tab/>
      </w:r>
      <w:r w:rsidRPr="00D239C4">
        <w:rPr>
          <w:rFonts w:ascii="Cambria" w:hAnsi="Cambria"/>
          <w:b w:val="0"/>
          <w:bCs/>
          <w:i w:val="0"/>
          <w:iCs/>
          <w:sz w:val="24"/>
          <w:szCs w:val="24"/>
        </w:rPr>
        <w:tab/>
      </w:r>
      <w:r w:rsidRPr="00D239C4">
        <w:rPr>
          <w:rFonts w:ascii="Cambria" w:hAnsi="Cambria"/>
          <w:b w:val="0"/>
          <w:bCs/>
          <w:i w:val="0"/>
          <w:iCs/>
          <w:sz w:val="24"/>
          <w:szCs w:val="24"/>
        </w:rPr>
        <w:tab/>
      </w:r>
      <w:r w:rsidRPr="00D239C4">
        <w:rPr>
          <w:rFonts w:ascii="Cambria" w:hAnsi="Cambria"/>
          <w:b w:val="0"/>
          <w:bCs/>
          <w:i w:val="0"/>
          <w:iCs/>
          <w:sz w:val="24"/>
          <w:szCs w:val="24"/>
        </w:rPr>
        <w:tab/>
      </w:r>
      <w:r w:rsidRPr="00D239C4">
        <w:rPr>
          <w:rFonts w:ascii="Cambria" w:hAnsi="Cambria"/>
          <w:b w:val="0"/>
          <w:bCs/>
          <w:i w:val="0"/>
          <w:iCs/>
          <w:sz w:val="24"/>
          <w:szCs w:val="24"/>
        </w:rPr>
        <w:tab/>
      </w:r>
      <w:r w:rsidRPr="00D239C4">
        <w:rPr>
          <w:rFonts w:ascii="Cambria" w:hAnsi="Cambria"/>
          <w:b w:val="0"/>
          <w:bCs/>
          <w:i w:val="0"/>
          <w:iCs/>
          <w:sz w:val="24"/>
          <w:szCs w:val="24"/>
        </w:rPr>
        <w:tab/>
      </w:r>
      <w:r w:rsidRPr="00D239C4">
        <w:rPr>
          <w:rFonts w:ascii="Cambria" w:hAnsi="Cambria"/>
          <w:b w:val="0"/>
          <w:bCs/>
          <w:i w:val="0"/>
          <w:iCs/>
          <w:sz w:val="24"/>
          <w:szCs w:val="24"/>
        </w:rPr>
        <w:tab/>
        <w:t xml:space="preserve"> </w:t>
      </w:r>
      <w:r w:rsidRPr="00D239C4">
        <w:rPr>
          <w:rFonts w:ascii="Cambria" w:hAnsi="Cambria"/>
          <w:i w:val="0"/>
          <w:sz w:val="24"/>
          <w:szCs w:val="24"/>
        </w:rPr>
        <w:t>Rozdział V</w:t>
      </w:r>
    </w:p>
    <w:p w:rsidR="00A939C4" w:rsidRPr="00D239C4" w:rsidRDefault="00103003" w:rsidP="004B2B8C">
      <w:pPr>
        <w:pStyle w:val="Tekstpodstawowy"/>
        <w:jc w:val="right"/>
        <w:rPr>
          <w:rFonts w:ascii="Cambria" w:hAnsi="Cambria"/>
          <w:i w:val="0"/>
          <w:sz w:val="24"/>
          <w:szCs w:val="24"/>
        </w:rPr>
      </w:pPr>
      <w:r w:rsidRPr="00D239C4">
        <w:rPr>
          <w:rFonts w:ascii="Cambria" w:hAnsi="Cambria"/>
          <w:i w:val="0"/>
          <w:sz w:val="24"/>
          <w:szCs w:val="24"/>
        </w:rPr>
        <w:t>Projekt umowy</w:t>
      </w:r>
    </w:p>
    <w:p w:rsidR="001231B6" w:rsidRPr="00D239C4" w:rsidRDefault="001231B6" w:rsidP="004B2B8C">
      <w:pPr>
        <w:autoSpaceDE w:val="0"/>
        <w:autoSpaceDN w:val="0"/>
        <w:adjustRightInd w:val="0"/>
        <w:rPr>
          <w:rFonts w:ascii="Cambria" w:hAnsi="Cambria"/>
          <w:sz w:val="24"/>
          <w:szCs w:val="24"/>
        </w:rPr>
      </w:pPr>
    </w:p>
    <w:p w:rsidR="00433A8B" w:rsidRPr="00D239C4" w:rsidRDefault="0069602D" w:rsidP="004B2B8C">
      <w:pPr>
        <w:autoSpaceDE w:val="0"/>
        <w:autoSpaceDN w:val="0"/>
        <w:adjustRightInd w:val="0"/>
        <w:jc w:val="center"/>
        <w:rPr>
          <w:rFonts w:ascii="Cambria" w:hAnsi="Cambria"/>
          <w:b/>
          <w:sz w:val="24"/>
          <w:szCs w:val="24"/>
        </w:rPr>
      </w:pPr>
      <w:r w:rsidRPr="00D239C4">
        <w:rPr>
          <w:rFonts w:ascii="Cambria" w:hAnsi="Cambria"/>
          <w:b/>
          <w:sz w:val="24"/>
          <w:szCs w:val="24"/>
        </w:rPr>
        <w:t xml:space="preserve">UMOWA NR </w:t>
      </w:r>
      <w:r w:rsidR="00B777CE" w:rsidRPr="00D239C4">
        <w:rPr>
          <w:rFonts w:ascii="Cambria" w:hAnsi="Cambria"/>
          <w:b/>
          <w:sz w:val="24"/>
          <w:szCs w:val="24"/>
        </w:rPr>
        <w:t>PG.II.</w:t>
      </w:r>
      <w:r w:rsidRPr="00D239C4">
        <w:rPr>
          <w:rFonts w:ascii="Cambria" w:hAnsi="Cambria"/>
          <w:b/>
          <w:sz w:val="24"/>
          <w:szCs w:val="24"/>
        </w:rPr>
        <w:t>…….</w:t>
      </w:r>
      <w:r w:rsidR="00433A8B" w:rsidRPr="00D239C4">
        <w:rPr>
          <w:rFonts w:ascii="Cambria" w:hAnsi="Cambria"/>
          <w:b/>
          <w:sz w:val="24"/>
          <w:szCs w:val="24"/>
        </w:rPr>
        <w:br/>
        <w:t>zawarta w</w:t>
      </w:r>
      <w:r w:rsidR="009C4D2D" w:rsidRPr="00D239C4">
        <w:rPr>
          <w:rFonts w:ascii="Cambria" w:hAnsi="Cambria"/>
          <w:b/>
          <w:sz w:val="24"/>
          <w:szCs w:val="24"/>
        </w:rPr>
        <w:t xml:space="preserve"> </w:t>
      </w:r>
      <w:proofErr w:type="gramStart"/>
      <w:r w:rsidR="009C4D2D" w:rsidRPr="00D239C4">
        <w:rPr>
          <w:rFonts w:ascii="Cambria" w:hAnsi="Cambria"/>
          <w:b/>
          <w:sz w:val="24"/>
          <w:szCs w:val="24"/>
        </w:rPr>
        <w:t>dniu .............................. 2015 roku</w:t>
      </w:r>
      <w:proofErr w:type="gramEnd"/>
      <w:r w:rsidR="009C4D2D" w:rsidRPr="00D239C4">
        <w:rPr>
          <w:rFonts w:ascii="Cambria" w:hAnsi="Cambria"/>
          <w:b/>
          <w:sz w:val="24"/>
          <w:szCs w:val="24"/>
        </w:rPr>
        <w:t xml:space="preserve"> w </w:t>
      </w:r>
      <w:r w:rsidR="00B777CE" w:rsidRPr="00D239C4">
        <w:rPr>
          <w:rFonts w:ascii="Cambria" w:hAnsi="Cambria"/>
          <w:b/>
          <w:sz w:val="24"/>
          <w:szCs w:val="24"/>
        </w:rPr>
        <w:t>Polanowie</w:t>
      </w:r>
      <w:r w:rsidR="009C4D2D" w:rsidRPr="00D239C4">
        <w:rPr>
          <w:rFonts w:ascii="Cambria" w:hAnsi="Cambria"/>
          <w:b/>
          <w:sz w:val="24"/>
          <w:szCs w:val="24"/>
        </w:rPr>
        <w:t xml:space="preserve"> </w:t>
      </w:r>
    </w:p>
    <w:p w:rsidR="009C4D2D" w:rsidRPr="00D239C4" w:rsidRDefault="009C4D2D" w:rsidP="004B2B8C">
      <w:pPr>
        <w:autoSpaceDE w:val="0"/>
        <w:autoSpaceDN w:val="0"/>
        <w:adjustRightInd w:val="0"/>
        <w:rPr>
          <w:rFonts w:ascii="Cambria" w:hAnsi="Cambria"/>
          <w:sz w:val="24"/>
          <w:szCs w:val="24"/>
        </w:rPr>
      </w:pPr>
      <w:proofErr w:type="gramStart"/>
      <w:r w:rsidRPr="00D239C4">
        <w:rPr>
          <w:rFonts w:ascii="Cambria" w:hAnsi="Cambria"/>
          <w:sz w:val="24"/>
          <w:szCs w:val="24"/>
        </w:rPr>
        <w:t>pomiędzy</w:t>
      </w:r>
      <w:proofErr w:type="gramEnd"/>
      <w:r w:rsidRPr="00D239C4">
        <w:rPr>
          <w:rFonts w:ascii="Cambria" w:hAnsi="Cambria"/>
          <w:sz w:val="24"/>
          <w:szCs w:val="24"/>
        </w:rPr>
        <w:t>:</w:t>
      </w:r>
    </w:p>
    <w:p w:rsidR="009C4D2D" w:rsidRPr="00D239C4" w:rsidRDefault="009C4D2D" w:rsidP="004B2B8C">
      <w:pPr>
        <w:autoSpaceDE w:val="0"/>
        <w:autoSpaceDN w:val="0"/>
        <w:adjustRightInd w:val="0"/>
        <w:jc w:val="both"/>
        <w:rPr>
          <w:rFonts w:ascii="Cambria" w:hAnsi="Cambria"/>
          <w:sz w:val="24"/>
          <w:szCs w:val="24"/>
        </w:rPr>
      </w:pPr>
    </w:p>
    <w:p w:rsidR="009C4D2D" w:rsidRPr="00D239C4" w:rsidRDefault="009C4D2D" w:rsidP="004B2B8C">
      <w:pPr>
        <w:autoSpaceDE w:val="0"/>
        <w:autoSpaceDN w:val="0"/>
        <w:adjustRightInd w:val="0"/>
        <w:jc w:val="both"/>
        <w:rPr>
          <w:rFonts w:ascii="Cambria" w:hAnsi="Cambria"/>
          <w:b/>
          <w:sz w:val="24"/>
          <w:szCs w:val="24"/>
        </w:rPr>
      </w:pPr>
      <w:r w:rsidRPr="00D239C4">
        <w:rPr>
          <w:rFonts w:ascii="Cambria" w:hAnsi="Cambria"/>
          <w:b/>
          <w:sz w:val="24"/>
          <w:szCs w:val="24"/>
        </w:rPr>
        <w:t>Gmin</w:t>
      </w:r>
      <w:r w:rsidRPr="00D239C4">
        <w:rPr>
          <w:rFonts w:ascii="Cambria" w:eastAsia="TimesNewRoman" w:hAnsi="Cambria"/>
          <w:b/>
          <w:sz w:val="24"/>
          <w:szCs w:val="24"/>
        </w:rPr>
        <w:t xml:space="preserve">ą </w:t>
      </w:r>
      <w:r w:rsidR="00B777CE" w:rsidRPr="00D239C4">
        <w:rPr>
          <w:rFonts w:ascii="Cambria" w:eastAsia="TimesNewRoman" w:hAnsi="Cambria"/>
          <w:b/>
          <w:sz w:val="24"/>
          <w:szCs w:val="24"/>
        </w:rPr>
        <w:t>Polanów</w:t>
      </w:r>
      <w:r w:rsidRPr="00D239C4">
        <w:rPr>
          <w:rFonts w:ascii="Cambria" w:hAnsi="Cambria"/>
          <w:b/>
          <w:sz w:val="24"/>
          <w:szCs w:val="24"/>
        </w:rPr>
        <w:t xml:space="preserve">, </w:t>
      </w:r>
      <w:r w:rsidR="00B777CE" w:rsidRPr="00D239C4">
        <w:rPr>
          <w:rFonts w:ascii="Cambria" w:hAnsi="Cambria"/>
          <w:b/>
          <w:sz w:val="24"/>
          <w:szCs w:val="24"/>
        </w:rPr>
        <w:t>76-010 Polanów</w:t>
      </w:r>
      <w:r w:rsidRPr="00D239C4">
        <w:rPr>
          <w:rFonts w:ascii="Cambria" w:hAnsi="Cambria"/>
          <w:b/>
          <w:sz w:val="24"/>
          <w:szCs w:val="24"/>
        </w:rPr>
        <w:t xml:space="preserve">, ul. </w:t>
      </w:r>
      <w:r w:rsidR="00B777CE" w:rsidRPr="00D239C4">
        <w:rPr>
          <w:rFonts w:ascii="Cambria" w:hAnsi="Cambria"/>
          <w:b/>
          <w:sz w:val="24"/>
          <w:szCs w:val="24"/>
        </w:rPr>
        <w:t xml:space="preserve">Wolności </w:t>
      </w:r>
      <w:r w:rsidR="00AD74E6" w:rsidRPr="00D239C4">
        <w:rPr>
          <w:rFonts w:ascii="Cambria" w:hAnsi="Cambria"/>
          <w:b/>
          <w:sz w:val="24"/>
          <w:szCs w:val="24"/>
        </w:rPr>
        <w:t>4</w:t>
      </w:r>
    </w:p>
    <w:p w:rsidR="009C4D2D" w:rsidRPr="00D239C4" w:rsidRDefault="009C4D2D" w:rsidP="004B2B8C">
      <w:pPr>
        <w:autoSpaceDE w:val="0"/>
        <w:autoSpaceDN w:val="0"/>
        <w:adjustRightInd w:val="0"/>
        <w:jc w:val="both"/>
        <w:rPr>
          <w:rFonts w:ascii="Cambria" w:hAnsi="Cambria"/>
          <w:b/>
          <w:sz w:val="24"/>
          <w:szCs w:val="24"/>
        </w:rPr>
      </w:pPr>
      <w:r w:rsidRPr="00D239C4">
        <w:rPr>
          <w:rFonts w:ascii="Cambria" w:hAnsi="Cambria"/>
          <w:b/>
          <w:sz w:val="24"/>
          <w:szCs w:val="24"/>
        </w:rPr>
        <w:t>NIP</w:t>
      </w:r>
      <w:r w:rsidR="00AD74E6" w:rsidRPr="00D239C4">
        <w:rPr>
          <w:rFonts w:ascii="Cambria" w:hAnsi="Cambria"/>
          <w:b/>
          <w:sz w:val="24"/>
          <w:szCs w:val="24"/>
        </w:rPr>
        <w:t xml:space="preserve"> 499-04-65-414</w:t>
      </w:r>
      <w:r w:rsidRPr="00D239C4">
        <w:rPr>
          <w:rFonts w:ascii="Cambria" w:hAnsi="Cambria"/>
          <w:b/>
          <w:sz w:val="24"/>
          <w:szCs w:val="24"/>
        </w:rPr>
        <w:t xml:space="preserve">, REGON </w:t>
      </w:r>
      <w:r w:rsidR="00AD74E6" w:rsidRPr="00D239C4">
        <w:rPr>
          <w:rFonts w:ascii="Cambria" w:hAnsi="Cambria"/>
          <w:b/>
          <w:sz w:val="24"/>
          <w:szCs w:val="24"/>
        </w:rPr>
        <w:t>330920660</w:t>
      </w:r>
      <w:r w:rsidR="00433A8B" w:rsidRPr="00D239C4">
        <w:rPr>
          <w:rFonts w:ascii="Cambria" w:hAnsi="Cambria"/>
          <w:b/>
          <w:sz w:val="24"/>
          <w:szCs w:val="24"/>
        </w:rPr>
        <w:t xml:space="preserve">, </w:t>
      </w:r>
      <w:r w:rsidRPr="00D239C4">
        <w:rPr>
          <w:rFonts w:ascii="Cambria" w:hAnsi="Cambria"/>
          <w:sz w:val="24"/>
          <w:szCs w:val="24"/>
        </w:rPr>
        <w:t>reprezentowaną przez:</w:t>
      </w:r>
    </w:p>
    <w:p w:rsidR="009C4D2D" w:rsidRPr="00D239C4" w:rsidRDefault="00AD74E6" w:rsidP="004B2B8C">
      <w:pPr>
        <w:autoSpaceDE w:val="0"/>
        <w:autoSpaceDN w:val="0"/>
        <w:adjustRightInd w:val="0"/>
        <w:rPr>
          <w:rFonts w:ascii="Cambria" w:hAnsi="Cambria"/>
          <w:sz w:val="24"/>
          <w:szCs w:val="24"/>
        </w:rPr>
      </w:pPr>
      <w:r w:rsidRPr="00D239C4">
        <w:rPr>
          <w:rFonts w:ascii="Cambria" w:hAnsi="Cambria"/>
          <w:bCs/>
          <w:sz w:val="24"/>
          <w:szCs w:val="24"/>
        </w:rPr>
        <w:t xml:space="preserve">Burmistrza </w:t>
      </w:r>
      <w:proofErr w:type="gramStart"/>
      <w:r w:rsidRPr="00D239C4">
        <w:rPr>
          <w:rFonts w:ascii="Cambria" w:hAnsi="Cambria"/>
          <w:bCs/>
          <w:sz w:val="24"/>
          <w:szCs w:val="24"/>
        </w:rPr>
        <w:t>Polanowa</w:t>
      </w:r>
      <w:r w:rsidR="009C4D2D" w:rsidRPr="00D239C4">
        <w:rPr>
          <w:rFonts w:ascii="Cambria" w:hAnsi="Cambria"/>
          <w:bCs/>
          <w:sz w:val="24"/>
          <w:szCs w:val="24"/>
        </w:rPr>
        <w:t xml:space="preserve"> –  </w:t>
      </w:r>
      <w:r w:rsidR="00433A8B" w:rsidRPr="00D239C4">
        <w:rPr>
          <w:rFonts w:ascii="Cambria" w:hAnsi="Cambria"/>
          <w:bCs/>
          <w:sz w:val="24"/>
          <w:szCs w:val="24"/>
        </w:rPr>
        <w:t>Grzegorza</w:t>
      </w:r>
      <w:proofErr w:type="gramEnd"/>
      <w:r w:rsidR="00433A8B" w:rsidRPr="00D239C4">
        <w:rPr>
          <w:rFonts w:ascii="Cambria" w:hAnsi="Cambria"/>
          <w:bCs/>
          <w:sz w:val="24"/>
          <w:szCs w:val="24"/>
        </w:rPr>
        <w:t xml:space="preserve"> Lipskiego, </w:t>
      </w:r>
      <w:r w:rsidRPr="00D239C4">
        <w:rPr>
          <w:rFonts w:ascii="Cambria" w:hAnsi="Cambria"/>
          <w:bCs/>
          <w:sz w:val="24"/>
          <w:szCs w:val="24"/>
        </w:rPr>
        <w:t>przy kontrasygnacie Skarbnika – Renaty Gierszewskiej</w:t>
      </w:r>
      <w:r w:rsidR="00433A8B" w:rsidRPr="00D239C4">
        <w:rPr>
          <w:rFonts w:ascii="Cambria" w:hAnsi="Cambria"/>
          <w:sz w:val="24"/>
          <w:szCs w:val="24"/>
        </w:rPr>
        <w:t xml:space="preserve"> </w:t>
      </w:r>
      <w:r w:rsidR="009C4D2D" w:rsidRPr="00D239C4">
        <w:rPr>
          <w:rFonts w:ascii="Cambria" w:hAnsi="Cambria"/>
          <w:bCs/>
          <w:sz w:val="24"/>
          <w:szCs w:val="24"/>
        </w:rPr>
        <w:t xml:space="preserve">zwaną w dalszej części umowy </w:t>
      </w:r>
      <w:r w:rsidR="009C4D2D" w:rsidRPr="00D239C4">
        <w:rPr>
          <w:rFonts w:ascii="Cambria" w:hAnsi="Cambria"/>
          <w:sz w:val="24"/>
          <w:szCs w:val="24"/>
        </w:rPr>
        <w:t>Zamawiającym,</w:t>
      </w:r>
    </w:p>
    <w:p w:rsidR="009C4D2D" w:rsidRPr="00D239C4" w:rsidRDefault="009C4D2D" w:rsidP="004B2B8C">
      <w:pPr>
        <w:pStyle w:val="Tekstpodstawowy21"/>
        <w:autoSpaceDE w:val="0"/>
        <w:autoSpaceDN w:val="0"/>
        <w:adjustRightInd w:val="0"/>
        <w:spacing w:line="240" w:lineRule="auto"/>
        <w:rPr>
          <w:rFonts w:ascii="Cambria" w:hAnsi="Cambria"/>
          <w:szCs w:val="24"/>
        </w:rPr>
      </w:pPr>
      <w:proofErr w:type="gramStart"/>
      <w:r w:rsidRPr="00D239C4">
        <w:rPr>
          <w:rFonts w:ascii="Cambria" w:hAnsi="Cambria"/>
          <w:szCs w:val="24"/>
        </w:rPr>
        <w:t>a</w:t>
      </w:r>
      <w:proofErr w:type="gramEnd"/>
      <w:r w:rsidRPr="00D239C4">
        <w:rPr>
          <w:rFonts w:ascii="Cambria" w:hAnsi="Cambria"/>
          <w:szCs w:val="24"/>
        </w:rPr>
        <w:t xml:space="preserve">: </w:t>
      </w:r>
    </w:p>
    <w:p w:rsidR="009C4D2D" w:rsidRPr="00D239C4" w:rsidRDefault="009C4D2D" w:rsidP="004B2B8C">
      <w:pPr>
        <w:pStyle w:val="Tekstpodstawowy21"/>
        <w:autoSpaceDE w:val="0"/>
        <w:autoSpaceDN w:val="0"/>
        <w:adjustRightInd w:val="0"/>
        <w:spacing w:line="240" w:lineRule="auto"/>
        <w:rPr>
          <w:rFonts w:ascii="Cambria" w:hAnsi="Cambria"/>
          <w:szCs w:val="24"/>
        </w:rPr>
      </w:pPr>
      <w:r w:rsidRPr="00D239C4">
        <w:rPr>
          <w:rFonts w:ascii="Cambria" w:hAnsi="Cambria"/>
          <w:szCs w:val="24"/>
        </w:rPr>
        <w:t>……………………………………………………………………………………………</w:t>
      </w:r>
    </w:p>
    <w:p w:rsidR="009C4D2D" w:rsidRPr="00D239C4" w:rsidRDefault="009C4D2D" w:rsidP="004B2B8C">
      <w:pPr>
        <w:pStyle w:val="Tekstpodstawowy21"/>
        <w:autoSpaceDE w:val="0"/>
        <w:autoSpaceDN w:val="0"/>
        <w:adjustRightInd w:val="0"/>
        <w:spacing w:line="240" w:lineRule="auto"/>
        <w:rPr>
          <w:rFonts w:ascii="Cambria" w:hAnsi="Cambria"/>
          <w:szCs w:val="24"/>
        </w:rPr>
      </w:pPr>
      <w:proofErr w:type="gramStart"/>
      <w:r w:rsidRPr="00D239C4">
        <w:rPr>
          <w:rFonts w:ascii="Cambria" w:hAnsi="Cambria"/>
          <w:szCs w:val="24"/>
        </w:rPr>
        <w:t>reprezentowaną</w:t>
      </w:r>
      <w:proofErr w:type="gramEnd"/>
      <w:r w:rsidRPr="00D239C4">
        <w:rPr>
          <w:rFonts w:ascii="Cambria" w:hAnsi="Cambria"/>
          <w:szCs w:val="24"/>
        </w:rPr>
        <w:t xml:space="preserve"> przez: ……………………………………………………………..,</w:t>
      </w:r>
    </w:p>
    <w:p w:rsidR="009C4D2D" w:rsidRPr="00D239C4" w:rsidRDefault="009C4D2D" w:rsidP="004B2B8C">
      <w:pPr>
        <w:pStyle w:val="Tekstpodstawowy21"/>
        <w:autoSpaceDE w:val="0"/>
        <w:autoSpaceDN w:val="0"/>
        <w:adjustRightInd w:val="0"/>
        <w:spacing w:line="240" w:lineRule="auto"/>
        <w:rPr>
          <w:rFonts w:ascii="Cambria" w:hAnsi="Cambria"/>
          <w:szCs w:val="24"/>
        </w:rPr>
      </w:pPr>
      <w:proofErr w:type="gramStart"/>
      <w:r w:rsidRPr="00D239C4">
        <w:rPr>
          <w:rFonts w:ascii="Cambria" w:hAnsi="Cambria"/>
          <w:szCs w:val="24"/>
        </w:rPr>
        <w:t>zwaną</w:t>
      </w:r>
      <w:proofErr w:type="gramEnd"/>
      <w:r w:rsidRPr="00D239C4">
        <w:rPr>
          <w:rFonts w:ascii="Cambria" w:hAnsi="Cambria"/>
          <w:szCs w:val="24"/>
        </w:rPr>
        <w:t xml:space="preserve"> w dalszej części umowy Wykonawcą</w:t>
      </w:r>
    </w:p>
    <w:p w:rsidR="00AD74E6" w:rsidRPr="00D239C4" w:rsidRDefault="00AD74E6" w:rsidP="004B2B8C">
      <w:pPr>
        <w:widowControl w:val="0"/>
        <w:spacing w:before="120"/>
        <w:jc w:val="both"/>
        <w:rPr>
          <w:rFonts w:ascii="Cambria" w:hAnsi="Cambria"/>
          <w:sz w:val="24"/>
          <w:szCs w:val="24"/>
        </w:rPr>
      </w:pPr>
    </w:p>
    <w:p w:rsidR="009C4D2D" w:rsidRPr="00E116E5" w:rsidRDefault="00AD74E6" w:rsidP="004B2B8C">
      <w:pPr>
        <w:widowControl w:val="0"/>
        <w:spacing w:before="120"/>
        <w:jc w:val="both"/>
        <w:rPr>
          <w:rFonts w:ascii="Cambria" w:hAnsi="Cambria"/>
          <w:sz w:val="24"/>
          <w:szCs w:val="24"/>
        </w:rPr>
      </w:pPr>
      <w:r w:rsidRPr="00E116E5">
        <w:rPr>
          <w:rFonts w:ascii="Cambria" w:hAnsi="Cambria"/>
          <w:sz w:val="24"/>
          <w:szCs w:val="24"/>
        </w:rPr>
        <w:t xml:space="preserve">Umowę zawarto </w:t>
      </w:r>
      <w:r w:rsidR="009C4D2D" w:rsidRPr="00E116E5">
        <w:rPr>
          <w:rFonts w:ascii="Cambria" w:hAnsi="Cambria"/>
          <w:sz w:val="24"/>
          <w:szCs w:val="24"/>
        </w:rPr>
        <w:t>w wyniku post</w:t>
      </w:r>
      <w:r w:rsidR="009C4D2D" w:rsidRPr="00E116E5">
        <w:rPr>
          <w:rFonts w:ascii="Cambria" w:eastAsia="TimesNewRoman" w:hAnsi="Cambria"/>
          <w:sz w:val="24"/>
          <w:szCs w:val="24"/>
        </w:rPr>
        <w:t>ę</w:t>
      </w:r>
      <w:r w:rsidR="009C4D2D" w:rsidRPr="00E116E5">
        <w:rPr>
          <w:rFonts w:ascii="Cambria" w:hAnsi="Cambria"/>
          <w:sz w:val="24"/>
          <w:szCs w:val="24"/>
        </w:rPr>
        <w:t>powania o udzielenie zamówienia publicznego w trybie przetargu nieograniczonego, zgodnie z ustaw</w:t>
      </w:r>
      <w:r w:rsidR="009C4D2D" w:rsidRPr="00E116E5">
        <w:rPr>
          <w:rFonts w:ascii="Cambria" w:eastAsia="TimesNewRoman" w:hAnsi="Cambria"/>
          <w:sz w:val="24"/>
          <w:szCs w:val="24"/>
        </w:rPr>
        <w:t xml:space="preserve">ą </w:t>
      </w:r>
      <w:r w:rsidR="009C4D2D" w:rsidRPr="00E116E5">
        <w:rPr>
          <w:rFonts w:ascii="Cambria" w:hAnsi="Cambria"/>
          <w:sz w:val="24"/>
          <w:szCs w:val="24"/>
        </w:rPr>
        <w:t xml:space="preserve">z dnia 29 stycznia 2004r. </w:t>
      </w:r>
      <w:r w:rsidR="00E116E5">
        <w:rPr>
          <w:rFonts w:ascii="Cambria" w:hAnsi="Cambria"/>
          <w:sz w:val="24"/>
          <w:szCs w:val="24"/>
        </w:rPr>
        <w:br/>
      </w:r>
      <w:r w:rsidR="009C4D2D" w:rsidRPr="00E116E5">
        <w:rPr>
          <w:rFonts w:ascii="Cambria" w:hAnsi="Cambria"/>
          <w:sz w:val="24"/>
          <w:szCs w:val="24"/>
        </w:rPr>
        <w:t>Prawo zamówie</w:t>
      </w:r>
      <w:r w:rsidR="009C4D2D" w:rsidRPr="00E116E5">
        <w:rPr>
          <w:rFonts w:ascii="Cambria" w:eastAsia="TimesNewRoman" w:hAnsi="Cambria"/>
          <w:sz w:val="24"/>
          <w:szCs w:val="24"/>
        </w:rPr>
        <w:t xml:space="preserve">ń </w:t>
      </w:r>
      <w:r w:rsidR="009C4D2D" w:rsidRPr="00E116E5">
        <w:rPr>
          <w:rFonts w:ascii="Cambria" w:hAnsi="Cambria"/>
          <w:sz w:val="24"/>
          <w:szCs w:val="24"/>
        </w:rPr>
        <w:t xml:space="preserve">publicznych (Dz. U. </w:t>
      </w:r>
      <w:proofErr w:type="gramStart"/>
      <w:r w:rsidR="009C4D2D" w:rsidRPr="00E116E5">
        <w:rPr>
          <w:rFonts w:ascii="Cambria" w:hAnsi="Cambria"/>
          <w:sz w:val="24"/>
          <w:szCs w:val="24"/>
        </w:rPr>
        <w:t>z</w:t>
      </w:r>
      <w:proofErr w:type="gramEnd"/>
      <w:r w:rsidRPr="00E116E5">
        <w:rPr>
          <w:rFonts w:ascii="Cambria" w:hAnsi="Cambria"/>
          <w:sz w:val="24"/>
          <w:szCs w:val="24"/>
        </w:rPr>
        <w:t xml:space="preserve"> 2013 r., poz. 907 z </w:t>
      </w:r>
      <w:proofErr w:type="spellStart"/>
      <w:r w:rsidRPr="00E116E5">
        <w:rPr>
          <w:rFonts w:ascii="Cambria" w:hAnsi="Cambria"/>
          <w:sz w:val="24"/>
          <w:szCs w:val="24"/>
        </w:rPr>
        <w:t>późn</w:t>
      </w:r>
      <w:proofErr w:type="spellEnd"/>
      <w:r w:rsidRPr="00E116E5">
        <w:rPr>
          <w:rFonts w:ascii="Cambria" w:hAnsi="Cambria"/>
          <w:sz w:val="24"/>
          <w:szCs w:val="24"/>
        </w:rPr>
        <w:t xml:space="preserve">. </w:t>
      </w:r>
      <w:proofErr w:type="gramStart"/>
      <w:r w:rsidRPr="00E116E5">
        <w:rPr>
          <w:rFonts w:ascii="Cambria" w:hAnsi="Cambria"/>
          <w:sz w:val="24"/>
          <w:szCs w:val="24"/>
        </w:rPr>
        <w:t>zm</w:t>
      </w:r>
      <w:proofErr w:type="gramEnd"/>
      <w:r w:rsidRPr="00E116E5">
        <w:rPr>
          <w:rFonts w:ascii="Cambria" w:hAnsi="Cambria"/>
          <w:sz w:val="24"/>
          <w:szCs w:val="24"/>
        </w:rPr>
        <w:t>.).</w:t>
      </w:r>
    </w:p>
    <w:p w:rsidR="009C4D2D" w:rsidRPr="00D239C4" w:rsidRDefault="009C4D2D" w:rsidP="004B2B8C">
      <w:pPr>
        <w:autoSpaceDE w:val="0"/>
        <w:autoSpaceDN w:val="0"/>
        <w:adjustRightInd w:val="0"/>
        <w:jc w:val="center"/>
        <w:rPr>
          <w:rFonts w:ascii="Cambria" w:hAnsi="Cambria"/>
          <w:sz w:val="24"/>
          <w:szCs w:val="24"/>
        </w:rPr>
      </w:pPr>
    </w:p>
    <w:p w:rsidR="009C4D2D" w:rsidRPr="00E116E5" w:rsidRDefault="009C4D2D" w:rsidP="004B2B8C">
      <w:pPr>
        <w:autoSpaceDE w:val="0"/>
        <w:autoSpaceDN w:val="0"/>
        <w:adjustRightInd w:val="0"/>
        <w:jc w:val="center"/>
        <w:rPr>
          <w:rFonts w:ascii="Cambria" w:hAnsi="Cambria"/>
          <w:b/>
          <w:sz w:val="24"/>
          <w:szCs w:val="24"/>
        </w:rPr>
      </w:pPr>
      <w:r w:rsidRPr="00E116E5">
        <w:rPr>
          <w:rFonts w:ascii="Cambria" w:hAnsi="Cambria"/>
          <w:b/>
          <w:sz w:val="24"/>
          <w:szCs w:val="24"/>
        </w:rPr>
        <w:t>§ 1</w:t>
      </w:r>
    </w:p>
    <w:p w:rsidR="00AD74E6" w:rsidRPr="00D239C4" w:rsidRDefault="009C4D2D" w:rsidP="004B2B8C">
      <w:pPr>
        <w:widowControl w:val="0"/>
        <w:numPr>
          <w:ilvl w:val="0"/>
          <w:numId w:val="14"/>
        </w:numPr>
        <w:tabs>
          <w:tab w:val="clear" w:pos="720"/>
          <w:tab w:val="num" w:pos="360"/>
        </w:tabs>
        <w:ind w:left="360"/>
        <w:jc w:val="both"/>
        <w:rPr>
          <w:rFonts w:ascii="Cambria" w:hAnsi="Cambria"/>
          <w:sz w:val="24"/>
          <w:szCs w:val="24"/>
        </w:rPr>
      </w:pPr>
      <w:r w:rsidRPr="00D239C4">
        <w:rPr>
          <w:rFonts w:ascii="Cambria" w:hAnsi="Cambria"/>
          <w:iCs/>
          <w:sz w:val="24"/>
          <w:szCs w:val="24"/>
        </w:rPr>
        <w:t>Zamawiaj</w:t>
      </w:r>
      <w:r w:rsidRPr="00D239C4">
        <w:rPr>
          <w:rFonts w:ascii="Cambria" w:eastAsia="TimesNewRoman" w:hAnsi="Cambria"/>
          <w:sz w:val="24"/>
          <w:szCs w:val="24"/>
        </w:rPr>
        <w:t>ą</w:t>
      </w:r>
      <w:r w:rsidRPr="00D239C4">
        <w:rPr>
          <w:rFonts w:ascii="Cambria" w:hAnsi="Cambria"/>
          <w:iCs/>
          <w:sz w:val="24"/>
          <w:szCs w:val="24"/>
        </w:rPr>
        <w:t xml:space="preserve">cy </w:t>
      </w:r>
      <w:r w:rsidRPr="00D239C4">
        <w:rPr>
          <w:rFonts w:ascii="Cambria" w:hAnsi="Cambria"/>
          <w:sz w:val="24"/>
          <w:szCs w:val="24"/>
        </w:rPr>
        <w:t>zamawia, a Wykonawca</w:t>
      </w:r>
      <w:r w:rsidRPr="00D239C4">
        <w:rPr>
          <w:rFonts w:ascii="Cambria" w:hAnsi="Cambria"/>
          <w:iCs/>
          <w:sz w:val="24"/>
          <w:szCs w:val="24"/>
        </w:rPr>
        <w:t xml:space="preserve"> </w:t>
      </w:r>
      <w:r w:rsidRPr="00D239C4">
        <w:rPr>
          <w:rFonts w:ascii="Cambria" w:hAnsi="Cambria"/>
          <w:sz w:val="24"/>
          <w:szCs w:val="24"/>
        </w:rPr>
        <w:t xml:space="preserve">przyjmuje do realizacji </w:t>
      </w:r>
      <w:r w:rsidRPr="00D239C4">
        <w:rPr>
          <w:rFonts w:ascii="Cambria" w:hAnsi="Cambria"/>
          <w:bCs/>
          <w:sz w:val="24"/>
          <w:szCs w:val="24"/>
        </w:rPr>
        <w:t xml:space="preserve">usługę polegającą </w:t>
      </w:r>
      <w:r w:rsidR="00E116E5">
        <w:rPr>
          <w:rFonts w:ascii="Cambria" w:hAnsi="Cambria"/>
          <w:bCs/>
          <w:sz w:val="24"/>
          <w:szCs w:val="24"/>
        </w:rPr>
        <w:br/>
      </w:r>
      <w:r w:rsidRPr="00D239C4">
        <w:rPr>
          <w:rFonts w:ascii="Cambria" w:hAnsi="Cambria"/>
          <w:bCs/>
          <w:sz w:val="24"/>
          <w:szCs w:val="24"/>
        </w:rPr>
        <w:t xml:space="preserve">na </w:t>
      </w:r>
      <w:r w:rsidR="00AD74E6" w:rsidRPr="00D239C4">
        <w:rPr>
          <w:rFonts w:ascii="Cambria" w:hAnsi="Cambria"/>
          <w:sz w:val="24"/>
          <w:szCs w:val="24"/>
        </w:rPr>
        <w:t xml:space="preserve">świadczeniu stałej usługi dostarczenia Internetu dla 240 gospodarstw domowych (BO) oraz 26 jednostek podległych Zamawiającemu </w:t>
      </w:r>
      <w:r w:rsidR="007A6968" w:rsidRPr="00D239C4">
        <w:rPr>
          <w:rFonts w:ascii="Cambria" w:hAnsi="Cambria" w:cs="Calibri"/>
          <w:sz w:val="24"/>
          <w:szCs w:val="24"/>
        </w:rPr>
        <w:t>oraz wsparcia technicznego</w:t>
      </w:r>
      <w:r w:rsidR="007A6968" w:rsidRPr="00D239C4">
        <w:rPr>
          <w:rFonts w:ascii="Cambria" w:hAnsi="Cambria" w:cs="Calibri"/>
          <w:b/>
          <w:sz w:val="24"/>
          <w:szCs w:val="24"/>
        </w:rPr>
        <w:t xml:space="preserve"> </w:t>
      </w:r>
      <w:r w:rsidR="00E116E5">
        <w:rPr>
          <w:rFonts w:ascii="Cambria" w:hAnsi="Cambria" w:cs="Calibri"/>
          <w:b/>
          <w:sz w:val="24"/>
          <w:szCs w:val="24"/>
        </w:rPr>
        <w:br/>
      </w:r>
      <w:r w:rsidR="00AD74E6" w:rsidRPr="00D239C4">
        <w:rPr>
          <w:rFonts w:ascii="Cambria" w:hAnsi="Cambria"/>
          <w:sz w:val="24"/>
          <w:szCs w:val="24"/>
        </w:rPr>
        <w:t xml:space="preserve">w okresie </w:t>
      </w:r>
      <w:proofErr w:type="gramStart"/>
      <w:r w:rsidR="00AD74E6" w:rsidRPr="00D239C4">
        <w:rPr>
          <w:rFonts w:ascii="Cambria" w:hAnsi="Cambria"/>
          <w:sz w:val="24"/>
          <w:szCs w:val="24"/>
        </w:rPr>
        <w:t>od 21-11-2015   do</w:t>
      </w:r>
      <w:proofErr w:type="gramEnd"/>
      <w:r w:rsidR="00AD74E6" w:rsidRPr="00D239C4">
        <w:rPr>
          <w:rFonts w:ascii="Cambria" w:hAnsi="Cambria"/>
          <w:sz w:val="24"/>
          <w:szCs w:val="24"/>
        </w:rPr>
        <w:t xml:space="preserve"> 31-12-2017</w:t>
      </w:r>
      <w:r w:rsidR="0026399E" w:rsidRPr="00D239C4">
        <w:rPr>
          <w:rFonts w:ascii="Cambria" w:hAnsi="Cambria"/>
          <w:sz w:val="24"/>
          <w:szCs w:val="24"/>
        </w:rPr>
        <w:t>.</w:t>
      </w:r>
    </w:p>
    <w:p w:rsidR="009C4D2D" w:rsidRPr="00E116E5" w:rsidRDefault="009C4D2D" w:rsidP="004B2B8C">
      <w:pPr>
        <w:widowControl w:val="0"/>
        <w:numPr>
          <w:ilvl w:val="0"/>
          <w:numId w:val="14"/>
        </w:numPr>
        <w:tabs>
          <w:tab w:val="clear" w:pos="720"/>
          <w:tab w:val="num" w:pos="360"/>
        </w:tabs>
        <w:ind w:left="360"/>
        <w:jc w:val="both"/>
        <w:rPr>
          <w:rFonts w:ascii="Cambria" w:hAnsi="Cambria"/>
          <w:sz w:val="24"/>
          <w:szCs w:val="24"/>
        </w:rPr>
      </w:pPr>
      <w:r w:rsidRPr="00E116E5">
        <w:rPr>
          <w:rFonts w:ascii="Cambria" w:hAnsi="Cambria"/>
          <w:sz w:val="24"/>
          <w:szCs w:val="24"/>
        </w:rPr>
        <w:t>Przedmiot umowy, o którym mowa w ust. 1, obejmuje:</w:t>
      </w:r>
    </w:p>
    <w:p w:rsidR="009C4D2D" w:rsidRPr="00D239C4" w:rsidRDefault="009C4D2D" w:rsidP="004B2B8C">
      <w:pPr>
        <w:numPr>
          <w:ilvl w:val="0"/>
          <w:numId w:val="15"/>
        </w:numPr>
        <w:autoSpaceDE w:val="0"/>
        <w:autoSpaceDN w:val="0"/>
        <w:adjustRightInd w:val="0"/>
        <w:jc w:val="both"/>
        <w:rPr>
          <w:rFonts w:ascii="Cambria" w:hAnsi="Cambria" w:cs="Arial"/>
          <w:sz w:val="24"/>
          <w:szCs w:val="24"/>
        </w:rPr>
      </w:pPr>
      <w:r w:rsidRPr="00D239C4">
        <w:rPr>
          <w:rFonts w:ascii="Cambria" w:hAnsi="Cambria" w:cs="Arial"/>
          <w:sz w:val="24"/>
          <w:szCs w:val="24"/>
        </w:rPr>
        <w:t xml:space="preserve">uruchomienie przez Wykonawcę stałego (24 godz./dobę) dostępu do Internetu we wszystkich miejscach docelowych </w:t>
      </w:r>
      <w:r w:rsidR="004F01B7" w:rsidRPr="00D239C4">
        <w:rPr>
          <w:rFonts w:ascii="Cambria" w:hAnsi="Cambria" w:cs="Arial"/>
          <w:sz w:val="24"/>
          <w:szCs w:val="24"/>
        </w:rPr>
        <w:t xml:space="preserve">w terminie nie później niż </w:t>
      </w:r>
      <w:proofErr w:type="gramStart"/>
      <w:r w:rsidR="004F01B7" w:rsidRPr="00D239C4">
        <w:rPr>
          <w:rFonts w:ascii="Cambria" w:hAnsi="Cambria" w:cs="Arial"/>
          <w:sz w:val="24"/>
          <w:szCs w:val="24"/>
        </w:rPr>
        <w:t>do 21-11-2015</w:t>
      </w:r>
      <w:r w:rsidR="006D4AC1" w:rsidRPr="00D239C4">
        <w:rPr>
          <w:rFonts w:ascii="Cambria" w:hAnsi="Cambria" w:cs="Arial"/>
          <w:sz w:val="24"/>
          <w:szCs w:val="24"/>
        </w:rPr>
        <w:t xml:space="preserve">,  </w:t>
      </w:r>
      <w:r w:rsidR="00234AFF" w:rsidRPr="00D239C4">
        <w:rPr>
          <w:rFonts w:ascii="Cambria" w:hAnsi="Cambria" w:cs="Arial"/>
          <w:sz w:val="24"/>
          <w:szCs w:val="24"/>
        </w:rPr>
        <w:br/>
      </w:r>
      <w:r w:rsidRPr="00D239C4">
        <w:rPr>
          <w:rFonts w:ascii="Cambria" w:hAnsi="Cambria" w:cs="Arial"/>
          <w:sz w:val="24"/>
          <w:szCs w:val="24"/>
        </w:rPr>
        <w:t>o</w:t>
      </w:r>
      <w:proofErr w:type="gramEnd"/>
      <w:r w:rsidRPr="00D239C4">
        <w:rPr>
          <w:rFonts w:ascii="Cambria" w:hAnsi="Cambria" w:cs="Arial"/>
          <w:sz w:val="24"/>
          <w:szCs w:val="24"/>
        </w:rPr>
        <w:t xml:space="preserve"> </w:t>
      </w:r>
      <w:r w:rsidR="00AD74E6" w:rsidRPr="00D239C4">
        <w:rPr>
          <w:rFonts w:ascii="Cambria" w:hAnsi="Cambria" w:cs="Arial"/>
          <w:sz w:val="24"/>
          <w:szCs w:val="24"/>
        </w:rPr>
        <w:t xml:space="preserve">parametrach określonych  </w:t>
      </w:r>
      <w:r w:rsidR="00045429" w:rsidRPr="00D239C4">
        <w:rPr>
          <w:rFonts w:ascii="Cambria" w:hAnsi="Cambria" w:cs="Arial"/>
          <w:sz w:val="24"/>
          <w:szCs w:val="24"/>
        </w:rPr>
        <w:t>w Opisie przedmiotu zamówienia</w:t>
      </w:r>
      <w:r w:rsidR="00EF02C8" w:rsidRPr="00D239C4">
        <w:rPr>
          <w:rFonts w:ascii="Cambria" w:hAnsi="Cambria" w:cs="Arial"/>
          <w:sz w:val="24"/>
          <w:szCs w:val="24"/>
        </w:rPr>
        <w:t>.</w:t>
      </w:r>
    </w:p>
    <w:p w:rsidR="00433A8B" w:rsidRPr="00D239C4" w:rsidRDefault="009C4D2D" w:rsidP="004B2B8C">
      <w:pPr>
        <w:autoSpaceDE w:val="0"/>
        <w:autoSpaceDN w:val="0"/>
        <w:adjustRightInd w:val="0"/>
        <w:ind w:left="720" w:hanging="360"/>
        <w:jc w:val="both"/>
        <w:rPr>
          <w:rFonts w:ascii="Cambria" w:eastAsia="Arial Unicode MS" w:hAnsi="Cambria" w:cs="Arial Unicode MS"/>
          <w:sz w:val="24"/>
          <w:szCs w:val="24"/>
        </w:rPr>
      </w:pPr>
      <w:proofErr w:type="gramStart"/>
      <w:r w:rsidRPr="00D239C4">
        <w:rPr>
          <w:rFonts w:ascii="Cambria" w:hAnsi="Cambria" w:cs="Arial"/>
          <w:sz w:val="24"/>
          <w:szCs w:val="24"/>
        </w:rPr>
        <w:t>2)  uruchomienie</w:t>
      </w:r>
      <w:proofErr w:type="gramEnd"/>
      <w:r w:rsidRPr="00D239C4">
        <w:rPr>
          <w:rFonts w:ascii="Cambria" w:hAnsi="Cambria" w:cs="Arial"/>
          <w:sz w:val="24"/>
          <w:szCs w:val="24"/>
        </w:rPr>
        <w:t xml:space="preserve"> przez Wykonawcę </w:t>
      </w:r>
      <w:r w:rsidR="008E59CE" w:rsidRPr="00D239C4">
        <w:rPr>
          <w:rFonts w:ascii="Cambria" w:hAnsi="Cambria"/>
          <w:sz w:val="24"/>
          <w:szCs w:val="24"/>
        </w:rPr>
        <w:t xml:space="preserve">wsparcia technicznego </w:t>
      </w:r>
      <w:r w:rsidR="006C7277" w:rsidRPr="00D239C4">
        <w:rPr>
          <w:rFonts w:ascii="Cambria" w:hAnsi="Cambria" w:cs="Arial"/>
          <w:sz w:val="24"/>
          <w:szCs w:val="24"/>
        </w:rPr>
        <w:t xml:space="preserve">nie później </w:t>
      </w:r>
      <w:r w:rsidR="00E116E5">
        <w:rPr>
          <w:rFonts w:ascii="Cambria" w:hAnsi="Cambria" w:cs="Arial"/>
          <w:sz w:val="24"/>
          <w:szCs w:val="24"/>
        </w:rPr>
        <w:br/>
      </w:r>
      <w:r w:rsidR="006C7277" w:rsidRPr="00D239C4">
        <w:rPr>
          <w:rFonts w:ascii="Cambria" w:hAnsi="Cambria" w:cs="Arial"/>
          <w:sz w:val="24"/>
          <w:szCs w:val="24"/>
        </w:rPr>
        <w:t>niż do 21-11-2015.</w:t>
      </w:r>
    </w:p>
    <w:p w:rsidR="009C4D2D" w:rsidRPr="00D239C4" w:rsidRDefault="009C4D2D" w:rsidP="004B2B8C">
      <w:pPr>
        <w:autoSpaceDE w:val="0"/>
        <w:autoSpaceDN w:val="0"/>
        <w:adjustRightInd w:val="0"/>
        <w:jc w:val="center"/>
        <w:rPr>
          <w:rFonts w:ascii="Cambria" w:hAnsi="Cambria"/>
          <w:b/>
          <w:sz w:val="24"/>
          <w:szCs w:val="24"/>
        </w:rPr>
      </w:pPr>
      <w:r w:rsidRPr="00D239C4">
        <w:rPr>
          <w:rFonts w:ascii="Cambria" w:hAnsi="Cambria"/>
          <w:b/>
          <w:sz w:val="24"/>
          <w:szCs w:val="24"/>
        </w:rPr>
        <w:t>§ 2</w:t>
      </w:r>
      <w:r w:rsidR="00B13B54" w:rsidRPr="00D239C4">
        <w:rPr>
          <w:rFonts w:ascii="Cambria" w:hAnsi="Cambria"/>
          <w:b/>
          <w:sz w:val="24"/>
          <w:szCs w:val="24"/>
        </w:rPr>
        <w:t xml:space="preserve"> </w:t>
      </w:r>
      <w:r w:rsidR="00B13B54" w:rsidRPr="00D239C4">
        <w:rPr>
          <w:rFonts w:ascii="Cambria" w:hAnsi="Cambria"/>
          <w:b/>
          <w:sz w:val="24"/>
          <w:szCs w:val="24"/>
        </w:rPr>
        <w:br/>
        <w:t>Uruchomienie usługi</w:t>
      </w:r>
    </w:p>
    <w:p w:rsidR="00B13B54" w:rsidRPr="00D239C4" w:rsidRDefault="00B3335B" w:rsidP="004B2B8C">
      <w:pPr>
        <w:pStyle w:val="Akapitzlist"/>
        <w:numPr>
          <w:ilvl w:val="2"/>
          <w:numId w:val="32"/>
        </w:numPr>
        <w:tabs>
          <w:tab w:val="left" w:pos="426"/>
        </w:tabs>
        <w:autoSpaceDE w:val="0"/>
        <w:autoSpaceDN w:val="0"/>
        <w:adjustRightInd w:val="0"/>
        <w:spacing w:line="240" w:lineRule="auto"/>
        <w:ind w:left="0"/>
        <w:jc w:val="both"/>
        <w:rPr>
          <w:rFonts w:ascii="Cambria" w:hAnsi="Cambria"/>
          <w:sz w:val="24"/>
          <w:szCs w:val="24"/>
        </w:rPr>
      </w:pPr>
      <w:r w:rsidRPr="00D239C4">
        <w:rPr>
          <w:rFonts w:ascii="Cambria" w:hAnsi="Cambria"/>
          <w:sz w:val="24"/>
          <w:szCs w:val="24"/>
        </w:rPr>
        <w:t xml:space="preserve">Wykonawca po dokonaniu instalacji i aktywacji dostępu do sieci Internet </w:t>
      </w:r>
      <w:r w:rsidR="00B13B54" w:rsidRPr="00D239C4">
        <w:rPr>
          <w:rFonts w:ascii="Cambria" w:hAnsi="Cambria"/>
          <w:sz w:val="24"/>
          <w:szCs w:val="24"/>
        </w:rPr>
        <w:t>w każdej</w:t>
      </w:r>
      <w:r w:rsidR="00790088" w:rsidRPr="00D239C4">
        <w:rPr>
          <w:rFonts w:ascii="Cambria" w:hAnsi="Cambria"/>
          <w:sz w:val="24"/>
          <w:szCs w:val="24"/>
        </w:rPr>
        <w:t xml:space="preserve"> </w:t>
      </w:r>
      <w:r w:rsidR="00E116E5">
        <w:rPr>
          <w:rFonts w:ascii="Cambria" w:hAnsi="Cambria"/>
          <w:sz w:val="24"/>
          <w:szCs w:val="24"/>
        </w:rPr>
        <w:br/>
      </w:r>
      <w:r w:rsidR="00790088" w:rsidRPr="00D239C4">
        <w:rPr>
          <w:rFonts w:ascii="Cambria" w:hAnsi="Cambria"/>
          <w:sz w:val="24"/>
          <w:szCs w:val="24"/>
        </w:rPr>
        <w:t>z</w:t>
      </w:r>
      <w:r w:rsidR="00B13B54" w:rsidRPr="00D239C4">
        <w:rPr>
          <w:rFonts w:ascii="Cambria" w:hAnsi="Cambria"/>
          <w:sz w:val="24"/>
          <w:szCs w:val="24"/>
        </w:rPr>
        <w:t xml:space="preserve"> lokalizacji, </w:t>
      </w:r>
      <w:r w:rsidRPr="00D239C4">
        <w:rPr>
          <w:rFonts w:ascii="Cambria" w:hAnsi="Cambria"/>
          <w:sz w:val="24"/>
          <w:szCs w:val="24"/>
        </w:rPr>
        <w:t>zobowiązany b</w:t>
      </w:r>
      <w:r w:rsidR="00B13B54" w:rsidRPr="00D239C4">
        <w:rPr>
          <w:rFonts w:ascii="Cambria" w:hAnsi="Cambria"/>
          <w:sz w:val="24"/>
          <w:szCs w:val="24"/>
        </w:rPr>
        <w:t xml:space="preserve">ędzie do przeprowadzenia testu </w:t>
      </w:r>
      <w:r w:rsidRPr="00D239C4">
        <w:rPr>
          <w:rFonts w:ascii="Cambria" w:hAnsi="Cambria"/>
          <w:sz w:val="24"/>
          <w:szCs w:val="24"/>
        </w:rPr>
        <w:t>przepustowości, który potwierdzi spełnieni</w:t>
      </w:r>
      <w:r w:rsidR="0026399E" w:rsidRPr="00D239C4">
        <w:rPr>
          <w:rFonts w:ascii="Cambria" w:hAnsi="Cambria"/>
          <w:sz w:val="24"/>
          <w:szCs w:val="24"/>
        </w:rPr>
        <w:t>e parametrów określonych przez Z</w:t>
      </w:r>
      <w:r w:rsidRPr="00D239C4">
        <w:rPr>
          <w:rFonts w:ascii="Cambria" w:hAnsi="Cambria"/>
          <w:sz w:val="24"/>
          <w:szCs w:val="24"/>
        </w:rPr>
        <w:t>amawiającego w SIWZ.</w:t>
      </w:r>
      <w:r w:rsidR="0026399E" w:rsidRPr="00D239C4">
        <w:rPr>
          <w:rFonts w:ascii="Cambria" w:hAnsi="Cambria"/>
          <w:sz w:val="24"/>
          <w:szCs w:val="24"/>
        </w:rPr>
        <w:t xml:space="preserve"> </w:t>
      </w:r>
      <w:r w:rsidR="00B13B54" w:rsidRPr="00D239C4">
        <w:rPr>
          <w:rFonts w:ascii="Cambria" w:hAnsi="Cambria"/>
          <w:sz w:val="24"/>
          <w:szCs w:val="24"/>
        </w:rPr>
        <w:t xml:space="preserve">Dopuszcza </w:t>
      </w:r>
      <w:proofErr w:type="gramStart"/>
      <w:r w:rsidR="00B13B54" w:rsidRPr="00D239C4">
        <w:rPr>
          <w:rFonts w:ascii="Cambria" w:hAnsi="Cambria"/>
          <w:sz w:val="24"/>
          <w:szCs w:val="24"/>
        </w:rPr>
        <w:t>się aby</w:t>
      </w:r>
      <w:proofErr w:type="gramEnd"/>
      <w:r w:rsidR="00B13B54" w:rsidRPr="00D239C4">
        <w:rPr>
          <w:rFonts w:ascii="Cambria" w:hAnsi="Cambria"/>
          <w:sz w:val="24"/>
          <w:szCs w:val="24"/>
        </w:rPr>
        <w:t xml:space="preserve"> test był prowadzony za pomocą strony </w:t>
      </w:r>
      <w:hyperlink r:id="rId13" w:history="1">
        <w:r w:rsidR="00B13B54" w:rsidRPr="00D239C4">
          <w:rPr>
            <w:rStyle w:val="Hipercze"/>
            <w:rFonts w:ascii="Cambria" w:hAnsi="Cambria"/>
            <w:sz w:val="24"/>
            <w:szCs w:val="24"/>
          </w:rPr>
          <w:t>www.speedtest.net.pl</w:t>
        </w:r>
      </w:hyperlink>
      <w:r w:rsidR="00B13B54" w:rsidRPr="00D239C4">
        <w:rPr>
          <w:rFonts w:ascii="Cambria" w:hAnsi="Cambria"/>
          <w:sz w:val="24"/>
          <w:szCs w:val="24"/>
        </w:rPr>
        <w:t>.</w:t>
      </w:r>
      <w:r w:rsidR="00790088" w:rsidRPr="00D239C4">
        <w:rPr>
          <w:rFonts w:ascii="Cambria" w:hAnsi="Cambria"/>
          <w:sz w:val="24"/>
          <w:szCs w:val="24"/>
        </w:rPr>
        <w:t xml:space="preserve"> </w:t>
      </w:r>
      <w:r w:rsidR="0026399E" w:rsidRPr="00D239C4">
        <w:rPr>
          <w:rFonts w:ascii="Cambria" w:hAnsi="Cambria"/>
          <w:sz w:val="24"/>
          <w:szCs w:val="24"/>
        </w:rPr>
        <w:t xml:space="preserve">Potwierdzenie spełnienia parametrów </w:t>
      </w:r>
      <w:r w:rsidR="00790088" w:rsidRPr="00D239C4">
        <w:rPr>
          <w:rFonts w:ascii="Cambria" w:hAnsi="Cambria"/>
          <w:sz w:val="24"/>
          <w:szCs w:val="24"/>
        </w:rPr>
        <w:t>(testy</w:t>
      </w:r>
      <w:r w:rsidR="00B13B54" w:rsidRPr="00D239C4">
        <w:rPr>
          <w:rFonts w:ascii="Cambria" w:hAnsi="Cambria"/>
          <w:sz w:val="24"/>
          <w:szCs w:val="24"/>
        </w:rPr>
        <w:t>) będą stanowić załącznik</w:t>
      </w:r>
      <w:r w:rsidR="0026399E" w:rsidRPr="00D239C4">
        <w:rPr>
          <w:rFonts w:ascii="Cambria" w:hAnsi="Cambria"/>
          <w:sz w:val="24"/>
          <w:szCs w:val="24"/>
        </w:rPr>
        <w:t xml:space="preserve"> do </w:t>
      </w:r>
      <w:r w:rsidR="0026399E" w:rsidRPr="00D239C4">
        <w:rPr>
          <w:rFonts w:ascii="Cambria" w:hAnsi="Cambria"/>
          <w:i/>
          <w:sz w:val="24"/>
          <w:szCs w:val="24"/>
        </w:rPr>
        <w:t>Protokołu uruchomieni</w:t>
      </w:r>
      <w:r w:rsidR="00790088" w:rsidRPr="00D239C4">
        <w:rPr>
          <w:rFonts w:ascii="Cambria" w:hAnsi="Cambria"/>
          <w:i/>
          <w:sz w:val="24"/>
          <w:szCs w:val="24"/>
        </w:rPr>
        <w:t>a</w:t>
      </w:r>
      <w:r w:rsidR="0026399E" w:rsidRPr="00D239C4">
        <w:rPr>
          <w:rFonts w:ascii="Cambria" w:hAnsi="Cambria"/>
          <w:i/>
          <w:sz w:val="24"/>
          <w:szCs w:val="24"/>
        </w:rPr>
        <w:t xml:space="preserve"> usługi</w:t>
      </w:r>
      <w:r w:rsidR="00790088" w:rsidRPr="00D239C4">
        <w:rPr>
          <w:rFonts w:ascii="Cambria" w:hAnsi="Cambria"/>
          <w:sz w:val="24"/>
          <w:szCs w:val="24"/>
        </w:rPr>
        <w:t>.</w:t>
      </w:r>
    </w:p>
    <w:p w:rsidR="00790088" w:rsidRPr="00D239C4" w:rsidRDefault="00790088" w:rsidP="004B2B8C">
      <w:pPr>
        <w:pStyle w:val="Akapitzlist"/>
        <w:numPr>
          <w:ilvl w:val="2"/>
          <w:numId w:val="32"/>
        </w:numPr>
        <w:tabs>
          <w:tab w:val="left" w:pos="426"/>
        </w:tabs>
        <w:autoSpaceDE w:val="0"/>
        <w:autoSpaceDN w:val="0"/>
        <w:adjustRightInd w:val="0"/>
        <w:spacing w:line="240" w:lineRule="auto"/>
        <w:ind w:left="0"/>
        <w:jc w:val="both"/>
        <w:rPr>
          <w:rFonts w:ascii="Cambria" w:hAnsi="Cambria"/>
          <w:sz w:val="24"/>
          <w:szCs w:val="24"/>
        </w:rPr>
      </w:pPr>
      <w:r w:rsidRPr="00D239C4">
        <w:rPr>
          <w:rFonts w:ascii="Cambria" w:hAnsi="Cambria"/>
          <w:sz w:val="24"/>
          <w:szCs w:val="24"/>
        </w:rPr>
        <w:t xml:space="preserve">Do </w:t>
      </w:r>
      <w:r w:rsidRPr="00D239C4">
        <w:rPr>
          <w:rFonts w:ascii="Cambria" w:hAnsi="Cambria"/>
          <w:i/>
          <w:sz w:val="24"/>
          <w:szCs w:val="24"/>
        </w:rPr>
        <w:t>Protokołu</w:t>
      </w:r>
      <w:r w:rsidRPr="00D239C4">
        <w:rPr>
          <w:rFonts w:ascii="Cambria" w:hAnsi="Cambria"/>
          <w:sz w:val="24"/>
          <w:szCs w:val="24"/>
        </w:rPr>
        <w:t xml:space="preserve">, o którym mowa w ust. 1, Wykonawca dołącza zbiorczą informację, zawierającą w szczególności wykaz lokalizacji (imię, nazwisko, </w:t>
      </w:r>
      <w:proofErr w:type="gramStart"/>
      <w:r w:rsidRPr="00D239C4">
        <w:rPr>
          <w:rFonts w:ascii="Cambria" w:hAnsi="Cambria"/>
          <w:sz w:val="24"/>
          <w:szCs w:val="24"/>
        </w:rPr>
        <w:t>adres BO</w:t>
      </w:r>
      <w:proofErr w:type="gramEnd"/>
      <w:r w:rsidRPr="00D239C4">
        <w:rPr>
          <w:rFonts w:ascii="Cambria" w:hAnsi="Cambria"/>
          <w:sz w:val="24"/>
          <w:szCs w:val="24"/>
        </w:rPr>
        <w:t xml:space="preserve"> / JP) oraz wskazanie uzyskanej przepustowości dla każdej z lokalizacji z określeniem zainstalowanych urządzeń dodatkowych niezbędnych do uzyskania prawidłowego działania usługi w danej lokalizacji. </w:t>
      </w:r>
      <w:r w:rsidR="00815BC6">
        <w:rPr>
          <w:rFonts w:ascii="Cambria" w:hAnsi="Cambria"/>
          <w:sz w:val="24"/>
          <w:szCs w:val="24"/>
        </w:rPr>
        <w:t xml:space="preserve">Dodatkowo wymaga się dołączenia oświadczeń każdego z </w:t>
      </w:r>
      <w:proofErr w:type="gramStart"/>
      <w:r w:rsidR="00815BC6">
        <w:rPr>
          <w:rFonts w:ascii="Cambria" w:hAnsi="Cambria"/>
          <w:sz w:val="24"/>
          <w:szCs w:val="24"/>
        </w:rPr>
        <w:t>Beneficjenta (240 BO</w:t>
      </w:r>
      <w:proofErr w:type="gramEnd"/>
      <w:r w:rsidR="00815BC6">
        <w:rPr>
          <w:rFonts w:ascii="Cambria" w:hAnsi="Cambria"/>
          <w:sz w:val="24"/>
          <w:szCs w:val="24"/>
        </w:rPr>
        <w:t>) o wykonanej instalacji, konfiguracji i uzyskanej wymaganej przepustowości w danej lokalizacji.</w:t>
      </w:r>
    </w:p>
    <w:p w:rsidR="00B13B54" w:rsidRPr="00D239C4" w:rsidRDefault="00790088" w:rsidP="004B2B8C">
      <w:pPr>
        <w:pStyle w:val="Akapitzlist"/>
        <w:numPr>
          <w:ilvl w:val="2"/>
          <w:numId w:val="32"/>
        </w:numPr>
        <w:tabs>
          <w:tab w:val="left" w:pos="426"/>
        </w:tabs>
        <w:autoSpaceDE w:val="0"/>
        <w:autoSpaceDN w:val="0"/>
        <w:adjustRightInd w:val="0"/>
        <w:spacing w:line="240" w:lineRule="auto"/>
        <w:ind w:left="0"/>
        <w:jc w:val="both"/>
        <w:rPr>
          <w:rFonts w:ascii="Cambria" w:hAnsi="Cambria"/>
          <w:sz w:val="24"/>
          <w:szCs w:val="24"/>
        </w:rPr>
      </w:pPr>
      <w:r w:rsidRPr="00D239C4">
        <w:rPr>
          <w:rFonts w:ascii="Cambria" w:hAnsi="Cambria"/>
          <w:sz w:val="24"/>
          <w:szCs w:val="24"/>
        </w:rPr>
        <w:lastRenderedPageBreak/>
        <w:t xml:space="preserve">Wykonawca powiadomi w formie pisemnej Zamawiającego o dacie uruchomienia dostępu do Internetu oraz wsparcia technicznego dla wszystkich miejsc docelowych. </w:t>
      </w:r>
    </w:p>
    <w:p w:rsidR="00790088" w:rsidRPr="00D239C4" w:rsidRDefault="00790088" w:rsidP="004B2B8C">
      <w:pPr>
        <w:pStyle w:val="Akapitzlist"/>
        <w:numPr>
          <w:ilvl w:val="2"/>
          <w:numId w:val="32"/>
        </w:numPr>
        <w:tabs>
          <w:tab w:val="left" w:pos="426"/>
        </w:tabs>
        <w:autoSpaceDE w:val="0"/>
        <w:autoSpaceDN w:val="0"/>
        <w:adjustRightInd w:val="0"/>
        <w:spacing w:line="240" w:lineRule="auto"/>
        <w:ind w:left="0"/>
        <w:jc w:val="both"/>
        <w:rPr>
          <w:rFonts w:ascii="Cambria" w:hAnsi="Cambria"/>
          <w:sz w:val="24"/>
          <w:szCs w:val="24"/>
        </w:rPr>
      </w:pPr>
      <w:r w:rsidRPr="00D239C4">
        <w:rPr>
          <w:rFonts w:ascii="Cambria" w:hAnsi="Cambria"/>
          <w:i/>
          <w:sz w:val="24"/>
          <w:szCs w:val="24"/>
        </w:rPr>
        <w:t>Protokół uruchomienia usługi,</w:t>
      </w:r>
      <w:r w:rsidRPr="00D239C4">
        <w:rPr>
          <w:rFonts w:ascii="Cambria" w:hAnsi="Cambria"/>
          <w:sz w:val="24"/>
          <w:szCs w:val="24"/>
        </w:rPr>
        <w:t xml:space="preserve"> będzie podstawą do rozpoczęcia płatności przez Zamawiającego.</w:t>
      </w:r>
    </w:p>
    <w:p w:rsidR="00433A8B" w:rsidRPr="00D239C4" w:rsidRDefault="009C4D2D" w:rsidP="004B2B8C">
      <w:pPr>
        <w:autoSpaceDE w:val="0"/>
        <w:autoSpaceDN w:val="0"/>
        <w:adjustRightInd w:val="0"/>
        <w:spacing w:before="120"/>
        <w:jc w:val="center"/>
        <w:rPr>
          <w:rFonts w:ascii="Cambria" w:hAnsi="Cambria"/>
          <w:b/>
          <w:sz w:val="24"/>
          <w:szCs w:val="24"/>
        </w:rPr>
      </w:pPr>
      <w:r w:rsidRPr="00D239C4">
        <w:rPr>
          <w:rFonts w:ascii="Cambria" w:hAnsi="Cambria"/>
          <w:b/>
          <w:sz w:val="24"/>
          <w:szCs w:val="24"/>
        </w:rPr>
        <w:t>§ 3</w:t>
      </w:r>
      <w:r w:rsidR="00433A8B" w:rsidRPr="00D239C4">
        <w:rPr>
          <w:rFonts w:ascii="Cambria" w:hAnsi="Cambria"/>
          <w:b/>
          <w:sz w:val="24"/>
          <w:szCs w:val="24"/>
        </w:rPr>
        <w:br/>
        <w:t>WYNAGRODZENIE</w:t>
      </w:r>
    </w:p>
    <w:p w:rsidR="00045429" w:rsidRPr="00D239C4" w:rsidRDefault="009C4D2D" w:rsidP="004B2B8C">
      <w:pPr>
        <w:pStyle w:val="Style4"/>
        <w:widowControl/>
        <w:numPr>
          <w:ilvl w:val="0"/>
          <w:numId w:val="19"/>
        </w:numPr>
        <w:spacing w:before="53" w:line="240" w:lineRule="auto"/>
        <w:jc w:val="left"/>
        <w:rPr>
          <w:rFonts w:ascii="Cambria" w:hAnsi="Cambria"/>
          <w:b/>
        </w:rPr>
      </w:pPr>
      <w:r w:rsidRPr="00D239C4">
        <w:rPr>
          <w:rFonts w:ascii="Cambria" w:hAnsi="Cambria"/>
        </w:rPr>
        <w:t xml:space="preserve">Strony ustalają, że za wykonanie przedmiotu umowy określonego w §1 Wykonawca otrzyma </w:t>
      </w:r>
      <w:r w:rsidR="00790088" w:rsidRPr="00D239C4">
        <w:rPr>
          <w:rFonts w:ascii="Cambria" w:hAnsi="Cambria"/>
          <w:b/>
        </w:rPr>
        <w:t xml:space="preserve">ŁĄCZNE WYNAGRODZENIE W WYSOKOŚCI </w:t>
      </w:r>
    </w:p>
    <w:p w:rsidR="00045429" w:rsidRPr="00D239C4" w:rsidRDefault="009C4D2D" w:rsidP="004B2B8C">
      <w:pPr>
        <w:pStyle w:val="Style4"/>
        <w:widowControl/>
        <w:spacing w:before="53" w:line="240" w:lineRule="auto"/>
        <w:ind w:left="709" w:firstLine="0"/>
        <w:jc w:val="left"/>
        <w:rPr>
          <w:rStyle w:val="FontStyle34"/>
          <w:rFonts w:ascii="Cambria" w:hAnsi="Cambria"/>
          <w:b/>
          <w:sz w:val="24"/>
          <w:szCs w:val="24"/>
        </w:rPr>
      </w:pPr>
      <w:proofErr w:type="gramStart"/>
      <w:r w:rsidRPr="00D239C4">
        <w:rPr>
          <w:rStyle w:val="FontStyle34"/>
          <w:rFonts w:ascii="Cambria" w:hAnsi="Cambria"/>
          <w:b/>
          <w:sz w:val="24"/>
          <w:szCs w:val="24"/>
        </w:rPr>
        <w:t>brutto</w:t>
      </w:r>
      <w:proofErr w:type="gramEnd"/>
      <w:r w:rsidRPr="00D239C4">
        <w:rPr>
          <w:rStyle w:val="FontStyle34"/>
          <w:rFonts w:ascii="Cambria" w:hAnsi="Cambria"/>
          <w:b/>
          <w:sz w:val="24"/>
          <w:szCs w:val="24"/>
        </w:rPr>
        <w:t xml:space="preserve"> </w:t>
      </w:r>
      <w:r w:rsidR="00045429" w:rsidRPr="00D239C4">
        <w:rPr>
          <w:rStyle w:val="FontStyle34"/>
          <w:rFonts w:ascii="Cambria" w:hAnsi="Cambria"/>
          <w:b/>
          <w:sz w:val="24"/>
          <w:szCs w:val="24"/>
        </w:rPr>
        <w:t>……………………</w:t>
      </w:r>
      <w:r w:rsidR="00045429" w:rsidRPr="00D239C4">
        <w:rPr>
          <w:rFonts w:ascii="Cambria" w:hAnsi="Cambria"/>
          <w:b/>
        </w:rPr>
        <w:t xml:space="preserve"> zł </w:t>
      </w:r>
      <w:r w:rsidRPr="00D239C4">
        <w:rPr>
          <w:rStyle w:val="FontStyle34"/>
          <w:rFonts w:ascii="Cambria" w:hAnsi="Cambria"/>
          <w:b/>
          <w:sz w:val="24"/>
          <w:szCs w:val="24"/>
        </w:rPr>
        <w:t xml:space="preserve">(słownie: ……………………), </w:t>
      </w:r>
      <w:r w:rsidR="0020580F" w:rsidRPr="00D239C4">
        <w:rPr>
          <w:rStyle w:val="FontStyle34"/>
          <w:rFonts w:ascii="Cambria" w:hAnsi="Cambria"/>
          <w:b/>
          <w:sz w:val="24"/>
          <w:szCs w:val="24"/>
        </w:rPr>
        <w:t xml:space="preserve">             </w:t>
      </w:r>
    </w:p>
    <w:p w:rsidR="00045429" w:rsidRPr="00D239C4" w:rsidRDefault="009C4D2D" w:rsidP="004B2B8C">
      <w:pPr>
        <w:pStyle w:val="Style4"/>
        <w:widowControl/>
        <w:spacing w:before="53" w:line="240" w:lineRule="auto"/>
        <w:ind w:left="709" w:firstLine="0"/>
        <w:jc w:val="left"/>
        <w:rPr>
          <w:rStyle w:val="FontStyle34"/>
          <w:rFonts w:ascii="Cambria" w:hAnsi="Cambria"/>
          <w:b/>
          <w:sz w:val="24"/>
          <w:szCs w:val="24"/>
        </w:rPr>
      </w:pPr>
      <w:proofErr w:type="gramStart"/>
      <w:r w:rsidRPr="00D239C4">
        <w:rPr>
          <w:rStyle w:val="FontStyle34"/>
          <w:rFonts w:ascii="Cambria" w:hAnsi="Cambria"/>
          <w:b/>
          <w:sz w:val="24"/>
          <w:szCs w:val="24"/>
        </w:rPr>
        <w:t>netto</w:t>
      </w:r>
      <w:proofErr w:type="gramEnd"/>
      <w:r w:rsidRPr="00D239C4">
        <w:rPr>
          <w:rStyle w:val="FontStyle34"/>
          <w:rFonts w:ascii="Cambria" w:hAnsi="Cambria"/>
          <w:b/>
          <w:sz w:val="24"/>
          <w:szCs w:val="24"/>
        </w:rPr>
        <w:t xml:space="preserve"> </w:t>
      </w:r>
      <w:r w:rsidR="00045429" w:rsidRPr="00D239C4">
        <w:rPr>
          <w:rStyle w:val="FontStyle34"/>
          <w:rFonts w:ascii="Cambria" w:hAnsi="Cambria"/>
          <w:b/>
          <w:sz w:val="24"/>
          <w:szCs w:val="24"/>
        </w:rPr>
        <w:t>…………………… z</w:t>
      </w:r>
      <w:r w:rsidRPr="00D239C4">
        <w:rPr>
          <w:rStyle w:val="FontStyle34"/>
          <w:rFonts w:ascii="Cambria" w:hAnsi="Cambria"/>
          <w:b/>
          <w:sz w:val="24"/>
          <w:szCs w:val="24"/>
        </w:rPr>
        <w:t xml:space="preserve">(słownie: ……………………) </w:t>
      </w:r>
    </w:p>
    <w:p w:rsidR="009C4D2D" w:rsidRPr="00D239C4" w:rsidRDefault="009C4D2D" w:rsidP="004B2B8C">
      <w:pPr>
        <w:pStyle w:val="Style4"/>
        <w:widowControl/>
        <w:spacing w:before="53" w:line="240" w:lineRule="auto"/>
        <w:ind w:left="709" w:firstLine="0"/>
        <w:jc w:val="left"/>
        <w:rPr>
          <w:rStyle w:val="FontStyle34"/>
          <w:rFonts w:ascii="Cambria" w:hAnsi="Cambria"/>
          <w:b/>
          <w:sz w:val="24"/>
          <w:szCs w:val="24"/>
        </w:rPr>
      </w:pPr>
      <w:proofErr w:type="gramStart"/>
      <w:r w:rsidRPr="00D239C4">
        <w:rPr>
          <w:rStyle w:val="FontStyle34"/>
          <w:rFonts w:ascii="Cambria" w:hAnsi="Cambria"/>
          <w:b/>
          <w:sz w:val="24"/>
          <w:szCs w:val="24"/>
        </w:rPr>
        <w:t>i</w:t>
      </w:r>
      <w:proofErr w:type="gramEnd"/>
      <w:r w:rsidRPr="00D239C4">
        <w:rPr>
          <w:rStyle w:val="FontStyle34"/>
          <w:rFonts w:ascii="Cambria" w:hAnsi="Cambria"/>
          <w:b/>
          <w:sz w:val="24"/>
          <w:szCs w:val="24"/>
        </w:rPr>
        <w:t xml:space="preserve"> 23% VAT w kwocie zł (słownie: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w</w:t>
      </w:r>
      <w:proofErr w:type="gramEnd"/>
      <w:r w:rsidRPr="00D239C4">
        <w:rPr>
          <w:rStyle w:val="FontStyle34"/>
          <w:rFonts w:ascii="Cambria" w:hAnsi="Cambria"/>
          <w:sz w:val="24"/>
          <w:szCs w:val="24"/>
        </w:rPr>
        <w:t xml:space="preserve"> tym, </w:t>
      </w:r>
    </w:p>
    <w:p w:rsidR="005820DC" w:rsidRPr="00D239C4" w:rsidRDefault="004F01B7" w:rsidP="004B2B8C">
      <w:pPr>
        <w:pStyle w:val="Style4"/>
        <w:widowControl/>
        <w:spacing w:before="53" w:line="240" w:lineRule="auto"/>
        <w:ind w:left="709" w:hanging="567"/>
        <w:jc w:val="left"/>
        <w:rPr>
          <w:rStyle w:val="FontStyle34"/>
          <w:rFonts w:ascii="Cambria" w:hAnsi="Cambria"/>
          <w:sz w:val="24"/>
          <w:szCs w:val="24"/>
        </w:rPr>
      </w:pPr>
      <w:r w:rsidRPr="00D239C4">
        <w:rPr>
          <w:rStyle w:val="FontStyle34"/>
          <w:rFonts w:ascii="Cambria" w:hAnsi="Cambria"/>
          <w:b/>
          <w:sz w:val="24"/>
          <w:szCs w:val="24"/>
        </w:rPr>
        <w:t>a</w:t>
      </w:r>
      <w:proofErr w:type="gramStart"/>
      <w:r w:rsidRPr="00D239C4">
        <w:rPr>
          <w:rStyle w:val="FontStyle34"/>
          <w:rFonts w:ascii="Cambria" w:hAnsi="Cambria"/>
          <w:b/>
          <w:sz w:val="24"/>
          <w:szCs w:val="24"/>
        </w:rPr>
        <w:t>)</w:t>
      </w:r>
      <w:r w:rsidRPr="00D239C4">
        <w:rPr>
          <w:rStyle w:val="FontStyle34"/>
          <w:rFonts w:ascii="Cambria" w:hAnsi="Cambria"/>
          <w:sz w:val="24"/>
          <w:szCs w:val="24"/>
        </w:rPr>
        <w:tab/>
      </w:r>
      <w:r w:rsidR="00787AE4" w:rsidRPr="00D239C4">
        <w:rPr>
          <w:rStyle w:val="FontStyle34"/>
          <w:rFonts w:ascii="Cambria" w:hAnsi="Cambria"/>
          <w:b/>
          <w:sz w:val="24"/>
          <w:szCs w:val="24"/>
        </w:rPr>
        <w:t>WSPARCIE</w:t>
      </w:r>
      <w:proofErr w:type="gramEnd"/>
      <w:r w:rsidR="00787AE4" w:rsidRPr="00D239C4">
        <w:rPr>
          <w:rStyle w:val="FontStyle34"/>
          <w:rFonts w:ascii="Cambria" w:hAnsi="Cambria"/>
          <w:b/>
          <w:sz w:val="24"/>
          <w:szCs w:val="24"/>
        </w:rPr>
        <w:t xml:space="preserve"> TECHNICZNE</w:t>
      </w:r>
      <w:r w:rsidR="007A6968" w:rsidRPr="00D239C4">
        <w:rPr>
          <w:rStyle w:val="FontStyle34"/>
          <w:rFonts w:ascii="Cambria" w:hAnsi="Cambria"/>
          <w:b/>
          <w:sz w:val="24"/>
          <w:szCs w:val="24"/>
        </w:rPr>
        <w:t xml:space="preserve"> </w:t>
      </w:r>
      <w:r w:rsidR="005820DC" w:rsidRPr="00D239C4">
        <w:rPr>
          <w:rStyle w:val="FontStyle34"/>
          <w:rFonts w:ascii="Cambria" w:hAnsi="Cambria"/>
          <w:sz w:val="24"/>
          <w:szCs w:val="24"/>
        </w:rPr>
        <w:t>przez okres trwania umowy w wysokości łącznie:</w:t>
      </w:r>
      <w:r w:rsidR="005820DC" w:rsidRPr="00D239C4">
        <w:rPr>
          <w:rStyle w:val="FontStyle34"/>
          <w:rFonts w:ascii="Cambria" w:hAnsi="Cambria"/>
          <w:b/>
          <w:sz w:val="24"/>
          <w:szCs w:val="24"/>
        </w:rPr>
        <w:br/>
      </w:r>
      <w:r w:rsidR="005820DC" w:rsidRPr="00D239C4">
        <w:rPr>
          <w:rStyle w:val="FontStyle34"/>
          <w:rFonts w:ascii="Cambria" w:hAnsi="Cambria"/>
          <w:sz w:val="24"/>
          <w:szCs w:val="24"/>
        </w:rPr>
        <w:t xml:space="preserve">brutto …………………… zł (słownie: ……………………), w tym </w:t>
      </w:r>
    </w:p>
    <w:p w:rsidR="005820DC" w:rsidRPr="00D239C4" w:rsidRDefault="005820DC" w:rsidP="004B2B8C">
      <w:pPr>
        <w:pStyle w:val="Style4"/>
        <w:widowControl/>
        <w:spacing w:before="53" w:line="240" w:lineRule="auto"/>
        <w:ind w:left="709"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5820DC" w:rsidRPr="00D239C4" w:rsidRDefault="005820DC" w:rsidP="004B2B8C">
      <w:pPr>
        <w:pStyle w:val="Style4"/>
        <w:widowControl/>
        <w:spacing w:before="53" w:line="240" w:lineRule="auto"/>
        <w:ind w:left="709" w:firstLine="0"/>
        <w:jc w:val="left"/>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5820DC" w:rsidRPr="00D239C4" w:rsidRDefault="005820DC" w:rsidP="004B2B8C">
      <w:pPr>
        <w:pStyle w:val="Style4"/>
        <w:widowControl/>
        <w:spacing w:before="53" w:line="240" w:lineRule="auto"/>
        <w:ind w:left="709" w:firstLine="0"/>
        <w:jc w:val="left"/>
        <w:rPr>
          <w:rStyle w:val="FontStyle34"/>
          <w:rFonts w:ascii="Cambria" w:hAnsi="Cambria"/>
          <w:b/>
          <w:sz w:val="24"/>
          <w:szCs w:val="24"/>
        </w:rPr>
      </w:pPr>
      <w:r w:rsidRPr="00D239C4">
        <w:rPr>
          <w:rStyle w:val="FontStyle34"/>
          <w:rFonts w:ascii="Cambria" w:hAnsi="Cambria"/>
          <w:b/>
          <w:sz w:val="24"/>
          <w:szCs w:val="24"/>
        </w:rPr>
        <w:t>Z CZEGO:</w:t>
      </w:r>
    </w:p>
    <w:p w:rsidR="005820DC" w:rsidRPr="00D239C4" w:rsidRDefault="005820DC" w:rsidP="004B2B8C">
      <w:pPr>
        <w:pStyle w:val="Style4"/>
        <w:widowControl/>
        <w:spacing w:before="53" w:line="240" w:lineRule="auto"/>
        <w:jc w:val="left"/>
        <w:rPr>
          <w:rStyle w:val="FontStyle34"/>
          <w:rFonts w:ascii="Cambria" w:hAnsi="Cambria"/>
          <w:b/>
          <w:sz w:val="24"/>
          <w:szCs w:val="24"/>
        </w:rPr>
      </w:pPr>
      <w:r w:rsidRPr="00D239C4">
        <w:rPr>
          <w:rStyle w:val="FontStyle34"/>
          <w:rFonts w:ascii="Cambria" w:hAnsi="Cambria"/>
          <w:b/>
          <w:sz w:val="24"/>
          <w:szCs w:val="24"/>
        </w:rPr>
        <w:t xml:space="preserve">Wsparcie </w:t>
      </w:r>
      <w:proofErr w:type="gramStart"/>
      <w:r w:rsidRPr="00D239C4">
        <w:rPr>
          <w:rStyle w:val="FontStyle34"/>
          <w:rFonts w:ascii="Cambria" w:hAnsi="Cambria"/>
          <w:b/>
          <w:sz w:val="24"/>
          <w:szCs w:val="24"/>
        </w:rPr>
        <w:t>techniczne</w:t>
      </w:r>
      <w:r w:rsidR="007A6968" w:rsidRPr="00D239C4">
        <w:rPr>
          <w:rStyle w:val="FontStyle34"/>
          <w:rFonts w:ascii="Cambria" w:hAnsi="Cambria"/>
          <w:b/>
          <w:sz w:val="24"/>
          <w:szCs w:val="24"/>
        </w:rPr>
        <w:t xml:space="preserve"> </w:t>
      </w:r>
      <w:r w:rsidRPr="00D239C4">
        <w:rPr>
          <w:rStyle w:val="FontStyle34"/>
          <w:rFonts w:ascii="Cambria" w:hAnsi="Cambria"/>
          <w:b/>
          <w:sz w:val="24"/>
          <w:szCs w:val="24"/>
        </w:rPr>
        <w:t xml:space="preserve"> za</w:t>
      </w:r>
      <w:proofErr w:type="gramEnd"/>
      <w:r w:rsidRPr="00D239C4">
        <w:rPr>
          <w:rStyle w:val="FontStyle34"/>
          <w:rFonts w:ascii="Cambria" w:hAnsi="Cambria"/>
          <w:b/>
          <w:sz w:val="24"/>
          <w:szCs w:val="24"/>
        </w:rPr>
        <w:t xml:space="preserve"> okres od 21-11-2015 do 30-11-2015 wynosi </w:t>
      </w:r>
    </w:p>
    <w:p w:rsidR="005820DC" w:rsidRPr="00D239C4" w:rsidRDefault="005820DC" w:rsidP="004B2B8C">
      <w:pPr>
        <w:pStyle w:val="Style4"/>
        <w:widowControl/>
        <w:spacing w:before="53" w:line="240" w:lineRule="auto"/>
        <w:ind w:left="709"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5820DC" w:rsidRPr="00D239C4" w:rsidRDefault="005820DC" w:rsidP="004B2B8C">
      <w:pPr>
        <w:pStyle w:val="Style4"/>
        <w:widowControl/>
        <w:spacing w:before="53" w:line="240" w:lineRule="auto"/>
        <w:ind w:left="709"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5820DC" w:rsidRPr="00D239C4" w:rsidRDefault="005820DC" w:rsidP="004B2B8C">
      <w:pPr>
        <w:pStyle w:val="Style4"/>
        <w:widowControl/>
        <w:spacing w:before="53" w:line="240" w:lineRule="auto"/>
        <w:ind w:left="709" w:firstLine="0"/>
        <w:jc w:val="left"/>
        <w:rPr>
          <w:rStyle w:val="FontStyle34"/>
          <w:rFonts w:ascii="Cambria" w:hAnsi="Cambria"/>
          <w:b/>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5820DC" w:rsidRPr="00D239C4" w:rsidRDefault="005820DC" w:rsidP="004B2B8C">
      <w:pPr>
        <w:pStyle w:val="Style4"/>
        <w:widowControl/>
        <w:spacing w:before="53" w:line="240" w:lineRule="auto"/>
        <w:jc w:val="left"/>
        <w:rPr>
          <w:rStyle w:val="FontStyle34"/>
          <w:rFonts w:ascii="Cambria" w:hAnsi="Cambria"/>
          <w:b/>
          <w:sz w:val="24"/>
          <w:szCs w:val="24"/>
        </w:rPr>
      </w:pPr>
      <w:r w:rsidRPr="00D239C4">
        <w:rPr>
          <w:rStyle w:val="FontStyle34"/>
          <w:rFonts w:ascii="Cambria" w:hAnsi="Cambria"/>
          <w:b/>
          <w:sz w:val="24"/>
          <w:szCs w:val="24"/>
        </w:rPr>
        <w:t>Miesięczne wsparcie techniczne</w:t>
      </w:r>
      <w:r w:rsidRPr="00D239C4">
        <w:rPr>
          <w:rStyle w:val="FontStyle34"/>
          <w:rFonts w:ascii="Cambria" w:hAnsi="Cambria"/>
          <w:sz w:val="24"/>
          <w:szCs w:val="24"/>
        </w:rPr>
        <w:t xml:space="preserve"> </w:t>
      </w:r>
      <w:r w:rsidRPr="00D239C4">
        <w:rPr>
          <w:rStyle w:val="FontStyle34"/>
          <w:rFonts w:ascii="Cambria" w:hAnsi="Cambria"/>
          <w:b/>
          <w:sz w:val="24"/>
          <w:szCs w:val="24"/>
        </w:rPr>
        <w:t>od dnia 01-12-2015 wynosi:</w:t>
      </w:r>
    </w:p>
    <w:p w:rsidR="005820DC" w:rsidRPr="00D239C4" w:rsidRDefault="005820DC" w:rsidP="004B2B8C">
      <w:pPr>
        <w:pStyle w:val="Style4"/>
        <w:widowControl/>
        <w:spacing w:before="53" w:line="240" w:lineRule="auto"/>
        <w:ind w:left="709" w:firstLine="0"/>
        <w:jc w:val="left"/>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5820DC" w:rsidRPr="00D239C4" w:rsidRDefault="005820DC" w:rsidP="004B2B8C">
      <w:pPr>
        <w:pStyle w:val="Style4"/>
        <w:widowControl/>
        <w:spacing w:before="53" w:line="240" w:lineRule="auto"/>
        <w:ind w:left="709" w:firstLine="0"/>
        <w:jc w:val="left"/>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5820DC" w:rsidRPr="00D239C4" w:rsidRDefault="005820DC" w:rsidP="004B2B8C">
      <w:pPr>
        <w:pStyle w:val="Style4"/>
        <w:widowControl/>
        <w:spacing w:before="53" w:line="240" w:lineRule="auto"/>
        <w:ind w:left="709" w:firstLine="0"/>
        <w:jc w:val="left"/>
        <w:rPr>
          <w:rStyle w:val="FontStyle34"/>
          <w:rFonts w:ascii="Cambria" w:hAnsi="Cambria"/>
          <w:b/>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4F01B7" w:rsidRPr="00D239C4" w:rsidRDefault="004F01B7" w:rsidP="004B2B8C">
      <w:pPr>
        <w:pStyle w:val="Style4"/>
        <w:spacing w:before="53" w:line="240" w:lineRule="auto"/>
        <w:rPr>
          <w:rStyle w:val="FontStyle34"/>
          <w:rFonts w:ascii="Cambria" w:hAnsi="Cambria"/>
          <w:strike/>
          <w:sz w:val="24"/>
          <w:szCs w:val="24"/>
        </w:rPr>
      </w:pPr>
    </w:p>
    <w:p w:rsidR="004F01B7" w:rsidRPr="00D239C4" w:rsidRDefault="004F01B7" w:rsidP="004B2B8C">
      <w:pPr>
        <w:pStyle w:val="Style4"/>
        <w:spacing w:before="53" w:line="240" w:lineRule="auto"/>
        <w:rPr>
          <w:rStyle w:val="FontStyle34"/>
          <w:rFonts w:ascii="Cambria" w:hAnsi="Cambria"/>
          <w:b/>
          <w:sz w:val="24"/>
          <w:szCs w:val="24"/>
        </w:rPr>
      </w:pPr>
      <w:r w:rsidRPr="00D239C4">
        <w:rPr>
          <w:rStyle w:val="FontStyle34"/>
          <w:rFonts w:ascii="Cambria" w:hAnsi="Cambria"/>
          <w:b/>
          <w:sz w:val="24"/>
          <w:szCs w:val="24"/>
        </w:rPr>
        <w:t>b</w:t>
      </w:r>
      <w:proofErr w:type="gramStart"/>
      <w:r w:rsidRPr="00D239C4">
        <w:rPr>
          <w:rStyle w:val="FontStyle34"/>
          <w:rFonts w:ascii="Cambria" w:hAnsi="Cambria"/>
          <w:b/>
          <w:sz w:val="24"/>
          <w:szCs w:val="24"/>
        </w:rPr>
        <w:t>)</w:t>
      </w:r>
      <w:r w:rsidRPr="00D239C4">
        <w:rPr>
          <w:rStyle w:val="FontStyle34"/>
          <w:rFonts w:ascii="Cambria" w:hAnsi="Cambria"/>
          <w:sz w:val="24"/>
          <w:szCs w:val="24"/>
        </w:rPr>
        <w:tab/>
      </w:r>
      <w:r w:rsidR="00787AE4" w:rsidRPr="00D239C4">
        <w:rPr>
          <w:rStyle w:val="FontStyle34"/>
          <w:rFonts w:ascii="Cambria" w:hAnsi="Cambria"/>
          <w:b/>
          <w:sz w:val="24"/>
          <w:szCs w:val="24"/>
        </w:rPr>
        <w:t>ABONAMENT</w:t>
      </w:r>
      <w:proofErr w:type="gramEnd"/>
      <w:r w:rsidRPr="00D239C4">
        <w:rPr>
          <w:rStyle w:val="FontStyle34"/>
          <w:rFonts w:ascii="Cambria" w:hAnsi="Cambria"/>
          <w:b/>
          <w:sz w:val="24"/>
          <w:szCs w:val="24"/>
        </w:rPr>
        <w:t xml:space="preserve"> przez okres trwania umowy w wysokości łącznie:</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4F01B7" w:rsidRPr="00D239C4" w:rsidRDefault="004F01B7" w:rsidP="004B2B8C">
      <w:pPr>
        <w:pStyle w:val="Style4"/>
        <w:spacing w:before="53" w:line="240" w:lineRule="auto"/>
        <w:ind w:left="284"/>
        <w:rPr>
          <w:rStyle w:val="FontStyle34"/>
          <w:rFonts w:ascii="Cambria" w:hAnsi="Cambria"/>
          <w:b/>
          <w:sz w:val="24"/>
          <w:szCs w:val="24"/>
        </w:rPr>
      </w:pPr>
      <w:r w:rsidRPr="00D239C4">
        <w:rPr>
          <w:rStyle w:val="FontStyle34"/>
          <w:rFonts w:ascii="Cambria" w:hAnsi="Cambria"/>
          <w:b/>
          <w:sz w:val="24"/>
          <w:szCs w:val="24"/>
        </w:rPr>
        <w:t xml:space="preserve">Z </w:t>
      </w:r>
      <w:proofErr w:type="gramStart"/>
      <w:r w:rsidRPr="00D239C4">
        <w:rPr>
          <w:rStyle w:val="FontStyle34"/>
          <w:rFonts w:ascii="Cambria" w:hAnsi="Cambria"/>
          <w:b/>
          <w:sz w:val="24"/>
          <w:szCs w:val="24"/>
        </w:rPr>
        <w:t>CZEGO :</w:t>
      </w:r>
      <w:proofErr w:type="gramEnd"/>
    </w:p>
    <w:p w:rsidR="004F01B7" w:rsidRPr="00D239C4" w:rsidRDefault="004F01B7" w:rsidP="004B2B8C">
      <w:pPr>
        <w:pStyle w:val="Style4"/>
        <w:spacing w:before="53" w:line="240" w:lineRule="auto"/>
        <w:rPr>
          <w:rStyle w:val="FontStyle34"/>
          <w:rFonts w:ascii="Cambria" w:hAnsi="Cambria"/>
          <w:b/>
          <w:sz w:val="24"/>
          <w:szCs w:val="24"/>
        </w:rPr>
      </w:pPr>
      <w:r w:rsidRPr="00D239C4">
        <w:rPr>
          <w:rStyle w:val="FontStyle34"/>
          <w:rFonts w:ascii="Cambria" w:hAnsi="Cambria"/>
          <w:b/>
          <w:sz w:val="24"/>
          <w:szCs w:val="24"/>
        </w:rPr>
        <w:t xml:space="preserve">Abonament za okres od 21-11-2015 do 30-11-2015 wynosi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w kwocie …………………… zł (słownie: ……………………).</w:t>
      </w:r>
    </w:p>
    <w:p w:rsidR="004F01B7" w:rsidRPr="00D239C4" w:rsidRDefault="004F01B7" w:rsidP="004B2B8C">
      <w:pPr>
        <w:pStyle w:val="Style4"/>
        <w:spacing w:before="53" w:line="240" w:lineRule="auto"/>
        <w:rPr>
          <w:rStyle w:val="FontStyle34"/>
          <w:rFonts w:ascii="Cambria" w:hAnsi="Cambria"/>
          <w:b/>
          <w:sz w:val="24"/>
          <w:szCs w:val="24"/>
        </w:rPr>
      </w:pPr>
      <w:r w:rsidRPr="00D239C4">
        <w:rPr>
          <w:rStyle w:val="FontStyle34"/>
          <w:rFonts w:ascii="Cambria" w:hAnsi="Cambria"/>
          <w:b/>
          <w:sz w:val="24"/>
          <w:szCs w:val="24"/>
        </w:rPr>
        <w:t xml:space="preserve">Miesięczny abonament do dnia 01-12-2015 roku wynosi: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brutto</w:t>
      </w:r>
      <w:proofErr w:type="gramEnd"/>
      <w:r w:rsidRPr="00D239C4">
        <w:rPr>
          <w:rStyle w:val="FontStyle34"/>
          <w:rFonts w:ascii="Cambria" w:hAnsi="Cambria"/>
          <w:sz w:val="24"/>
          <w:szCs w:val="24"/>
        </w:rPr>
        <w:t xml:space="preserve"> …………………… zł (słownie: ……………………), w tym …………………… zł </w:t>
      </w:r>
    </w:p>
    <w:p w:rsidR="004F01B7" w:rsidRPr="00D239C4" w:rsidRDefault="004F01B7" w:rsidP="004B2B8C">
      <w:pPr>
        <w:pStyle w:val="Style4"/>
        <w:spacing w:before="53" w:line="240" w:lineRule="auto"/>
        <w:ind w:left="663"/>
        <w:rPr>
          <w:rStyle w:val="FontStyle34"/>
          <w:rFonts w:ascii="Cambria" w:hAnsi="Cambria"/>
          <w:sz w:val="24"/>
          <w:szCs w:val="24"/>
        </w:rPr>
      </w:pPr>
      <w:proofErr w:type="gramStart"/>
      <w:r w:rsidRPr="00D239C4">
        <w:rPr>
          <w:rStyle w:val="FontStyle34"/>
          <w:rFonts w:ascii="Cambria" w:hAnsi="Cambria"/>
          <w:sz w:val="24"/>
          <w:szCs w:val="24"/>
        </w:rPr>
        <w:t>netto</w:t>
      </w:r>
      <w:proofErr w:type="gramEnd"/>
      <w:r w:rsidRPr="00D239C4">
        <w:rPr>
          <w:rStyle w:val="FontStyle34"/>
          <w:rFonts w:ascii="Cambria" w:hAnsi="Cambria"/>
          <w:sz w:val="24"/>
          <w:szCs w:val="24"/>
        </w:rPr>
        <w:t xml:space="preserve"> …………………… zł (słownie: ……………………) </w:t>
      </w:r>
    </w:p>
    <w:p w:rsidR="004F01B7" w:rsidRPr="00D239C4" w:rsidRDefault="004F01B7" w:rsidP="004B2B8C">
      <w:pPr>
        <w:pStyle w:val="Style4"/>
        <w:widowControl/>
        <w:spacing w:before="53" w:line="240" w:lineRule="auto"/>
        <w:ind w:left="663" w:firstLine="0"/>
        <w:rPr>
          <w:rStyle w:val="FontStyle34"/>
          <w:rFonts w:ascii="Cambria" w:hAnsi="Cambria"/>
          <w:sz w:val="24"/>
          <w:szCs w:val="24"/>
        </w:rPr>
      </w:pPr>
      <w:proofErr w:type="gramStart"/>
      <w:r w:rsidRPr="00D239C4">
        <w:rPr>
          <w:rStyle w:val="FontStyle34"/>
          <w:rFonts w:ascii="Cambria" w:hAnsi="Cambria"/>
          <w:sz w:val="24"/>
          <w:szCs w:val="24"/>
        </w:rPr>
        <w:t>i</w:t>
      </w:r>
      <w:proofErr w:type="gramEnd"/>
      <w:r w:rsidRPr="00D239C4">
        <w:rPr>
          <w:rStyle w:val="FontStyle34"/>
          <w:rFonts w:ascii="Cambria" w:hAnsi="Cambria"/>
          <w:sz w:val="24"/>
          <w:szCs w:val="24"/>
        </w:rPr>
        <w:t xml:space="preserve"> 23% VAT………… (słownie: ……………………).</w:t>
      </w:r>
    </w:p>
    <w:p w:rsidR="00790088" w:rsidRPr="00D239C4" w:rsidRDefault="00790088" w:rsidP="004B2B8C">
      <w:pPr>
        <w:pStyle w:val="Style4"/>
        <w:widowControl/>
        <w:numPr>
          <w:ilvl w:val="0"/>
          <w:numId w:val="18"/>
        </w:numPr>
        <w:spacing w:before="53" w:line="240" w:lineRule="auto"/>
        <w:rPr>
          <w:rStyle w:val="FontStyle34"/>
          <w:rFonts w:ascii="Cambria" w:hAnsi="Cambria"/>
          <w:sz w:val="24"/>
          <w:szCs w:val="24"/>
        </w:rPr>
      </w:pPr>
      <w:r w:rsidRPr="00D239C4">
        <w:rPr>
          <w:rFonts w:ascii="Cambria" w:hAnsi="Cambria"/>
        </w:rPr>
        <w:t>Łączne w</w:t>
      </w:r>
      <w:r w:rsidR="006F6777" w:rsidRPr="00D239C4">
        <w:rPr>
          <w:rFonts w:ascii="Cambria" w:hAnsi="Cambria"/>
        </w:rPr>
        <w:t>ynagrodzenie</w:t>
      </w:r>
      <w:r w:rsidRPr="00D239C4">
        <w:rPr>
          <w:rFonts w:ascii="Cambria" w:hAnsi="Cambria"/>
        </w:rPr>
        <w:t xml:space="preserve"> brutto</w:t>
      </w:r>
      <w:r w:rsidR="006F6777" w:rsidRPr="00D239C4">
        <w:rPr>
          <w:rFonts w:ascii="Cambria" w:hAnsi="Cambria"/>
        </w:rPr>
        <w:t xml:space="preserve">, o którym mowa w ust.1 obejmuje całość kosztów </w:t>
      </w:r>
      <w:r w:rsidR="00E116E5">
        <w:rPr>
          <w:rFonts w:ascii="Cambria" w:hAnsi="Cambria"/>
        </w:rPr>
        <w:br/>
      </w:r>
      <w:r w:rsidR="006F6777" w:rsidRPr="00D239C4">
        <w:rPr>
          <w:rFonts w:ascii="Cambria" w:hAnsi="Cambria"/>
        </w:rPr>
        <w:t>i wydatków niezbędnych do zrealizowania przedmiotu umowy i nie podlega zmianom w okresie obowiązywania umowy.</w:t>
      </w:r>
      <w:r w:rsidRPr="00D239C4">
        <w:rPr>
          <w:rStyle w:val="FontStyle34"/>
          <w:rFonts w:ascii="Cambria" w:hAnsi="Cambria"/>
          <w:b/>
          <w:sz w:val="24"/>
          <w:szCs w:val="24"/>
        </w:rPr>
        <w:t xml:space="preserve"> </w:t>
      </w:r>
    </w:p>
    <w:p w:rsidR="00790088" w:rsidRPr="00D239C4" w:rsidRDefault="00790088" w:rsidP="004B2B8C">
      <w:pPr>
        <w:pStyle w:val="Style4"/>
        <w:widowControl/>
        <w:numPr>
          <w:ilvl w:val="0"/>
          <w:numId w:val="18"/>
        </w:numPr>
        <w:spacing w:before="53" w:line="240" w:lineRule="auto"/>
        <w:rPr>
          <w:rStyle w:val="FontStyle34"/>
          <w:rFonts w:ascii="Cambria" w:hAnsi="Cambria"/>
          <w:sz w:val="24"/>
          <w:szCs w:val="24"/>
        </w:rPr>
      </w:pPr>
      <w:r w:rsidRPr="00D239C4">
        <w:rPr>
          <w:rStyle w:val="FontStyle34"/>
          <w:rFonts w:ascii="Cambria" w:hAnsi="Cambria"/>
          <w:b/>
          <w:sz w:val="24"/>
          <w:szCs w:val="24"/>
        </w:rPr>
        <w:lastRenderedPageBreak/>
        <w:t>Abonament</w:t>
      </w:r>
      <w:r w:rsidRPr="00D239C4">
        <w:rPr>
          <w:rFonts w:ascii="Cambria" w:hAnsi="Cambria"/>
          <w:b/>
        </w:rPr>
        <w:t xml:space="preserve"> oraz wsparcie techniczne płatne będzie z góry</w:t>
      </w:r>
      <w:r w:rsidRPr="00D239C4">
        <w:rPr>
          <w:rFonts w:ascii="Cambria" w:hAnsi="Cambria"/>
        </w:rPr>
        <w:t xml:space="preserve"> przelewem na konto bankowe Wykonawcy </w:t>
      </w:r>
      <w:r w:rsidRPr="00D239C4">
        <w:rPr>
          <w:rStyle w:val="FontStyle34"/>
          <w:rFonts w:ascii="Cambria" w:hAnsi="Cambria"/>
          <w:sz w:val="24"/>
          <w:szCs w:val="24"/>
        </w:rPr>
        <w:t>na podstawie wystawionej przez niego faktury VAT</w:t>
      </w:r>
    </w:p>
    <w:p w:rsidR="006F6777" w:rsidRPr="00D239C4" w:rsidRDefault="00790088" w:rsidP="004B2B8C">
      <w:pPr>
        <w:pStyle w:val="Style4"/>
        <w:widowControl/>
        <w:numPr>
          <w:ilvl w:val="0"/>
          <w:numId w:val="18"/>
        </w:numPr>
        <w:spacing w:before="53" w:line="240" w:lineRule="auto"/>
        <w:rPr>
          <w:rFonts w:ascii="Cambria" w:hAnsi="Cambria"/>
        </w:rPr>
      </w:pPr>
      <w:r w:rsidRPr="00D239C4">
        <w:rPr>
          <w:rStyle w:val="FontStyle34"/>
          <w:rFonts w:ascii="Cambria" w:hAnsi="Cambria"/>
          <w:b/>
          <w:sz w:val="24"/>
          <w:szCs w:val="24"/>
        </w:rPr>
        <w:t xml:space="preserve">Termin płatności </w:t>
      </w:r>
      <w:r w:rsidRPr="00D239C4">
        <w:rPr>
          <w:rFonts w:ascii="Cambria" w:hAnsi="Cambria"/>
        </w:rPr>
        <w:t xml:space="preserve">do 21 dni od daty otrzymania prawidłowo wystawionej przez Wykonawcę faktury VAT. </w:t>
      </w:r>
      <w:r w:rsidRPr="00D239C4">
        <w:rPr>
          <w:rStyle w:val="FontStyle34"/>
          <w:rFonts w:ascii="Cambria" w:hAnsi="Cambria"/>
          <w:sz w:val="24"/>
          <w:szCs w:val="24"/>
        </w:rPr>
        <w:t xml:space="preserve">Wynagrodzenie płatne będzie na konto wskazane na fakturze VAT. Z zastrzeżeniem zapisu określonego w </w:t>
      </w:r>
      <w:r w:rsidRPr="00D239C4">
        <w:rPr>
          <w:rFonts w:ascii="Cambria" w:hAnsi="Cambria"/>
          <w:b/>
        </w:rPr>
        <w:t>§ 2 ust. 4 niniejszej umowy.</w:t>
      </w:r>
    </w:p>
    <w:p w:rsidR="00790088" w:rsidRPr="00D239C4" w:rsidRDefault="00790088" w:rsidP="004B2B8C">
      <w:pPr>
        <w:pStyle w:val="Style4"/>
        <w:widowControl/>
        <w:spacing w:before="53" w:line="240" w:lineRule="auto"/>
        <w:rPr>
          <w:rFonts w:ascii="Cambria" w:hAnsi="Cambria"/>
          <w:b/>
        </w:rPr>
      </w:pPr>
    </w:p>
    <w:p w:rsidR="00790088" w:rsidRPr="00D239C4" w:rsidRDefault="00790088" w:rsidP="004B2B8C">
      <w:pPr>
        <w:pStyle w:val="Style4"/>
        <w:widowControl/>
        <w:spacing w:before="53" w:line="240" w:lineRule="auto"/>
        <w:ind w:firstLine="0"/>
        <w:rPr>
          <w:rStyle w:val="FontStyle34"/>
          <w:rFonts w:ascii="Cambria" w:hAnsi="Cambria"/>
          <w:sz w:val="24"/>
          <w:szCs w:val="24"/>
        </w:rPr>
      </w:pPr>
    </w:p>
    <w:p w:rsidR="005820DC" w:rsidRPr="00D239C4" w:rsidRDefault="005820DC" w:rsidP="004B2B8C">
      <w:pPr>
        <w:autoSpaceDE w:val="0"/>
        <w:autoSpaceDN w:val="0"/>
        <w:adjustRightInd w:val="0"/>
        <w:jc w:val="center"/>
        <w:rPr>
          <w:rFonts w:ascii="Cambria" w:hAnsi="Cambria"/>
          <w:sz w:val="24"/>
          <w:szCs w:val="24"/>
        </w:rPr>
      </w:pPr>
    </w:p>
    <w:p w:rsidR="009C4D2D" w:rsidRPr="00D239C4" w:rsidRDefault="009C4D2D" w:rsidP="004B2B8C">
      <w:pPr>
        <w:autoSpaceDE w:val="0"/>
        <w:autoSpaceDN w:val="0"/>
        <w:adjustRightInd w:val="0"/>
        <w:jc w:val="center"/>
        <w:rPr>
          <w:rFonts w:ascii="Cambria" w:hAnsi="Cambria"/>
          <w:b/>
          <w:sz w:val="24"/>
          <w:szCs w:val="24"/>
        </w:rPr>
      </w:pPr>
      <w:r w:rsidRPr="00D239C4">
        <w:rPr>
          <w:rFonts w:ascii="Cambria" w:hAnsi="Cambria"/>
          <w:b/>
          <w:sz w:val="24"/>
          <w:szCs w:val="24"/>
        </w:rPr>
        <w:t xml:space="preserve">§ </w:t>
      </w:r>
      <w:r w:rsidR="00045429" w:rsidRPr="00D239C4">
        <w:rPr>
          <w:rFonts w:ascii="Cambria" w:hAnsi="Cambria"/>
          <w:b/>
          <w:sz w:val="24"/>
          <w:szCs w:val="24"/>
        </w:rPr>
        <w:t>4</w:t>
      </w:r>
      <w:r w:rsidR="00790088" w:rsidRPr="00D239C4">
        <w:rPr>
          <w:rFonts w:ascii="Cambria" w:hAnsi="Cambria"/>
          <w:b/>
          <w:sz w:val="24"/>
          <w:szCs w:val="24"/>
        </w:rPr>
        <w:t xml:space="preserve"> </w:t>
      </w:r>
      <w:r w:rsidR="00790088" w:rsidRPr="00D239C4">
        <w:rPr>
          <w:rFonts w:ascii="Cambria" w:hAnsi="Cambria"/>
          <w:b/>
          <w:sz w:val="24"/>
          <w:szCs w:val="24"/>
        </w:rPr>
        <w:br/>
        <w:t>Wsparcie techniczne</w:t>
      </w:r>
    </w:p>
    <w:p w:rsidR="00790088" w:rsidRPr="00D239C4" w:rsidRDefault="00556DCA" w:rsidP="004B2B8C">
      <w:pPr>
        <w:pStyle w:val="Style13"/>
        <w:widowControl/>
        <w:numPr>
          <w:ilvl w:val="0"/>
          <w:numId w:val="10"/>
        </w:numPr>
        <w:tabs>
          <w:tab w:val="left" w:pos="202"/>
        </w:tabs>
        <w:rPr>
          <w:rStyle w:val="FontStyle34"/>
          <w:rFonts w:ascii="Cambria" w:eastAsia="Arial Unicode MS" w:hAnsi="Cambria" w:cs="Arial Unicode MS"/>
          <w:sz w:val="24"/>
          <w:szCs w:val="24"/>
        </w:rPr>
      </w:pPr>
      <w:r w:rsidRPr="00D239C4">
        <w:rPr>
          <w:rStyle w:val="FontStyle34"/>
          <w:rFonts w:ascii="Cambria" w:hAnsi="Cambria"/>
          <w:sz w:val="24"/>
          <w:szCs w:val="24"/>
        </w:rPr>
        <w:t xml:space="preserve">   </w:t>
      </w:r>
      <w:r w:rsidR="00790088" w:rsidRPr="00D239C4">
        <w:rPr>
          <w:rStyle w:val="FontStyle34"/>
          <w:rFonts w:ascii="Cambria" w:hAnsi="Cambria"/>
          <w:sz w:val="24"/>
          <w:szCs w:val="24"/>
        </w:rPr>
        <w:t xml:space="preserve">Wykonawca realizować będzie wsparcie techniczne na warunkach opisanych </w:t>
      </w:r>
      <w:r w:rsidR="00E116E5">
        <w:rPr>
          <w:rStyle w:val="FontStyle34"/>
          <w:rFonts w:ascii="Cambria" w:hAnsi="Cambria"/>
          <w:sz w:val="24"/>
          <w:szCs w:val="24"/>
        </w:rPr>
        <w:br/>
      </w:r>
      <w:r w:rsidR="00790088" w:rsidRPr="00D239C4">
        <w:rPr>
          <w:rStyle w:val="FontStyle34"/>
          <w:rFonts w:ascii="Cambria" w:hAnsi="Cambria"/>
          <w:sz w:val="24"/>
          <w:szCs w:val="24"/>
        </w:rPr>
        <w:t>w SIWZ.</w:t>
      </w:r>
      <w:r w:rsidR="009C4D2D" w:rsidRPr="00D239C4">
        <w:rPr>
          <w:rStyle w:val="FontStyle34"/>
          <w:rFonts w:ascii="Cambria" w:hAnsi="Cambria"/>
          <w:sz w:val="24"/>
          <w:szCs w:val="24"/>
        </w:rPr>
        <w:t xml:space="preserve">   </w:t>
      </w:r>
    </w:p>
    <w:p w:rsidR="009C4D2D" w:rsidRPr="00D239C4" w:rsidRDefault="00556DCA" w:rsidP="004B2B8C">
      <w:pPr>
        <w:pStyle w:val="Style13"/>
        <w:widowControl/>
        <w:numPr>
          <w:ilvl w:val="0"/>
          <w:numId w:val="10"/>
        </w:numPr>
        <w:tabs>
          <w:tab w:val="left" w:pos="202"/>
        </w:tabs>
        <w:rPr>
          <w:rFonts w:ascii="Cambria" w:eastAsia="Arial Unicode MS" w:hAnsi="Cambria" w:cs="Arial Unicode MS"/>
        </w:rPr>
      </w:pPr>
      <w:r w:rsidRPr="00D239C4">
        <w:rPr>
          <w:rStyle w:val="FontStyle34"/>
          <w:rFonts w:ascii="Cambria" w:hAnsi="Cambria"/>
          <w:sz w:val="24"/>
          <w:szCs w:val="24"/>
        </w:rPr>
        <w:t xml:space="preserve">   </w:t>
      </w:r>
      <w:r w:rsidR="009C4D2D" w:rsidRPr="00D239C4">
        <w:rPr>
          <w:rStyle w:val="FontStyle34"/>
          <w:rFonts w:ascii="Cambria" w:hAnsi="Cambria"/>
          <w:sz w:val="24"/>
          <w:szCs w:val="24"/>
        </w:rPr>
        <w:t xml:space="preserve">Wykonawca </w:t>
      </w:r>
      <w:r w:rsidR="00B3335B" w:rsidRPr="00D239C4">
        <w:rPr>
          <w:rStyle w:val="FontStyle34"/>
          <w:rFonts w:ascii="Cambria" w:hAnsi="Cambria"/>
          <w:sz w:val="24"/>
          <w:szCs w:val="24"/>
        </w:rPr>
        <w:t xml:space="preserve">ustalać będzie przyczyny awarii, problemów i </w:t>
      </w:r>
      <w:r w:rsidR="009C4D2D" w:rsidRPr="00D239C4">
        <w:rPr>
          <w:rStyle w:val="FontStyle34"/>
          <w:rFonts w:ascii="Cambria" w:hAnsi="Cambria"/>
          <w:sz w:val="24"/>
          <w:szCs w:val="24"/>
        </w:rPr>
        <w:t>u</w:t>
      </w:r>
      <w:r w:rsidR="00433A8B" w:rsidRPr="00D239C4">
        <w:rPr>
          <w:rStyle w:val="FontStyle34"/>
          <w:rFonts w:ascii="Cambria" w:hAnsi="Cambria"/>
          <w:sz w:val="24"/>
          <w:szCs w:val="24"/>
        </w:rPr>
        <w:t>suwać będzie</w:t>
      </w:r>
      <w:r w:rsidR="009C4D2D" w:rsidRPr="00D239C4">
        <w:rPr>
          <w:rStyle w:val="FontStyle34"/>
          <w:rFonts w:ascii="Cambria" w:hAnsi="Cambria"/>
          <w:sz w:val="24"/>
          <w:szCs w:val="24"/>
        </w:rPr>
        <w:t xml:space="preserve"> </w:t>
      </w:r>
      <w:r w:rsidR="00E116E5">
        <w:rPr>
          <w:rStyle w:val="FontStyle34"/>
          <w:rFonts w:ascii="Cambria" w:hAnsi="Cambria"/>
          <w:sz w:val="24"/>
          <w:szCs w:val="24"/>
        </w:rPr>
        <w:br/>
      </w:r>
      <w:r w:rsidR="00B3335B" w:rsidRPr="00D239C4">
        <w:rPr>
          <w:rStyle w:val="FontStyle34"/>
          <w:rFonts w:ascii="Cambria" w:hAnsi="Cambria"/>
          <w:sz w:val="24"/>
          <w:szCs w:val="24"/>
        </w:rPr>
        <w:t>je</w:t>
      </w:r>
      <w:r w:rsidR="009C4D2D" w:rsidRPr="00D239C4">
        <w:rPr>
          <w:rStyle w:val="FontStyle34"/>
          <w:rFonts w:ascii="Cambria" w:hAnsi="Cambria"/>
          <w:sz w:val="24"/>
          <w:szCs w:val="24"/>
        </w:rPr>
        <w:t xml:space="preserve"> </w:t>
      </w:r>
      <w:r w:rsidR="009C4D2D" w:rsidRPr="00D239C4">
        <w:rPr>
          <w:rFonts w:ascii="Cambria" w:eastAsia="Arial Unicode MS" w:hAnsi="Cambria" w:cs="Arial Unicode MS"/>
        </w:rPr>
        <w:t xml:space="preserve">w miejscach docelowych powstałych </w:t>
      </w:r>
      <w:r w:rsidR="00790088" w:rsidRPr="00D239C4">
        <w:rPr>
          <w:rFonts w:ascii="Cambria" w:eastAsia="Arial Unicode MS" w:hAnsi="Cambria" w:cs="Arial Unicode MS"/>
        </w:rPr>
        <w:t xml:space="preserve">również </w:t>
      </w:r>
      <w:r w:rsidR="009C4D2D" w:rsidRPr="00D239C4">
        <w:rPr>
          <w:rFonts w:ascii="Cambria" w:eastAsia="Arial Unicode MS" w:hAnsi="Cambria" w:cs="Arial Unicode MS"/>
        </w:rPr>
        <w:t>z winy użytkowni</w:t>
      </w:r>
      <w:r w:rsidR="00433A8B" w:rsidRPr="00D239C4">
        <w:rPr>
          <w:rFonts w:ascii="Cambria" w:eastAsia="Arial Unicode MS" w:hAnsi="Cambria" w:cs="Arial Unicode MS"/>
        </w:rPr>
        <w:t xml:space="preserve">ka </w:t>
      </w:r>
      <w:r w:rsidR="009C4D2D" w:rsidRPr="00D239C4">
        <w:rPr>
          <w:rFonts w:ascii="Cambria" w:eastAsia="Arial Unicode MS" w:hAnsi="Cambria" w:cs="Arial Unicode MS"/>
        </w:rPr>
        <w:t>w ciągu</w:t>
      </w:r>
      <w:r w:rsidR="00790088" w:rsidRPr="00D239C4">
        <w:rPr>
          <w:rFonts w:ascii="Cambria" w:eastAsia="Arial Unicode MS" w:hAnsi="Cambria" w:cs="Arial Unicode MS"/>
        </w:rPr>
        <w:t xml:space="preserve"> </w:t>
      </w:r>
      <w:r w:rsidR="00E116E5">
        <w:rPr>
          <w:rFonts w:ascii="Cambria" w:eastAsia="Arial Unicode MS" w:hAnsi="Cambria" w:cs="Arial Unicode MS"/>
        </w:rPr>
        <w:br/>
      </w:r>
      <w:r w:rsidR="00790088" w:rsidRPr="00D239C4">
        <w:rPr>
          <w:rFonts w:ascii="Cambria" w:eastAsia="Arial Unicode MS" w:hAnsi="Cambria" w:cs="Arial Unicode MS"/>
        </w:rPr>
        <w:t>24 godzin od chwili zgłoszenia.</w:t>
      </w:r>
    </w:p>
    <w:p w:rsidR="00556DCA" w:rsidRPr="00D239C4" w:rsidRDefault="009C4D2D" w:rsidP="004B2B8C">
      <w:pPr>
        <w:pStyle w:val="Style13"/>
        <w:widowControl/>
        <w:numPr>
          <w:ilvl w:val="0"/>
          <w:numId w:val="10"/>
        </w:numPr>
        <w:tabs>
          <w:tab w:val="left" w:pos="202"/>
        </w:tabs>
        <w:rPr>
          <w:rFonts w:ascii="Cambria" w:hAnsi="Cambria"/>
        </w:rPr>
      </w:pPr>
      <w:r w:rsidRPr="00D239C4">
        <w:rPr>
          <w:rFonts w:ascii="Cambria" w:hAnsi="Cambria"/>
        </w:rPr>
        <w:t xml:space="preserve">   Zgłoszeń awarii dokonywać będą </w:t>
      </w:r>
      <w:r w:rsidR="00045429" w:rsidRPr="00D239C4">
        <w:rPr>
          <w:rFonts w:ascii="Cambria" w:hAnsi="Cambria"/>
        </w:rPr>
        <w:t>osoby zamieszkujące gospodarstwo domowe (BO)</w:t>
      </w:r>
      <w:r w:rsidRPr="00D239C4">
        <w:rPr>
          <w:rFonts w:ascii="Cambria" w:hAnsi="Cambria"/>
        </w:rPr>
        <w:t xml:space="preserve"> </w:t>
      </w:r>
      <w:r w:rsidR="00045429" w:rsidRPr="00D239C4">
        <w:rPr>
          <w:rFonts w:ascii="Cambria" w:hAnsi="Cambria"/>
        </w:rPr>
        <w:t xml:space="preserve">, pracownicy jednostek podległych </w:t>
      </w:r>
      <w:r w:rsidR="00433A8B" w:rsidRPr="00D239C4">
        <w:rPr>
          <w:rFonts w:ascii="Cambria" w:hAnsi="Cambria"/>
        </w:rPr>
        <w:t xml:space="preserve">(JP) </w:t>
      </w:r>
      <w:r w:rsidRPr="00D239C4">
        <w:rPr>
          <w:rFonts w:ascii="Cambria" w:hAnsi="Cambria"/>
        </w:rPr>
        <w:t>lub osob</w:t>
      </w:r>
      <w:r w:rsidR="002A46CB" w:rsidRPr="00D239C4">
        <w:rPr>
          <w:rFonts w:ascii="Cambria" w:hAnsi="Cambria"/>
        </w:rPr>
        <w:t xml:space="preserve">y, o których </w:t>
      </w:r>
      <w:proofErr w:type="gramStart"/>
      <w:r w:rsidR="002A46CB" w:rsidRPr="00D239C4">
        <w:rPr>
          <w:rFonts w:ascii="Cambria" w:hAnsi="Cambria"/>
        </w:rPr>
        <w:t>mowa  w</w:t>
      </w:r>
      <w:proofErr w:type="gramEnd"/>
      <w:r w:rsidR="002A46CB" w:rsidRPr="00D239C4">
        <w:rPr>
          <w:rFonts w:ascii="Cambria" w:hAnsi="Cambria"/>
        </w:rPr>
        <w:t xml:space="preserve"> §</w:t>
      </w:r>
      <w:r w:rsidR="00045429" w:rsidRPr="00D239C4">
        <w:rPr>
          <w:rFonts w:ascii="Cambria" w:hAnsi="Cambria"/>
        </w:rPr>
        <w:t>5</w:t>
      </w:r>
      <w:r w:rsidR="002A46CB" w:rsidRPr="00D239C4">
        <w:rPr>
          <w:rFonts w:ascii="Cambria" w:hAnsi="Cambria"/>
        </w:rPr>
        <w:t xml:space="preserve"> ust. 2</w:t>
      </w:r>
    </w:p>
    <w:p w:rsidR="00556DCA" w:rsidRPr="00D239C4" w:rsidRDefault="00556DCA" w:rsidP="00E116E5">
      <w:pPr>
        <w:pStyle w:val="Style13"/>
        <w:widowControl/>
        <w:numPr>
          <w:ilvl w:val="0"/>
          <w:numId w:val="10"/>
        </w:numPr>
        <w:tabs>
          <w:tab w:val="left" w:pos="202"/>
        </w:tabs>
        <w:spacing w:before="120"/>
        <w:jc w:val="left"/>
        <w:rPr>
          <w:rFonts w:ascii="Cambria" w:hAnsi="Cambria"/>
        </w:rPr>
      </w:pPr>
      <w:r w:rsidRPr="00D239C4">
        <w:rPr>
          <w:rFonts w:ascii="Cambria" w:hAnsi="Cambria"/>
        </w:rPr>
        <w:t xml:space="preserve">   W ramach Wsparcia </w:t>
      </w:r>
      <w:proofErr w:type="gramStart"/>
      <w:r w:rsidRPr="00D239C4">
        <w:rPr>
          <w:rFonts w:ascii="Cambria" w:hAnsi="Cambria"/>
        </w:rPr>
        <w:t>technicznego 240 BO</w:t>
      </w:r>
      <w:proofErr w:type="gramEnd"/>
      <w:r w:rsidRPr="00D239C4">
        <w:rPr>
          <w:rFonts w:ascii="Cambria" w:hAnsi="Cambria"/>
        </w:rPr>
        <w:t xml:space="preserve">, 27 JP jak i Zamawiający mogą zgłaszać awarie pod numerem telefonu: …………………………………, </w:t>
      </w:r>
      <w:r w:rsidR="00E116E5">
        <w:rPr>
          <w:rFonts w:ascii="Cambria" w:hAnsi="Cambria"/>
        </w:rPr>
        <w:br/>
      </w:r>
      <w:r w:rsidRPr="00D239C4">
        <w:rPr>
          <w:rFonts w:ascii="Cambria" w:hAnsi="Cambria"/>
        </w:rPr>
        <w:t>e-mail: …………………………………………………………</w:t>
      </w:r>
    </w:p>
    <w:p w:rsidR="00556DCA" w:rsidRPr="00D239C4" w:rsidRDefault="00556DCA" w:rsidP="004B2B8C">
      <w:pPr>
        <w:autoSpaceDE w:val="0"/>
        <w:autoSpaceDN w:val="0"/>
        <w:adjustRightInd w:val="0"/>
        <w:spacing w:before="120"/>
        <w:jc w:val="center"/>
        <w:rPr>
          <w:rFonts w:ascii="Cambria" w:hAnsi="Cambria"/>
          <w:b/>
          <w:sz w:val="24"/>
          <w:szCs w:val="24"/>
        </w:rPr>
      </w:pPr>
    </w:p>
    <w:p w:rsidR="00556DCA" w:rsidRPr="00D239C4" w:rsidRDefault="009C4D2D" w:rsidP="004B2B8C">
      <w:pPr>
        <w:autoSpaceDE w:val="0"/>
        <w:autoSpaceDN w:val="0"/>
        <w:adjustRightInd w:val="0"/>
        <w:spacing w:before="120"/>
        <w:jc w:val="center"/>
        <w:rPr>
          <w:rFonts w:ascii="Cambria" w:hAnsi="Cambria"/>
          <w:b/>
          <w:sz w:val="24"/>
          <w:szCs w:val="24"/>
        </w:rPr>
      </w:pPr>
      <w:r w:rsidRPr="00D239C4">
        <w:rPr>
          <w:rFonts w:ascii="Cambria" w:hAnsi="Cambria"/>
          <w:b/>
          <w:sz w:val="24"/>
          <w:szCs w:val="24"/>
        </w:rPr>
        <w:t xml:space="preserve">§ </w:t>
      </w:r>
      <w:r w:rsidR="00045429" w:rsidRPr="00D239C4">
        <w:rPr>
          <w:rFonts w:ascii="Cambria" w:hAnsi="Cambria"/>
          <w:b/>
          <w:sz w:val="24"/>
          <w:szCs w:val="24"/>
        </w:rPr>
        <w:t>5</w:t>
      </w:r>
    </w:p>
    <w:p w:rsidR="00247415" w:rsidRPr="00D239C4" w:rsidRDefault="00247415"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b/>
          <w:sz w:val="24"/>
          <w:szCs w:val="24"/>
        </w:rPr>
        <w:t xml:space="preserve">Wykonawca raz </w:t>
      </w:r>
      <w:r w:rsidR="007A6968" w:rsidRPr="00D239C4">
        <w:rPr>
          <w:rFonts w:ascii="Cambria" w:hAnsi="Cambria"/>
          <w:b/>
          <w:sz w:val="24"/>
          <w:szCs w:val="24"/>
        </w:rPr>
        <w:t xml:space="preserve">na </w:t>
      </w:r>
      <w:proofErr w:type="gramStart"/>
      <w:r w:rsidR="007A6968" w:rsidRPr="00D239C4">
        <w:rPr>
          <w:rFonts w:ascii="Cambria" w:hAnsi="Cambria"/>
          <w:b/>
          <w:sz w:val="24"/>
          <w:szCs w:val="24"/>
        </w:rPr>
        <w:t xml:space="preserve">kwartał </w:t>
      </w:r>
      <w:r w:rsidRPr="00D239C4">
        <w:rPr>
          <w:rFonts w:ascii="Cambria" w:hAnsi="Cambria"/>
          <w:b/>
          <w:sz w:val="24"/>
          <w:szCs w:val="24"/>
        </w:rPr>
        <w:t xml:space="preserve"> przedkładać</w:t>
      </w:r>
      <w:proofErr w:type="gramEnd"/>
      <w:r w:rsidRPr="00D239C4">
        <w:rPr>
          <w:rFonts w:ascii="Cambria" w:hAnsi="Cambria"/>
          <w:b/>
          <w:sz w:val="24"/>
          <w:szCs w:val="24"/>
        </w:rPr>
        <w:t xml:space="preserve"> będzie Zamawiającemu:</w:t>
      </w:r>
    </w:p>
    <w:p w:rsidR="00247415" w:rsidRPr="00D239C4" w:rsidRDefault="00D239C4" w:rsidP="004B2B8C">
      <w:pPr>
        <w:pStyle w:val="Akapitzlist"/>
        <w:autoSpaceDE w:val="0"/>
        <w:autoSpaceDN w:val="0"/>
        <w:adjustRightInd w:val="0"/>
        <w:spacing w:line="240" w:lineRule="auto"/>
        <w:jc w:val="both"/>
        <w:rPr>
          <w:rFonts w:ascii="Cambria" w:hAnsi="Cambria"/>
          <w:sz w:val="24"/>
          <w:szCs w:val="24"/>
        </w:rPr>
      </w:pPr>
      <w:r w:rsidRPr="00D239C4">
        <w:rPr>
          <w:rFonts w:ascii="Cambria" w:hAnsi="Cambria"/>
          <w:sz w:val="24"/>
          <w:szCs w:val="24"/>
        </w:rPr>
        <w:t>- z</w:t>
      </w:r>
      <w:r w:rsidR="00247415" w:rsidRPr="00D239C4">
        <w:rPr>
          <w:rFonts w:ascii="Cambria" w:hAnsi="Cambria"/>
          <w:sz w:val="24"/>
          <w:szCs w:val="24"/>
        </w:rPr>
        <w:t>biorcz</w:t>
      </w:r>
      <w:r w:rsidRPr="00D239C4">
        <w:rPr>
          <w:rFonts w:ascii="Cambria" w:hAnsi="Cambria"/>
          <w:sz w:val="24"/>
          <w:szCs w:val="24"/>
        </w:rPr>
        <w:t>e informacje</w:t>
      </w:r>
      <w:r w:rsidR="00247415" w:rsidRPr="00D239C4">
        <w:rPr>
          <w:rFonts w:ascii="Cambria" w:hAnsi="Cambria"/>
          <w:sz w:val="24"/>
          <w:szCs w:val="24"/>
        </w:rPr>
        <w:t xml:space="preserve"> o wykorzystanym transferze w GB z podziałem </w:t>
      </w:r>
      <w:r w:rsidRPr="00D239C4">
        <w:rPr>
          <w:rFonts w:ascii="Cambria" w:hAnsi="Cambria"/>
          <w:sz w:val="24"/>
          <w:szCs w:val="24"/>
        </w:rPr>
        <w:br/>
      </w:r>
      <w:r w:rsidR="00247415" w:rsidRPr="00D239C4">
        <w:rPr>
          <w:rFonts w:ascii="Cambria" w:hAnsi="Cambria"/>
          <w:sz w:val="24"/>
          <w:szCs w:val="24"/>
        </w:rPr>
        <w:t>na poszczególnych użytkowników.</w:t>
      </w:r>
    </w:p>
    <w:p w:rsidR="00556DCA" w:rsidRPr="00D239C4" w:rsidRDefault="004D16E5"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sz w:val="24"/>
          <w:szCs w:val="24"/>
        </w:rPr>
        <w:t xml:space="preserve">Wykonawca w </w:t>
      </w:r>
      <w:r w:rsidR="00556DCA" w:rsidRPr="00D239C4">
        <w:rPr>
          <w:rFonts w:ascii="Cambria" w:hAnsi="Cambria"/>
          <w:sz w:val="24"/>
          <w:szCs w:val="24"/>
        </w:rPr>
        <w:t xml:space="preserve">pełni odpowiada za dostarczony </w:t>
      </w:r>
      <w:proofErr w:type="gramStart"/>
      <w:r w:rsidR="00556DCA" w:rsidRPr="00D239C4">
        <w:rPr>
          <w:rFonts w:ascii="Cambria" w:hAnsi="Cambria"/>
          <w:sz w:val="24"/>
          <w:szCs w:val="24"/>
        </w:rPr>
        <w:t>Z</w:t>
      </w:r>
      <w:r w:rsidRPr="00D239C4">
        <w:rPr>
          <w:rFonts w:ascii="Cambria" w:hAnsi="Cambria"/>
          <w:sz w:val="24"/>
          <w:szCs w:val="24"/>
        </w:rPr>
        <w:t>amawiającemu  przedmiot</w:t>
      </w:r>
      <w:proofErr w:type="gramEnd"/>
      <w:r w:rsidRPr="00D239C4">
        <w:rPr>
          <w:rFonts w:ascii="Cambria" w:hAnsi="Cambria"/>
          <w:sz w:val="24"/>
          <w:szCs w:val="24"/>
        </w:rPr>
        <w:t xml:space="preserve"> umowy.</w:t>
      </w:r>
      <w:r w:rsidR="006F6777" w:rsidRPr="00D239C4">
        <w:rPr>
          <w:rFonts w:ascii="Cambria" w:hAnsi="Cambria"/>
          <w:sz w:val="24"/>
          <w:szCs w:val="24"/>
        </w:rPr>
        <w:t xml:space="preserve"> </w:t>
      </w:r>
    </w:p>
    <w:p w:rsidR="00556DCA" w:rsidRPr="00D239C4" w:rsidRDefault="006F6777"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bCs/>
          <w:iCs/>
          <w:sz w:val="24"/>
          <w:szCs w:val="24"/>
        </w:rPr>
        <w:t xml:space="preserve">Wykonawca </w:t>
      </w:r>
      <w:r w:rsidRPr="00D239C4">
        <w:rPr>
          <w:rFonts w:ascii="Cambria" w:hAnsi="Cambria"/>
          <w:sz w:val="24"/>
          <w:szCs w:val="24"/>
        </w:rPr>
        <w:t xml:space="preserve">oświadcza, że posiada odpowiednie uprawnienia oraz środki </w:t>
      </w:r>
      <w:r w:rsidR="00E116E5">
        <w:rPr>
          <w:rFonts w:ascii="Cambria" w:hAnsi="Cambria"/>
          <w:sz w:val="24"/>
          <w:szCs w:val="24"/>
        </w:rPr>
        <w:br/>
      </w:r>
      <w:r w:rsidRPr="00D239C4">
        <w:rPr>
          <w:rFonts w:ascii="Cambria" w:hAnsi="Cambria"/>
          <w:sz w:val="24"/>
          <w:szCs w:val="24"/>
        </w:rPr>
        <w:t>do realizacji przedmiotu umowy.</w:t>
      </w:r>
    </w:p>
    <w:p w:rsidR="00556DCA" w:rsidRPr="00D239C4" w:rsidRDefault="006F6777"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bCs/>
          <w:iCs/>
          <w:sz w:val="24"/>
          <w:szCs w:val="24"/>
        </w:rPr>
        <w:t>Wykonawca</w:t>
      </w:r>
      <w:r w:rsidRPr="00D239C4">
        <w:rPr>
          <w:rFonts w:ascii="Cambria" w:hAnsi="Cambria"/>
          <w:bCs/>
          <w:i/>
          <w:iCs/>
          <w:sz w:val="24"/>
          <w:szCs w:val="24"/>
        </w:rPr>
        <w:t xml:space="preserve"> </w:t>
      </w:r>
      <w:r w:rsidRPr="00D239C4">
        <w:rPr>
          <w:rFonts w:ascii="Cambria" w:hAnsi="Cambria"/>
          <w:sz w:val="24"/>
          <w:szCs w:val="24"/>
        </w:rPr>
        <w:t>oświadcza, że wszystkie osoby zatrudnione do realizacji umowy będą posiadały niezbędną wiedzę oraz staż pracy, konieczne do realizacji przedmiotu umowy oraz są przeszkolone w zakresie przepisów bhp i ppoż. oraz wyposażone w odpowiedni sprzęt, narzędzia i odzież. Wykonawca ponosi pełną odpowiedzialność za działania i zaniechania osób, którymi będzie się posługiwał przy wykonywaniu Usług, jak za działania i zaniechania</w:t>
      </w:r>
      <w:r w:rsidR="00556DCA" w:rsidRPr="00D239C4">
        <w:rPr>
          <w:rFonts w:ascii="Cambria" w:hAnsi="Cambria"/>
          <w:sz w:val="24"/>
          <w:szCs w:val="24"/>
        </w:rPr>
        <w:t xml:space="preserve"> </w:t>
      </w:r>
      <w:r w:rsidRPr="00D239C4">
        <w:rPr>
          <w:rFonts w:ascii="Cambria" w:hAnsi="Cambria"/>
          <w:sz w:val="24"/>
          <w:szCs w:val="24"/>
        </w:rPr>
        <w:t>własne, w szczególności ponosi pełną odpowiedzialność za szkody spowodowane nieprzestrzeganiem przez te osoby przepisów bhp, ppoż. i innych.</w:t>
      </w:r>
    </w:p>
    <w:p w:rsidR="00556DCA" w:rsidRPr="00D239C4" w:rsidRDefault="006F6777"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bCs/>
          <w:iCs/>
          <w:sz w:val="24"/>
          <w:szCs w:val="24"/>
        </w:rPr>
        <w:t>Wykonawca</w:t>
      </w:r>
      <w:r w:rsidRPr="00D239C4">
        <w:rPr>
          <w:rFonts w:ascii="Cambria" w:hAnsi="Cambria"/>
          <w:bCs/>
          <w:i/>
          <w:iCs/>
          <w:sz w:val="24"/>
          <w:szCs w:val="24"/>
        </w:rPr>
        <w:t xml:space="preserve"> </w:t>
      </w:r>
      <w:r w:rsidRPr="00D239C4">
        <w:rPr>
          <w:rFonts w:ascii="Cambria" w:hAnsi="Cambria"/>
          <w:sz w:val="24"/>
          <w:szCs w:val="24"/>
        </w:rPr>
        <w:t>zobowiązuje się wykonywać powierzone mu czynności pełnienia zabezpieczenia stałego dostępu do Internetu, zgodnie z obowiązującymi przepisami prawa, fachowo i sumiennie.</w:t>
      </w:r>
    </w:p>
    <w:p w:rsidR="00556DCA" w:rsidRPr="00D239C4" w:rsidRDefault="006F6777"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bCs/>
          <w:iCs/>
          <w:sz w:val="24"/>
          <w:szCs w:val="24"/>
        </w:rPr>
        <w:t>Wykonawca</w:t>
      </w:r>
      <w:r w:rsidRPr="00D239C4">
        <w:rPr>
          <w:rFonts w:ascii="Cambria" w:hAnsi="Cambria"/>
          <w:bCs/>
          <w:i/>
          <w:iCs/>
          <w:sz w:val="24"/>
          <w:szCs w:val="24"/>
        </w:rPr>
        <w:t xml:space="preserve"> </w:t>
      </w:r>
      <w:r w:rsidRPr="00D239C4">
        <w:rPr>
          <w:rFonts w:ascii="Cambria" w:hAnsi="Cambria"/>
          <w:sz w:val="24"/>
          <w:szCs w:val="24"/>
        </w:rPr>
        <w:t xml:space="preserve">zobowiązuje się przestrzegać bieżących instrukcji i wskazówek </w:t>
      </w:r>
      <w:r w:rsidRPr="00D239C4">
        <w:rPr>
          <w:rFonts w:ascii="Cambria" w:hAnsi="Cambria"/>
          <w:bCs/>
          <w:iCs/>
          <w:sz w:val="24"/>
          <w:szCs w:val="24"/>
        </w:rPr>
        <w:t xml:space="preserve">Zamawiającego </w:t>
      </w:r>
      <w:r w:rsidRPr="00D239C4">
        <w:rPr>
          <w:rFonts w:ascii="Cambria" w:hAnsi="Cambria"/>
          <w:sz w:val="24"/>
          <w:szCs w:val="24"/>
        </w:rPr>
        <w:t xml:space="preserve">oraz informować pisemnie </w:t>
      </w:r>
      <w:r w:rsidRPr="00D239C4">
        <w:rPr>
          <w:rFonts w:ascii="Cambria" w:hAnsi="Cambria"/>
          <w:bCs/>
          <w:iCs/>
          <w:sz w:val="24"/>
          <w:szCs w:val="24"/>
        </w:rPr>
        <w:t xml:space="preserve">Zamawiającego </w:t>
      </w:r>
      <w:r w:rsidRPr="00D239C4">
        <w:rPr>
          <w:rFonts w:ascii="Cambria" w:hAnsi="Cambria"/>
          <w:sz w:val="24"/>
          <w:szCs w:val="24"/>
        </w:rPr>
        <w:t xml:space="preserve">o wszelkich istotnych </w:t>
      </w:r>
      <w:r w:rsidRPr="00D239C4">
        <w:rPr>
          <w:rFonts w:ascii="Cambria" w:hAnsi="Cambria"/>
          <w:sz w:val="24"/>
          <w:szCs w:val="24"/>
        </w:rPr>
        <w:lastRenderedPageBreak/>
        <w:t>sprawach, w szczególności o dostrzeżonych nieprawidłowościach w stałym dostępie do Internetu.</w:t>
      </w:r>
    </w:p>
    <w:p w:rsidR="00556DCA" w:rsidRPr="00D239C4" w:rsidRDefault="009C4D2D"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sz w:val="24"/>
          <w:szCs w:val="24"/>
        </w:rPr>
        <w:t xml:space="preserve">Zamawiający wyznacza ze swej strony osoby odpowiedzialne za robocze kontakty </w:t>
      </w:r>
      <w:r w:rsidRPr="00D239C4">
        <w:rPr>
          <w:rFonts w:ascii="Cambria" w:hAnsi="Cambria"/>
          <w:sz w:val="24"/>
          <w:szCs w:val="24"/>
        </w:rPr>
        <w:br/>
      </w:r>
      <w:proofErr w:type="gramStart"/>
      <w:r w:rsidRPr="00D239C4">
        <w:rPr>
          <w:rFonts w:ascii="Cambria" w:hAnsi="Cambria"/>
          <w:sz w:val="24"/>
          <w:szCs w:val="24"/>
        </w:rPr>
        <w:t>z  Wykonawcą</w:t>
      </w:r>
      <w:proofErr w:type="gramEnd"/>
      <w:r w:rsidRPr="00D239C4">
        <w:rPr>
          <w:rFonts w:ascii="Cambria" w:hAnsi="Cambria"/>
          <w:sz w:val="24"/>
          <w:szCs w:val="24"/>
        </w:rPr>
        <w:t>:</w:t>
      </w:r>
      <w:r w:rsidR="00556DCA" w:rsidRPr="00D239C4">
        <w:rPr>
          <w:rFonts w:ascii="Cambria" w:hAnsi="Cambria"/>
          <w:sz w:val="24"/>
          <w:szCs w:val="24"/>
        </w:rPr>
        <w:t xml:space="preserve"> </w:t>
      </w:r>
      <w:r w:rsidR="00045429" w:rsidRPr="00D239C4">
        <w:rPr>
          <w:rFonts w:ascii="Cambria" w:hAnsi="Cambria"/>
          <w:sz w:val="24"/>
          <w:szCs w:val="24"/>
          <w:lang w:val="en-US"/>
        </w:rPr>
        <w:t>Siwiecka Joanna,</w:t>
      </w:r>
      <w:r w:rsidR="006F6777" w:rsidRPr="00D239C4">
        <w:rPr>
          <w:rFonts w:ascii="Cambria" w:hAnsi="Cambria"/>
          <w:sz w:val="24"/>
          <w:szCs w:val="24"/>
          <w:lang w:val="en-US"/>
        </w:rPr>
        <w:t xml:space="preserve"> </w:t>
      </w:r>
      <w:hyperlink r:id="rId14" w:history="1">
        <w:r w:rsidR="006F6777" w:rsidRPr="00D239C4">
          <w:rPr>
            <w:rStyle w:val="Hipercze"/>
            <w:rFonts w:ascii="Cambria" w:hAnsi="Cambria"/>
            <w:sz w:val="24"/>
            <w:szCs w:val="24"/>
            <w:lang w:val="en-US"/>
          </w:rPr>
          <w:t>j.siwiecka@polanow.eu</w:t>
        </w:r>
      </w:hyperlink>
      <w:proofErr w:type="gramStart"/>
      <w:r w:rsidR="006F6777" w:rsidRPr="00D239C4">
        <w:rPr>
          <w:rFonts w:ascii="Cambria" w:hAnsi="Cambria"/>
          <w:sz w:val="24"/>
          <w:szCs w:val="24"/>
          <w:lang w:val="en-US"/>
        </w:rPr>
        <w:t xml:space="preserve">, </w:t>
      </w:r>
      <w:r w:rsidR="00045429" w:rsidRPr="00D239C4">
        <w:rPr>
          <w:rFonts w:ascii="Cambria" w:hAnsi="Cambria"/>
          <w:sz w:val="24"/>
          <w:szCs w:val="24"/>
          <w:lang w:val="en-US"/>
        </w:rPr>
        <w:t xml:space="preserve"> tel</w:t>
      </w:r>
      <w:proofErr w:type="gramEnd"/>
      <w:r w:rsidR="006F6777" w:rsidRPr="00D239C4">
        <w:rPr>
          <w:rFonts w:ascii="Cambria" w:hAnsi="Cambria"/>
          <w:sz w:val="24"/>
          <w:szCs w:val="24"/>
          <w:lang w:val="en-US"/>
        </w:rPr>
        <w:t>.</w:t>
      </w:r>
      <w:r w:rsidR="00045429" w:rsidRPr="00D239C4">
        <w:rPr>
          <w:rFonts w:ascii="Cambria" w:hAnsi="Cambria"/>
          <w:sz w:val="24"/>
          <w:szCs w:val="24"/>
          <w:lang w:val="en-US"/>
        </w:rPr>
        <w:t xml:space="preserve"> 94 348 07 60, 519 838</w:t>
      </w:r>
      <w:r w:rsidR="00556DCA" w:rsidRPr="00D239C4">
        <w:rPr>
          <w:rFonts w:ascii="Cambria" w:hAnsi="Cambria"/>
          <w:sz w:val="24"/>
          <w:szCs w:val="24"/>
          <w:lang w:val="en-US"/>
        </w:rPr>
        <w:t> </w:t>
      </w:r>
      <w:r w:rsidR="00045429" w:rsidRPr="00D239C4">
        <w:rPr>
          <w:rFonts w:ascii="Cambria" w:hAnsi="Cambria"/>
          <w:sz w:val="24"/>
          <w:szCs w:val="24"/>
          <w:lang w:val="en-US"/>
        </w:rPr>
        <w:t>105.</w:t>
      </w:r>
    </w:p>
    <w:p w:rsidR="00556DCA" w:rsidRPr="00D239C4" w:rsidRDefault="009C4D2D" w:rsidP="004B2B8C">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sz w:val="24"/>
          <w:szCs w:val="24"/>
        </w:rPr>
        <w:t xml:space="preserve">Wykonawca wyznacza ze swej strony osoby odpowiedzialne za robocze kontakty </w:t>
      </w:r>
      <w:r w:rsidRPr="00D239C4">
        <w:rPr>
          <w:rFonts w:ascii="Cambria" w:hAnsi="Cambria"/>
          <w:sz w:val="24"/>
          <w:szCs w:val="24"/>
        </w:rPr>
        <w:br/>
        <w:t>z Zamawiającym</w:t>
      </w:r>
      <w:r w:rsidR="00556DCA" w:rsidRPr="00D239C4">
        <w:rPr>
          <w:rFonts w:ascii="Cambria" w:hAnsi="Cambria"/>
          <w:sz w:val="24"/>
          <w:szCs w:val="24"/>
        </w:rPr>
        <w:t>: …………………………………………………………………………….</w:t>
      </w:r>
    </w:p>
    <w:p w:rsidR="00247415" w:rsidRPr="00D239C4" w:rsidRDefault="00045429" w:rsidP="007A6968">
      <w:pPr>
        <w:pStyle w:val="Akapitzlist"/>
        <w:numPr>
          <w:ilvl w:val="0"/>
          <w:numId w:val="42"/>
        </w:numPr>
        <w:autoSpaceDE w:val="0"/>
        <w:autoSpaceDN w:val="0"/>
        <w:adjustRightInd w:val="0"/>
        <w:spacing w:line="240" w:lineRule="auto"/>
        <w:jc w:val="both"/>
        <w:rPr>
          <w:rFonts w:ascii="Cambria" w:hAnsi="Cambria"/>
          <w:b/>
          <w:sz w:val="24"/>
          <w:szCs w:val="24"/>
        </w:rPr>
      </w:pPr>
      <w:r w:rsidRPr="00D239C4">
        <w:rPr>
          <w:rFonts w:ascii="Cambria" w:hAnsi="Cambria"/>
          <w:sz w:val="24"/>
          <w:szCs w:val="24"/>
        </w:rPr>
        <w:t>W przypa</w:t>
      </w:r>
      <w:r w:rsidR="005820DC" w:rsidRPr="00D239C4">
        <w:rPr>
          <w:rFonts w:ascii="Cambria" w:hAnsi="Cambria"/>
          <w:sz w:val="24"/>
          <w:szCs w:val="24"/>
        </w:rPr>
        <w:t>dku zmian</w:t>
      </w:r>
      <w:r w:rsidR="00787AE4" w:rsidRPr="00D239C4">
        <w:rPr>
          <w:rFonts w:ascii="Cambria" w:hAnsi="Cambria"/>
          <w:sz w:val="24"/>
          <w:szCs w:val="24"/>
        </w:rPr>
        <w:t xml:space="preserve">y </w:t>
      </w:r>
      <w:r w:rsidR="005820DC" w:rsidRPr="00D239C4">
        <w:rPr>
          <w:rFonts w:ascii="Cambria" w:hAnsi="Cambria"/>
          <w:sz w:val="24"/>
          <w:szCs w:val="24"/>
        </w:rPr>
        <w:t>osób, wskazanych w §</w:t>
      </w:r>
      <w:r w:rsidR="00556DCA" w:rsidRPr="00D239C4">
        <w:rPr>
          <w:rFonts w:ascii="Cambria" w:hAnsi="Cambria"/>
          <w:sz w:val="24"/>
          <w:szCs w:val="24"/>
        </w:rPr>
        <w:t xml:space="preserve"> </w:t>
      </w:r>
      <w:r w:rsidRPr="00D239C4">
        <w:rPr>
          <w:rFonts w:ascii="Cambria" w:hAnsi="Cambria"/>
          <w:sz w:val="24"/>
          <w:szCs w:val="24"/>
        </w:rPr>
        <w:t xml:space="preserve">5 ust. </w:t>
      </w:r>
      <w:r w:rsidR="00556DCA" w:rsidRPr="00D239C4">
        <w:rPr>
          <w:rFonts w:ascii="Cambria" w:hAnsi="Cambria"/>
          <w:sz w:val="24"/>
          <w:szCs w:val="24"/>
        </w:rPr>
        <w:t>6</w:t>
      </w:r>
      <w:r w:rsidRPr="00D239C4">
        <w:rPr>
          <w:rFonts w:ascii="Cambria" w:hAnsi="Cambria"/>
          <w:sz w:val="24"/>
          <w:szCs w:val="24"/>
        </w:rPr>
        <w:t xml:space="preserve"> i ust. </w:t>
      </w:r>
      <w:r w:rsidR="00556DCA" w:rsidRPr="00D239C4">
        <w:rPr>
          <w:rFonts w:ascii="Cambria" w:hAnsi="Cambria"/>
          <w:sz w:val="24"/>
          <w:szCs w:val="24"/>
        </w:rPr>
        <w:t>7</w:t>
      </w:r>
      <w:r w:rsidRPr="00D239C4">
        <w:rPr>
          <w:rFonts w:ascii="Cambria" w:hAnsi="Cambria"/>
          <w:sz w:val="24"/>
          <w:szCs w:val="24"/>
        </w:rPr>
        <w:t xml:space="preserve"> nie wymaga się zmiany umowy. </w:t>
      </w:r>
    </w:p>
    <w:p w:rsidR="00433A8B" w:rsidRPr="00D239C4" w:rsidRDefault="00887706" w:rsidP="004B2B8C">
      <w:pPr>
        <w:autoSpaceDE w:val="0"/>
        <w:autoSpaceDN w:val="0"/>
        <w:adjustRightInd w:val="0"/>
        <w:spacing w:before="120"/>
        <w:jc w:val="center"/>
        <w:rPr>
          <w:rFonts w:ascii="Cambria" w:hAnsi="Cambria"/>
          <w:b/>
          <w:sz w:val="24"/>
          <w:szCs w:val="24"/>
        </w:rPr>
      </w:pPr>
      <w:r w:rsidRPr="00D239C4">
        <w:rPr>
          <w:rFonts w:ascii="Cambria" w:hAnsi="Cambria"/>
          <w:b/>
          <w:sz w:val="24"/>
          <w:szCs w:val="24"/>
        </w:rPr>
        <w:t xml:space="preserve">§ </w:t>
      </w:r>
      <w:r w:rsidR="00045429" w:rsidRPr="00D239C4">
        <w:rPr>
          <w:rFonts w:ascii="Cambria" w:hAnsi="Cambria"/>
          <w:b/>
          <w:sz w:val="24"/>
          <w:szCs w:val="24"/>
        </w:rPr>
        <w:t>6</w:t>
      </w:r>
      <w:r w:rsidR="00556DCA" w:rsidRPr="00D239C4">
        <w:rPr>
          <w:rFonts w:ascii="Cambria" w:hAnsi="Cambria"/>
          <w:b/>
          <w:sz w:val="24"/>
          <w:szCs w:val="24"/>
        </w:rPr>
        <w:br/>
        <w:t>Kary umowne</w:t>
      </w:r>
    </w:p>
    <w:p w:rsidR="009C4D2D" w:rsidRPr="00D239C4" w:rsidRDefault="00433A8B" w:rsidP="004B2B8C">
      <w:pPr>
        <w:pStyle w:val="Style4"/>
        <w:widowControl/>
        <w:numPr>
          <w:ilvl w:val="0"/>
          <w:numId w:val="12"/>
        </w:numPr>
        <w:spacing w:line="240" w:lineRule="auto"/>
        <w:ind w:left="357" w:hanging="357"/>
        <w:rPr>
          <w:rStyle w:val="FontStyle34"/>
          <w:rFonts w:ascii="Cambria" w:hAnsi="Cambria"/>
          <w:sz w:val="24"/>
          <w:szCs w:val="24"/>
        </w:rPr>
      </w:pPr>
      <w:r w:rsidRPr="00D239C4">
        <w:rPr>
          <w:rStyle w:val="FontStyle34"/>
          <w:rFonts w:ascii="Cambria" w:hAnsi="Cambria"/>
          <w:sz w:val="24"/>
          <w:szCs w:val="24"/>
        </w:rPr>
        <w:t xml:space="preserve">Zamawiający może naliczyć Wykonawcy następujące </w:t>
      </w:r>
      <w:r w:rsidR="009C4D2D" w:rsidRPr="00D239C4">
        <w:rPr>
          <w:rStyle w:val="FontStyle34"/>
          <w:rFonts w:ascii="Cambria" w:hAnsi="Cambria"/>
          <w:sz w:val="24"/>
          <w:szCs w:val="24"/>
        </w:rPr>
        <w:t>kary umowne w następujących przyp</w:t>
      </w:r>
      <w:r w:rsidRPr="00D239C4">
        <w:rPr>
          <w:rStyle w:val="FontStyle34"/>
          <w:rFonts w:ascii="Cambria" w:hAnsi="Cambria"/>
          <w:sz w:val="24"/>
          <w:szCs w:val="24"/>
        </w:rPr>
        <w:t xml:space="preserve">adkach </w:t>
      </w:r>
      <w:r w:rsidR="009C4D2D" w:rsidRPr="00D239C4">
        <w:rPr>
          <w:rStyle w:val="FontStyle34"/>
          <w:rFonts w:ascii="Cambria" w:hAnsi="Cambria"/>
          <w:sz w:val="24"/>
          <w:szCs w:val="24"/>
        </w:rPr>
        <w:t>i wysokościach:</w:t>
      </w:r>
    </w:p>
    <w:p w:rsidR="009C4D2D" w:rsidRPr="00D239C4" w:rsidRDefault="009C4D2D" w:rsidP="004B2B8C">
      <w:pPr>
        <w:pStyle w:val="Style4"/>
        <w:widowControl/>
        <w:numPr>
          <w:ilvl w:val="0"/>
          <w:numId w:val="16"/>
        </w:numPr>
        <w:spacing w:line="240" w:lineRule="auto"/>
        <w:rPr>
          <w:rFonts w:ascii="Cambria" w:hAnsi="Cambria"/>
          <w:bCs/>
        </w:rPr>
      </w:pPr>
      <w:proofErr w:type="gramStart"/>
      <w:r w:rsidRPr="00D239C4">
        <w:rPr>
          <w:rFonts w:ascii="Cambria" w:hAnsi="Cambria"/>
        </w:rPr>
        <w:t>za</w:t>
      </w:r>
      <w:proofErr w:type="gramEnd"/>
      <w:r w:rsidRPr="00D239C4">
        <w:rPr>
          <w:rFonts w:ascii="Cambria" w:hAnsi="Cambria"/>
        </w:rPr>
        <w:t xml:space="preserve"> zwłokę w realizacji przedmiotu umowy opisanego w § 1 </w:t>
      </w:r>
      <w:r w:rsidR="00247415" w:rsidRPr="00D239C4">
        <w:rPr>
          <w:rFonts w:ascii="Cambria" w:hAnsi="Cambria"/>
        </w:rPr>
        <w:t xml:space="preserve">- karę w wysokości 5.000,00zł (pięć tysięcy </w:t>
      </w:r>
      <w:proofErr w:type="gramStart"/>
      <w:r w:rsidR="00247415" w:rsidRPr="00D239C4">
        <w:rPr>
          <w:rFonts w:ascii="Cambria" w:hAnsi="Cambria"/>
        </w:rPr>
        <w:t>złotych)</w:t>
      </w:r>
      <w:r w:rsidRPr="00D239C4">
        <w:rPr>
          <w:rFonts w:ascii="Cambria" w:hAnsi="Cambria"/>
        </w:rPr>
        <w:t xml:space="preserve">  za</w:t>
      </w:r>
      <w:proofErr w:type="gramEnd"/>
      <w:r w:rsidRPr="00D239C4">
        <w:rPr>
          <w:rFonts w:ascii="Cambria" w:hAnsi="Cambria"/>
        </w:rPr>
        <w:t xml:space="preserve"> każdy dzień zwłoki, </w:t>
      </w:r>
    </w:p>
    <w:p w:rsidR="00433A8B" w:rsidRPr="00D239C4" w:rsidRDefault="00247415" w:rsidP="004B2B8C">
      <w:pPr>
        <w:pStyle w:val="Style4"/>
        <w:widowControl/>
        <w:numPr>
          <w:ilvl w:val="0"/>
          <w:numId w:val="16"/>
        </w:numPr>
        <w:spacing w:line="240" w:lineRule="auto"/>
        <w:rPr>
          <w:rFonts w:ascii="Cambria" w:hAnsi="Cambria"/>
          <w:bCs/>
        </w:rPr>
      </w:pPr>
      <w:r w:rsidRPr="00D239C4">
        <w:rPr>
          <w:rFonts w:ascii="Cambria" w:hAnsi="Cambria"/>
          <w:bCs/>
        </w:rPr>
        <w:t xml:space="preserve">za zwłokę w realizacji Wsparcia technicznego - </w:t>
      </w:r>
      <w:proofErr w:type="gramStart"/>
      <w:r w:rsidRPr="00D239C4">
        <w:rPr>
          <w:rFonts w:ascii="Cambria" w:hAnsi="Cambria"/>
          <w:bCs/>
        </w:rPr>
        <w:t>karę  w</w:t>
      </w:r>
      <w:proofErr w:type="gramEnd"/>
      <w:r w:rsidRPr="00D239C4">
        <w:rPr>
          <w:rFonts w:ascii="Cambria" w:hAnsi="Cambria"/>
          <w:bCs/>
        </w:rPr>
        <w:t xml:space="preserve"> wysokości </w:t>
      </w:r>
      <w:r w:rsidR="00D239C4" w:rsidRPr="00D239C4">
        <w:rPr>
          <w:rFonts w:ascii="Cambria" w:hAnsi="Cambria"/>
          <w:bCs/>
        </w:rPr>
        <w:t>200</w:t>
      </w:r>
      <w:r w:rsidRPr="00D239C4">
        <w:rPr>
          <w:rFonts w:ascii="Cambria" w:hAnsi="Cambria"/>
          <w:bCs/>
        </w:rPr>
        <w:t xml:space="preserve">,00zł </w:t>
      </w:r>
      <w:r w:rsidRPr="00D239C4">
        <w:rPr>
          <w:rFonts w:ascii="Cambria" w:hAnsi="Cambria"/>
          <w:bCs/>
        </w:rPr>
        <w:br/>
        <w:t>(</w:t>
      </w:r>
      <w:r w:rsidR="00D239C4" w:rsidRPr="00D239C4">
        <w:rPr>
          <w:rFonts w:ascii="Cambria" w:hAnsi="Cambria"/>
          <w:bCs/>
        </w:rPr>
        <w:t>dwieście</w:t>
      </w:r>
      <w:r w:rsidRPr="00D239C4">
        <w:rPr>
          <w:rFonts w:ascii="Cambria" w:hAnsi="Cambria"/>
          <w:bCs/>
        </w:rPr>
        <w:t xml:space="preserve"> złotych) </w:t>
      </w:r>
      <w:r w:rsidR="009C4D2D" w:rsidRPr="00D239C4">
        <w:rPr>
          <w:rFonts w:ascii="Cambria" w:hAnsi="Cambria"/>
          <w:bCs/>
        </w:rPr>
        <w:t>za każdy dzień zwłoki,</w:t>
      </w:r>
    </w:p>
    <w:p w:rsidR="000A7490" w:rsidRPr="00D239C4" w:rsidRDefault="000A7490" w:rsidP="004B2B8C">
      <w:pPr>
        <w:pStyle w:val="Style4"/>
        <w:numPr>
          <w:ilvl w:val="0"/>
          <w:numId w:val="16"/>
        </w:numPr>
        <w:spacing w:line="240" w:lineRule="auto"/>
        <w:rPr>
          <w:rFonts w:ascii="Cambria" w:hAnsi="Cambria"/>
          <w:bCs/>
        </w:rPr>
      </w:pPr>
      <w:r w:rsidRPr="00D239C4">
        <w:rPr>
          <w:rFonts w:ascii="Cambria" w:hAnsi="Cambria"/>
          <w:bCs/>
        </w:rPr>
        <w:t xml:space="preserve">za nie wywiązanie się z </w:t>
      </w:r>
      <w:proofErr w:type="gramStart"/>
      <w:r w:rsidRPr="00D239C4">
        <w:rPr>
          <w:rFonts w:ascii="Cambria" w:hAnsi="Cambria"/>
          <w:bCs/>
        </w:rPr>
        <w:t>minimalnej  prędkości</w:t>
      </w:r>
      <w:r w:rsidR="00247415" w:rsidRPr="00D239C4">
        <w:rPr>
          <w:rFonts w:ascii="Cambria" w:hAnsi="Cambria"/>
          <w:bCs/>
        </w:rPr>
        <w:t>-</w:t>
      </w:r>
      <w:r w:rsidRPr="00D239C4">
        <w:rPr>
          <w:rFonts w:ascii="Cambria" w:hAnsi="Cambria"/>
          <w:bCs/>
        </w:rPr>
        <w:t>przepustowości</w:t>
      </w:r>
      <w:proofErr w:type="gramEnd"/>
      <w:r w:rsidRPr="00D239C4">
        <w:rPr>
          <w:rFonts w:ascii="Cambria" w:hAnsi="Cambria"/>
          <w:bCs/>
        </w:rPr>
        <w:t xml:space="preserve"> dostępu do sieci Internet, określonej w Tabeli nr 1 </w:t>
      </w:r>
      <w:r w:rsidR="00D239C4" w:rsidRPr="00D239C4">
        <w:rPr>
          <w:rFonts w:ascii="Cambria" w:hAnsi="Cambria"/>
          <w:bCs/>
        </w:rPr>
        <w:t>OPZ – karę  w wysokości 200</w:t>
      </w:r>
      <w:r w:rsidR="00247415" w:rsidRPr="00D239C4">
        <w:rPr>
          <w:rFonts w:ascii="Cambria" w:hAnsi="Cambria"/>
          <w:bCs/>
        </w:rPr>
        <w:t xml:space="preserve">,00zł </w:t>
      </w:r>
      <w:r w:rsidR="00D239C4" w:rsidRPr="00D239C4">
        <w:rPr>
          <w:rFonts w:ascii="Cambria" w:hAnsi="Cambria"/>
          <w:bCs/>
        </w:rPr>
        <w:br/>
      </w:r>
      <w:r w:rsidR="00247415" w:rsidRPr="00D239C4">
        <w:rPr>
          <w:rFonts w:ascii="Cambria" w:hAnsi="Cambria"/>
          <w:bCs/>
        </w:rPr>
        <w:t>(</w:t>
      </w:r>
      <w:r w:rsidR="00D239C4" w:rsidRPr="00D239C4">
        <w:rPr>
          <w:rFonts w:ascii="Cambria" w:hAnsi="Cambria"/>
          <w:bCs/>
        </w:rPr>
        <w:t>dwieście</w:t>
      </w:r>
      <w:r w:rsidR="00247415" w:rsidRPr="00D239C4">
        <w:rPr>
          <w:rFonts w:ascii="Cambria" w:hAnsi="Cambria"/>
          <w:bCs/>
        </w:rPr>
        <w:t xml:space="preserve"> złotych) za każdy dzień zwłoki,</w:t>
      </w:r>
    </w:p>
    <w:p w:rsidR="00247415" w:rsidRPr="00D239C4" w:rsidRDefault="000A7490" w:rsidP="004B2B8C">
      <w:pPr>
        <w:pStyle w:val="Akapitzlist"/>
        <w:numPr>
          <w:ilvl w:val="0"/>
          <w:numId w:val="16"/>
        </w:numPr>
        <w:spacing w:line="240" w:lineRule="auto"/>
        <w:rPr>
          <w:rFonts w:ascii="Cambria" w:hAnsi="Cambria"/>
          <w:bCs/>
          <w:sz w:val="24"/>
          <w:szCs w:val="24"/>
        </w:rPr>
      </w:pPr>
      <w:r w:rsidRPr="00D239C4">
        <w:rPr>
          <w:rFonts w:ascii="Cambria" w:hAnsi="Cambria"/>
          <w:bCs/>
          <w:sz w:val="24"/>
          <w:szCs w:val="24"/>
        </w:rPr>
        <w:t>za nie wywiązanie się z zadeklarowanego pakietu danych –</w:t>
      </w:r>
      <w:r w:rsidR="00247415" w:rsidRPr="00D239C4">
        <w:rPr>
          <w:rFonts w:ascii="Cambria" w:hAnsi="Cambria"/>
          <w:sz w:val="24"/>
          <w:szCs w:val="24"/>
        </w:rPr>
        <w:t xml:space="preserve"> </w:t>
      </w:r>
      <w:proofErr w:type="gramStart"/>
      <w:r w:rsidR="00247415" w:rsidRPr="00D239C4">
        <w:rPr>
          <w:rFonts w:ascii="Cambria" w:hAnsi="Cambria"/>
          <w:bCs/>
          <w:sz w:val="24"/>
          <w:szCs w:val="24"/>
        </w:rPr>
        <w:t>karę  w</w:t>
      </w:r>
      <w:proofErr w:type="gramEnd"/>
      <w:r w:rsidR="00247415" w:rsidRPr="00D239C4">
        <w:rPr>
          <w:rFonts w:ascii="Cambria" w:hAnsi="Cambria"/>
          <w:bCs/>
          <w:sz w:val="24"/>
          <w:szCs w:val="24"/>
        </w:rPr>
        <w:t xml:space="preserve"> wysokości 2.000,00</w:t>
      </w:r>
      <w:proofErr w:type="gramStart"/>
      <w:r w:rsidR="00247415" w:rsidRPr="00D239C4">
        <w:rPr>
          <w:rFonts w:ascii="Cambria" w:hAnsi="Cambria"/>
          <w:bCs/>
          <w:sz w:val="24"/>
          <w:szCs w:val="24"/>
        </w:rPr>
        <w:t>zł</w:t>
      </w:r>
      <w:proofErr w:type="gramEnd"/>
      <w:r w:rsidR="00247415" w:rsidRPr="00D239C4">
        <w:rPr>
          <w:rFonts w:ascii="Cambria" w:hAnsi="Cambria"/>
          <w:bCs/>
          <w:sz w:val="24"/>
          <w:szCs w:val="24"/>
        </w:rPr>
        <w:t xml:space="preserve"> (dwa tysiące złotych) za każdy dzień zwłoki,</w:t>
      </w:r>
    </w:p>
    <w:p w:rsidR="00247415" w:rsidRPr="00D239C4" w:rsidRDefault="00247415" w:rsidP="004B2B8C">
      <w:pPr>
        <w:pStyle w:val="Akapitzlist"/>
        <w:numPr>
          <w:ilvl w:val="0"/>
          <w:numId w:val="16"/>
        </w:numPr>
        <w:spacing w:line="240" w:lineRule="auto"/>
        <w:rPr>
          <w:rFonts w:ascii="Cambria" w:hAnsi="Cambria"/>
          <w:bCs/>
          <w:sz w:val="24"/>
          <w:szCs w:val="24"/>
        </w:rPr>
      </w:pPr>
      <w:proofErr w:type="gramStart"/>
      <w:r w:rsidRPr="00D239C4">
        <w:rPr>
          <w:rFonts w:ascii="Cambria" w:hAnsi="Cambria"/>
          <w:bCs/>
          <w:sz w:val="24"/>
          <w:szCs w:val="24"/>
        </w:rPr>
        <w:t>za</w:t>
      </w:r>
      <w:proofErr w:type="gramEnd"/>
      <w:r w:rsidRPr="00D239C4">
        <w:rPr>
          <w:rFonts w:ascii="Cambria" w:hAnsi="Cambria"/>
          <w:bCs/>
          <w:sz w:val="24"/>
          <w:szCs w:val="24"/>
        </w:rPr>
        <w:t xml:space="preserve"> nie przedłożenie dokumentów, o których mowa w </w:t>
      </w:r>
      <w:r w:rsidRPr="00D239C4">
        <w:rPr>
          <w:rFonts w:ascii="Cambria" w:hAnsi="Cambria"/>
          <w:sz w:val="24"/>
          <w:szCs w:val="24"/>
        </w:rPr>
        <w:t>§5 ust.1 – karę w wysokości</w:t>
      </w:r>
      <w:r w:rsidRPr="00D239C4">
        <w:rPr>
          <w:rFonts w:ascii="Cambria" w:hAnsi="Cambria"/>
          <w:b/>
          <w:sz w:val="24"/>
          <w:szCs w:val="24"/>
        </w:rPr>
        <w:t xml:space="preserve"> </w:t>
      </w:r>
      <w:r w:rsidRPr="00D239C4">
        <w:rPr>
          <w:rFonts w:ascii="Cambria" w:hAnsi="Cambria"/>
          <w:bCs/>
          <w:sz w:val="24"/>
          <w:szCs w:val="24"/>
        </w:rPr>
        <w:t>2.000,00</w:t>
      </w:r>
      <w:proofErr w:type="gramStart"/>
      <w:r w:rsidRPr="00D239C4">
        <w:rPr>
          <w:rFonts w:ascii="Cambria" w:hAnsi="Cambria"/>
          <w:bCs/>
          <w:sz w:val="24"/>
          <w:szCs w:val="24"/>
        </w:rPr>
        <w:t>zł</w:t>
      </w:r>
      <w:proofErr w:type="gramEnd"/>
      <w:r w:rsidRPr="00D239C4">
        <w:rPr>
          <w:rFonts w:ascii="Cambria" w:hAnsi="Cambria"/>
          <w:bCs/>
          <w:sz w:val="24"/>
          <w:szCs w:val="24"/>
        </w:rPr>
        <w:t xml:space="preserve"> (dwa tysiące złotych) za każdy dzień zwłoki,</w:t>
      </w:r>
    </w:p>
    <w:p w:rsidR="009C4D2D" w:rsidRPr="00D239C4" w:rsidRDefault="009C4D2D" w:rsidP="004B2B8C">
      <w:pPr>
        <w:pStyle w:val="Akapitzlist"/>
        <w:numPr>
          <w:ilvl w:val="0"/>
          <w:numId w:val="16"/>
        </w:numPr>
        <w:spacing w:line="240" w:lineRule="auto"/>
        <w:rPr>
          <w:rFonts w:ascii="Cambria" w:hAnsi="Cambria"/>
          <w:bCs/>
          <w:sz w:val="24"/>
          <w:szCs w:val="24"/>
        </w:rPr>
      </w:pPr>
      <w:r w:rsidRPr="00D239C4">
        <w:rPr>
          <w:rFonts w:ascii="Cambria" w:hAnsi="Cambria"/>
          <w:bCs/>
          <w:sz w:val="24"/>
          <w:szCs w:val="24"/>
        </w:rPr>
        <w:t xml:space="preserve">za odstąpienie przez Zamawiającego </w:t>
      </w:r>
      <w:r w:rsidR="00247415" w:rsidRPr="00D239C4">
        <w:rPr>
          <w:rFonts w:ascii="Cambria" w:hAnsi="Cambria"/>
          <w:bCs/>
          <w:sz w:val="24"/>
          <w:szCs w:val="24"/>
        </w:rPr>
        <w:t>lub Wykonawcę</w:t>
      </w:r>
      <w:r w:rsidR="00234AFF" w:rsidRPr="00D239C4">
        <w:rPr>
          <w:rFonts w:ascii="Cambria" w:hAnsi="Cambria"/>
          <w:bCs/>
          <w:sz w:val="24"/>
          <w:szCs w:val="24"/>
        </w:rPr>
        <w:t xml:space="preserve"> </w:t>
      </w:r>
      <w:r w:rsidRPr="00D239C4">
        <w:rPr>
          <w:rFonts w:ascii="Cambria" w:hAnsi="Cambria"/>
          <w:bCs/>
          <w:sz w:val="24"/>
          <w:szCs w:val="24"/>
        </w:rPr>
        <w:t xml:space="preserve">od umowy z przyczyn zależnych od Wykonawcy - w wysokości 10% </w:t>
      </w:r>
      <w:r w:rsidR="00247415" w:rsidRPr="00D239C4">
        <w:rPr>
          <w:rFonts w:ascii="Cambria" w:hAnsi="Cambria"/>
          <w:bCs/>
          <w:sz w:val="24"/>
          <w:szCs w:val="24"/>
        </w:rPr>
        <w:t xml:space="preserve">łącznego </w:t>
      </w:r>
      <w:proofErr w:type="gramStart"/>
      <w:r w:rsidRPr="00D239C4">
        <w:rPr>
          <w:rFonts w:ascii="Cambria" w:hAnsi="Cambria"/>
          <w:bCs/>
          <w:sz w:val="24"/>
          <w:szCs w:val="24"/>
        </w:rPr>
        <w:t>wynagrodzenia  brutto</w:t>
      </w:r>
      <w:proofErr w:type="gramEnd"/>
      <w:r w:rsidRPr="00D239C4">
        <w:rPr>
          <w:rFonts w:ascii="Cambria" w:hAnsi="Cambria"/>
          <w:bCs/>
          <w:sz w:val="24"/>
          <w:szCs w:val="24"/>
        </w:rPr>
        <w:t xml:space="preserve"> określonego w §</w:t>
      </w:r>
      <w:r w:rsidR="00433A8B" w:rsidRPr="00D239C4">
        <w:rPr>
          <w:rFonts w:ascii="Cambria" w:hAnsi="Cambria"/>
          <w:bCs/>
          <w:sz w:val="24"/>
          <w:szCs w:val="24"/>
        </w:rPr>
        <w:t xml:space="preserve"> </w:t>
      </w:r>
      <w:r w:rsidR="00045429" w:rsidRPr="00D239C4">
        <w:rPr>
          <w:rFonts w:ascii="Cambria" w:hAnsi="Cambria"/>
          <w:bCs/>
          <w:sz w:val="24"/>
          <w:szCs w:val="24"/>
        </w:rPr>
        <w:t>3</w:t>
      </w:r>
      <w:r w:rsidRPr="00D239C4">
        <w:rPr>
          <w:rFonts w:ascii="Cambria" w:hAnsi="Cambria"/>
          <w:bCs/>
          <w:sz w:val="24"/>
          <w:szCs w:val="24"/>
        </w:rPr>
        <w:t xml:space="preserve"> ust. 1.</w:t>
      </w:r>
    </w:p>
    <w:p w:rsidR="00787AE4" w:rsidRPr="00D239C4" w:rsidRDefault="00787AE4" w:rsidP="004B2B8C">
      <w:pPr>
        <w:pStyle w:val="Tekstpodstawowy21"/>
        <w:numPr>
          <w:ilvl w:val="0"/>
          <w:numId w:val="17"/>
        </w:numPr>
        <w:spacing w:line="240" w:lineRule="auto"/>
        <w:rPr>
          <w:rFonts w:ascii="Cambria" w:hAnsi="Cambria"/>
          <w:szCs w:val="24"/>
        </w:rPr>
      </w:pPr>
      <w:r w:rsidRPr="00D239C4">
        <w:rPr>
          <w:rFonts w:ascii="Cambria" w:hAnsi="Cambria"/>
          <w:szCs w:val="24"/>
        </w:rPr>
        <w:t>Kary mogą się sumować.</w:t>
      </w:r>
    </w:p>
    <w:p w:rsidR="005911D5" w:rsidRPr="00D239C4" w:rsidRDefault="005911D5" w:rsidP="004B2B8C">
      <w:pPr>
        <w:pStyle w:val="Tekstpodstawowy21"/>
        <w:numPr>
          <w:ilvl w:val="0"/>
          <w:numId w:val="17"/>
        </w:numPr>
        <w:spacing w:line="240" w:lineRule="auto"/>
        <w:rPr>
          <w:rFonts w:ascii="Cambria" w:hAnsi="Cambria"/>
          <w:szCs w:val="24"/>
        </w:rPr>
      </w:pPr>
      <w:r w:rsidRPr="00D239C4">
        <w:rPr>
          <w:rFonts w:ascii="Cambria" w:hAnsi="Cambria"/>
          <w:szCs w:val="24"/>
        </w:rPr>
        <w:t>Wykonawca wyraża zgodę na potrącenie kary z przysługującego mu wynagrodzenia.</w:t>
      </w:r>
    </w:p>
    <w:p w:rsidR="009C4D2D" w:rsidRPr="00D239C4" w:rsidRDefault="009C4D2D" w:rsidP="004B2B8C">
      <w:pPr>
        <w:pStyle w:val="Tekstpodstawowy21"/>
        <w:numPr>
          <w:ilvl w:val="0"/>
          <w:numId w:val="17"/>
        </w:numPr>
        <w:spacing w:line="240" w:lineRule="auto"/>
        <w:rPr>
          <w:rFonts w:ascii="Cambria" w:hAnsi="Cambria"/>
          <w:szCs w:val="24"/>
        </w:rPr>
      </w:pPr>
      <w:r w:rsidRPr="00D239C4">
        <w:rPr>
          <w:rFonts w:ascii="Cambria" w:hAnsi="Cambria"/>
          <w:szCs w:val="24"/>
        </w:rPr>
        <w:t xml:space="preserve">W uzasadnionych przypadkach Zamawiający, na wniosek Wykonawcy, może odstąpić od naliczania kar umownych, o których mowa w ust. 1. </w:t>
      </w:r>
    </w:p>
    <w:p w:rsidR="009C4D2D" w:rsidRPr="00D239C4" w:rsidRDefault="009C4D2D" w:rsidP="004B2B8C">
      <w:pPr>
        <w:pStyle w:val="Tekstpodstawowy21"/>
        <w:numPr>
          <w:ilvl w:val="0"/>
          <w:numId w:val="17"/>
        </w:numPr>
        <w:spacing w:line="240" w:lineRule="auto"/>
        <w:rPr>
          <w:rFonts w:ascii="Cambria" w:hAnsi="Cambria"/>
          <w:bCs/>
          <w:szCs w:val="24"/>
        </w:rPr>
      </w:pPr>
      <w:r w:rsidRPr="00D239C4">
        <w:rPr>
          <w:rFonts w:ascii="Cambria" w:hAnsi="Cambria"/>
          <w:szCs w:val="24"/>
        </w:rPr>
        <w:t>W przypadku, gdy szkoda poniesiona przez Zamawiającego przewyższa kwotę naliczonych kar umownych, Zamawiający zastrzega sobie prawo dochodzenia odszkodowania uzupełniającego na zasadach ogólnych.</w:t>
      </w:r>
    </w:p>
    <w:p w:rsidR="00D642A6" w:rsidRPr="00D239C4" w:rsidRDefault="00D642A6" w:rsidP="004B2B8C">
      <w:pPr>
        <w:pStyle w:val="Tekstpodstawowy21"/>
        <w:spacing w:line="240" w:lineRule="auto"/>
        <w:jc w:val="center"/>
        <w:rPr>
          <w:rFonts w:ascii="Cambria" w:hAnsi="Cambria"/>
          <w:szCs w:val="24"/>
        </w:rPr>
      </w:pPr>
    </w:p>
    <w:p w:rsidR="00D642A6" w:rsidRPr="00D239C4" w:rsidRDefault="009C4D2D" w:rsidP="004B2B8C">
      <w:pPr>
        <w:pStyle w:val="Tekstpodstawowy21"/>
        <w:spacing w:line="240" w:lineRule="auto"/>
        <w:jc w:val="center"/>
        <w:rPr>
          <w:rFonts w:ascii="Cambria" w:hAnsi="Cambria"/>
          <w:b/>
          <w:szCs w:val="24"/>
        </w:rPr>
      </w:pPr>
      <w:r w:rsidRPr="00D239C4">
        <w:rPr>
          <w:rFonts w:ascii="Cambria" w:hAnsi="Cambria"/>
          <w:b/>
          <w:szCs w:val="24"/>
        </w:rPr>
        <w:t xml:space="preserve">§ </w:t>
      </w:r>
      <w:r w:rsidR="00045429" w:rsidRPr="00D239C4">
        <w:rPr>
          <w:rFonts w:ascii="Cambria" w:hAnsi="Cambria"/>
          <w:b/>
          <w:szCs w:val="24"/>
        </w:rPr>
        <w:t>7</w:t>
      </w:r>
      <w:r w:rsidR="00BD1137" w:rsidRPr="00D239C4">
        <w:rPr>
          <w:rFonts w:ascii="Cambria" w:hAnsi="Cambria"/>
          <w:b/>
          <w:szCs w:val="24"/>
        </w:rPr>
        <w:t xml:space="preserve"> </w:t>
      </w:r>
      <w:r w:rsidR="00BD1137" w:rsidRPr="00D239C4">
        <w:rPr>
          <w:rFonts w:ascii="Cambria" w:hAnsi="Cambria"/>
          <w:b/>
          <w:szCs w:val="24"/>
        </w:rPr>
        <w:br/>
      </w:r>
      <w:r w:rsidR="00BD1137" w:rsidRPr="00D239C4">
        <w:rPr>
          <w:rFonts w:ascii="Cambria" w:hAnsi="Cambria"/>
          <w:b/>
          <w:kern w:val="3"/>
          <w:szCs w:val="24"/>
        </w:rPr>
        <w:t>Zabezpieczenie Należytego Wykonania Umowy</w:t>
      </w:r>
    </w:p>
    <w:p w:rsidR="00D642A6" w:rsidRPr="00D239C4" w:rsidRDefault="00D642A6" w:rsidP="00D239C4">
      <w:pPr>
        <w:widowControl w:val="0"/>
        <w:numPr>
          <w:ilvl w:val="0"/>
          <w:numId w:val="40"/>
        </w:numPr>
        <w:suppressAutoHyphens/>
        <w:autoSpaceDN w:val="0"/>
        <w:ind w:left="426" w:hanging="426"/>
        <w:jc w:val="both"/>
        <w:textAlignment w:val="baseline"/>
        <w:rPr>
          <w:rFonts w:ascii="Cambria" w:hAnsi="Cambria"/>
          <w:color w:val="000000"/>
          <w:kern w:val="3"/>
          <w:sz w:val="24"/>
          <w:szCs w:val="24"/>
        </w:rPr>
      </w:pPr>
      <w:r w:rsidRPr="00D239C4">
        <w:rPr>
          <w:rFonts w:ascii="Cambria" w:hAnsi="Cambria"/>
          <w:kern w:val="3"/>
          <w:sz w:val="24"/>
          <w:szCs w:val="24"/>
        </w:rPr>
        <w:t>Wykonawca przed podpisaniem umowy wniósł zabezpieczenie należytego wykonania umowy, gwarantujące zgodne z niniejszą umową wykonanie przedmiotu umowy. Zabezpieczenie zostało wniesione w formie pieniądza i wynosi …</w:t>
      </w:r>
      <w:r w:rsidR="00E116E5">
        <w:rPr>
          <w:rFonts w:ascii="Cambria" w:hAnsi="Cambria"/>
          <w:kern w:val="3"/>
          <w:sz w:val="24"/>
          <w:szCs w:val="24"/>
        </w:rPr>
        <w:t>……………….</w:t>
      </w:r>
    </w:p>
    <w:p w:rsidR="00D642A6" w:rsidRPr="00D239C4" w:rsidRDefault="00234AFF" w:rsidP="00D239C4">
      <w:pPr>
        <w:widowControl w:val="0"/>
        <w:numPr>
          <w:ilvl w:val="0"/>
          <w:numId w:val="40"/>
        </w:numPr>
        <w:suppressAutoHyphens/>
        <w:autoSpaceDN w:val="0"/>
        <w:ind w:left="426" w:hanging="426"/>
        <w:jc w:val="both"/>
        <w:textAlignment w:val="baseline"/>
        <w:rPr>
          <w:rFonts w:ascii="Cambria" w:hAnsi="Cambria"/>
          <w:color w:val="000000"/>
          <w:kern w:val="3"/>
          <w:sz w:val="24"/>
          <w:szCs w:val="24"/>
        </w:rPr>
      </w:pPr>
      <w:r w:rsidRPr="00D239C4">
        <w:rPr>
          <w:rFonts w:ascii="Cambria" w:hAnsi="Cambria"/>
          <w:color w:val="000000"/>
          <w:kern w:val="3"/>
          <w:sz w:val="24"/>
          <w:szCs w:val="24"/>
        </w:rPr>
        <w:t xml:space="preserve">Zamawiający zwróci Wykonawcy </w:t>
      </w:r>
      <w:r w:rsidR="00D642A6" w:rsidRPr="00D239C4">
        <w:rPr>
          <w:rFonts w:ascii="Cambria" w:hAnsi="Cambria"/>
          <w:color w:val="000000"/>
          <w:kern w:val="3"/>
          <w:sz w:val="24"/>
          <w:szCs w:val="24"/>
        </w:rPr>
        <w:t xml:space="preserve">zabezpieczenia należytego wykonania umowy w terminie 30 dni od dnia wykonania przedmiotu umowy. Pozostałe 30% wysokości zabezpieczenia Zamawiający zwróci </w:t>
      </w:r>
      <w:proofErr w:type="gramStart"/>
      <w:r w:rsidR="00D642A6" w:rsidRPr="00D239C4">
        <w:rPr>
          <w:rFonts w:ascii="Cambria" w:hAnsi="Cambria"/>
          <w:color w:val="000000"/>
          <w:kern w:val="3"/>
          <w:sz w:val="24"/>
          <w:szCs w:val="24"/>
        </w:rPr>
        <w:t>Wykonawcy  nie</w:t>
      </w:r>
      <w:proofErr w:type="gramEnd"/>
      <w:r w:rsidR="00D642A6" w:rsidRPr="00D239C4">
        <w:rPr>
          <w:rFonts w:ascii="Cambria" w:hAnsi="Cambria"/>
          <w:color w:val="000000"/>
          <w:kern w:val="3"/>
          <w:sz w:val="24"/>
          <w:szCs w:val="24"/>
        </w:rPr>
        <w:t xml:space="preserve"> później niż w</w:t>
      </w:r>
      <w:r w:rsidR="00D642A6" w:rsidRPr="00D239C4">
        <w:rPr>
          <w:rFonts w:ascii="Cambria" w:hAnsi="Cambria"/>
          <w:kern w:val="3"/>
          <w:sz w:val="24"/>
          <w:szCs w:val="24"/>
        </w:rPr>
        <w:t xml:space="preserve"> 15 dni </w:t>
      </w:r>
      <w:r w:rsidR="00E116E5">
        <w:rPr>
          <w:rFonts w:ascii="Cambria" w:hAnsi="Cambria"/>
          <w:kern w:val="3"/>
          <w:sz w:val="24"/>
          <w:szCs w:val="24"/>
        </w:rPr>
        <w:br/>
      </w:r>
      <w:r w:rsidR="00D642A6" w:rsidRPr="00D239C4">
        <w:rPr>
          <w:rFonts w:ascii="Cambria" w:hAnsi="Cambria"/>
          <w:kern w:val="3"/>
          <w:sz w:val="24"/>
          <w:szCs w:val="24"/>
        </w:rPr>
        <w:lastRenderedPageBreak/>
        <w:t xml:space="preserve">po upływie okresu rękojmi za wady.  </w:t>
      </w:r>
    </w:p>
    <w:p w:rsidR="00D642A6" w:rsidRPr="00D239C4" w:rsidRDefault="00D642A6" w:rsidP="004B2B8C">
      <w:pPr>
        <w:widowControl w:val="0"/>
        <w:numPr>
          <w:ilvl w:val="0"/>
          <w:numId w:val="40"/>
        </w:numPr>
        <w:suppressAutoHyphens/>
        <w:autoSpaceDN w:val="0"/>
        <w:ind w:left="426" w:hanging="426"/>
        <w:textAlignment w:val="baseline"/>
        <w:rPr>
          <w:rFonts w:ascii="Cambria" w:hAnsi="Cambria"/>
          <w:color w:val="000000"/>
          <w:kern w:val="3"/>
          <w:sz w:val="24"/>
          <w:szCs w:val="24"/>
        </w:rPr>
      </w:pPr>
      <w:r w:rsidRPr="00D239C4">
        <w:rPr>
          <w:rFonts w:ascii="Cambria" w:hAnsi="Cambria"/>
          <w:color w:val="000000"/>
          <w:kern w:val="3"/>
          <w:sz w:val="24"/>
          <w:szCs w:val="24"/>
        </w:rPr>
        <w:t>Zamawiający zwróci zabezpieczenie należytego wykonania umowy:</w:t>
      </w:r>
    </w:p>
    <w:p w:rsidR="00D642A6" w:rsidRPr="00D239C4" w:rsidRDefault="00D642A6" w:rsidP="004B2B8C">
      <w:pPr>
        <w:widowControl w:val="0"/>
        <w:numPr>
          <w:ilvl w:val="1"/>
          <w:numId w:val="40"/>
        </w:numPr>
        <w:suppressAutoHyphens/>
        <w:autoSpaceDN w:val="0"/>
        <w:ind w:left="709" w:hanging="283"/>
        <w:textAlignment w:val="baseline"/>
        <w:rPr>
          <w:rFonts w:ascii="Cambria" w:hAnsi="Cambria"/>
          <w:color w:val="000000"/>
          <w:kern w:val="3"/>
          <w:sz w:val="24"/>
          <w:szCs w:val="24"/>
        </w:rPr>
      </w:pPr>
      <w:proofErr w:type="gramStart"/>
      <w:r w:rsidRPr="00D239C4">
        <w:rPr>
          <w:rFonts w:ascii="Cambria" w:hAnsi="Cambria"/>
          <w:color w:val="000000"/>
          <w:kern w:val="3"/>
          <w:sz w:val="24"/>
          <w:szCs w:val="24"/>
        </w:rPr>
        <w:t>pomniejszone</w:t>
      </w:r>
      <w:proofErr w:type="gramEnd"/>
      <w:r w:rsidRPr="00D239C4">
        <w:rPr>
          <w:rFonts w:ascii="Cambria" w:hAnsi="Cambria"/>
          <w:color w:val="000000"/>
          <w:kern w:val="3"/>
          <w:sz w:val="24"/>
          <w:szCs w:val="24"/>
        </w:rPr>
        <w:t xml:space="preserve"> o ewentualne potrącenia związane z nieprawidłowym wykonaniem postanowień niniejszej umowy;</w:t>
      </w:r>
    </w:p>
    <w:p w:rsidR="00D642A6" w:rsidRPr="00D239C4" w:rsidRDefault="00D642A6" w:rsidP="00E116E5">
      <w:pPr>
        <w:widowControl w:val="0"/>
        <w:numPr>
          <w:ilvl w:val="1"/>
          <w:numId w:val="40"/>
        </w:numPr>
        <w:suppressAutoHyphens/>
        <w:autoSpaceDN w:val="0"/>
        <w:ind w:left="709" w:hanging="283"/>
        <w:jc w:val="both"/>
        <w:textAlignment w:val="baseline"/>
        <w:rPr>
          <w:rFonts w:ascii="Cambria" w:hAnsi="Cambria"/>
          <w:color w:val="000000"/>
          <w:kern w:val="3"/>
          <w:sz w:val="24"/>
          <w:szCs w:val="24"/>
        </w:rPr>
      </w:pPr>
      <w:proofErr w:type="gramStart"/>
      <w:r w:rsidRPr="00D239C4">
        <w:rPr>
          <w:rFonts w:ascii="Cambria" w:hAnsi="Cambria"/>
          <w:color w:val="000000"/>
          <w:kern w:val="3"/>
          <w:sz w:val="24"/>
          <w:szCs w:val="24"/>
        </w:rPr>
        <w:t>wraz</w:t>
      </w:r>
      <w:proofErr w:type="gramEnd"/>
      <w:r w:rsidRPr="00D239C4">
        <w:rPr>
          <w:rFonts w:ascii="Cambria" w:hAnsi="Cambria"/>
          <w:color w:val="000000"/>
          <w:kern w:val="3"/>
          <w:sz w:val="24"/>
          <w:szCs w:val="24"/>
        </w:rPr>
        <w:t xml:space="preserve"> z odsetkami wynikającymi z umowy rachunku bankowego, na którym </w:t>
      </w:r>
      <w:r w:rsidR="00E116E5">
        <w:rPr>
          <w:rFonts w:ascii="Cambria" w:hAnsi="Cambria"/>
          <w:color w:val="000000"/>
          <w:kern w:val="3"/>
          <w:sz w:val="24"/>
          <w:szCs w:val="24"/>
        </w:rPr>
        <w:br/>
      </w:r>
      <w:r w:rsidRPr="00D239C4">
        <w:rPr>
          <w:rFonts w:ascii="Cambria" w:hAnsi="Cambria"/>
          <w:color w:val="000000"/>
          <w:kern w:val="3"/>
          <w:sz w:val="24"/>
          <w:szCs w:val="24"/>
        </w:rPr>
        <w:t>było ono przechowywane, pomniejszone o koszty prowadzenia tego rachunku oraz prowizji bankowej za przelew pieniędzy na rachunek bankowy Wykonawcy.</w:t>
      </w:r>
    </w:p>
    <w:p w:rsidR="00D642A6" w:rsidRPr="00D239C4" w:rsidRDefault="00D642A6" w:rsidP="00E116E5">
      <w:pPr>
        <w:pStyle w:val="Tekstpodstawowy21"/>
        <w:spacing w:line="240" w:lineRule="auto"/>
        <w:rPr>
          <w:rFonts w:ascii="Cambria" w:hAnsi="Cambria"/>
          <w:szCs w:val="24"/>
        </w:rPr>
      </w:pPr>
    </w:p>
    <w:p w:rsidR="00D642A6" w:rsidRPr="00E116E5" w:rsidRDefault="00D642A6" w:rsidP="004B2B8C">
      <w:pPr>
        <w:pStyle w:val="Tekstpodstawowy21"/>
        <w:spacing w:line="240" w:lineRule="auto"/>
        <w:jc w:val="center"/>
        <w:rPr>
          <w:rFonts w:ascii="Cambria" w:hAnsi="Cambria"/>
          <w:b/>
          <w:szCs w:val="24"/>
        </w:rPr>
      </w:pPr>
      <w:r w:rsidRPr="00E116E5">
        <w:rPr>
          <w:rFonts w:ascii="Cambria" w:hAnsi="Cambria"/>
          <w:b/>
          <w:szCs w:val="24"/>
        </w:rPr>
        <w:t>§8</w:t>
      </w:r>
    </w:p>
    <w:p w:rsidR="00045429" w:rsidRPr="00D239C4" w:rsidRDefault="00045429" w:rsidP="004B2B8C">
      <w:pPr>
        <w:widowControl w:val="0"/>
        <w:numPr>
          <w:ilvl w:val="2"/>
          <w:numId w:val="34"/>
        </w:numPr>
        <w:tabs>
          <w:tab w:val="num" w:pos="567"/>
        </w:tabs>
        <w:autoSpaceDE w:val="0"/>
        <w:autoSpaceDN w:val="0"/>
        <w:adjustRightInd w:val="0"/>
        <w:spacing w:after="40"/>
        <w:ind w:left="284" w:hanging="284"/>
        <w:jc w:val="both"/>
        <w:rPr>
          <w:rFonts w:ascii="Cambria" w:hAnsi="Cambria" w:cs="Calibri"/>
          <w:bCs/>
          <w:iCs/>
          <w:sz w:val="24"/>
          <w:szCs w:val="24"/>
          <w:lang w:eastAsia="de-DE"/>
        </w:rPr>
      </w:pPr>
      <w:r w:rsidRPr="00D239C4">
        <w:rPr>
          <w:rFonts w:ascii="Cambria" w:hAnsi="Cambria" w:cs="Calibri"/>
          <w:bCs/>
          <w:iCs/>
          <w:sz w:val="24"/>
          <w:szCs w:val="24"/>
          <w:lang w:eastAsia="de-DE"/>
        </w:rPr>
        <w:t xml:space="preserve">Na podstawie art. 31 ust. 1 ustawy z dnia 29 sierpnia 1997 r. o ochronie danych osobowych (Dz. U. </w:t>
      </w:r>
      <w:proofErr w:type="gramStart"/>
      <w:r w:rsidRPr="00D239C4">
        <w:rPr>
          <w:rFonts w:ascii="Cambria" w:hAnsi="Cambria" w:cs="Calibri"/>
          <w:bCs/>
          <w:iCs/>
          <w:sz w:val="24"/>
          <w:szCs w:val="24"/>
          <w:lang w:eastAsia="de-DE"/>
        </w:rPr>
        <w:t>z</w:t>
      </w:r>
      <w:proofErr w:type="gramEnd"/>
      <w:r w:rsidRPr="00D239C4">
        <w:rPr>
          <w:rFonts w:ascii="Cambria" w:hAnsi="Cambria" w:cs="Calibri"/>
          <w:bCs/>
          <w:iCs/>
          <w:sz w:val="24"/>
          <w:szCs w:val="24"/>
          <w:lang w:eastAsia="de-DE"/>
        </w:rPr>
        <w:t xml:space="preserve"> 2002 r., Nr 101, poz. 926 z </w:t>
      </w:r>
      <w:proofErr w:type="spellStart"/>
      <w:r w:rsidRPr="00D239C4">
        <w:rPr>
          <w:rFonts w:ascii="Cambria" w:hAnsi="Cambria" w:cs="Calibri"/>
          <w:bCs/>
          <w:iCs/>
          <w:sz w:val="24"/>
          <w:szCs w:val="24"/>
          <w:lang w:eastAsia="de-DE"/>
        </w:rPr>
        <w:t>późn</w:t>
      </w:r>
      <w:proofErr w:type="spellEnd"/>
      <w:r w:rsidRPr="00D239C4">
        <w:rPr>
          <w:rFonts w:ascii="Cambria" w:hAnsi="Cambria" w:cs="Calibri"/>
          <w:bCs/>
          <w:iCs/>
          <w:sz w:val="24"/>
          <w:szCs w:val="24"/>
          <w:lang w:eastAsia="de-DE"/>
        </w:rPr>
        <w:t xml:space="preserve">. </w:t>
      </w:r>
      <w:proofErr w:type="gramStart"/>
      <w:r w:rsidRPr="00D239C4">
        <w:rPr>
          <w:rFonts w:ascii="Cambria" w:hAnsi="Cambria" w:cs="Calibri"/>
          <w:bCs/>
          <w:iCs/>
          <w:sz w:val="24"/>
          <w:szCs w:val="24"/>
          <w:lang w:eastAsia="de-DE"/>
        </w:rPr>
        <w:t>zm</w:t>
      </w:r>
      <w:proofErr w:type="gramEnd"/>
      <w:r w:rsidRPr="00D239C4">
        <w:rPr>
          <w:rFonts w:ascii="Cambria" w:hAnsi="Cambria" w:cs="Calibri"/>
          <w:bCs/>
          <w:iCs/>
          <w:sz w:val="24"/>
          <w:szCs w:val="24"/>
          <w:lang w:eastAsia="de-DE"/>
        </w:rPr>
        <w:t>.) Zamawiający powierza Wykonawcy przetwarzanie danych osobowych Beneficjentów wyłącznie w celu realizacji niniejszej Umowy.</w:t>
      </w:r>
    </w:p>
    <w:p w:rsidR="00045429" w:rsidRPr="00D239C4" w:rsidRDefault="00045429" w:rsidP="004B2B8C">
      <w:pPr>
        <w:widowControl w:val="0"/>
        <w:numPr>
          <w:ilvl w:val="2"/>
          <w:numId w:val="34"/>
        </w:numPr>
        <w:tabs>
          <w:tab w:val="num" w:pos="567"/>
        </w:tabs>
        <w:autoSpaceDE w:val="0"/>
        <w:autoSpaceDN w:val="0"/>
        <w:adjustRightInd w:val="0"/>
        <w:spacing w:after="40"/>
        <w:ind w:left="284" w:hanging="284"/>
        <w:jc w:val="both"/>
        <w:rPr>
          <w:rFonts w:ascii="Cambria" w:hAnsi="Cambria" w:cs="Calibri"/>
          <w:bCs/>
          <w:iCs/>
          <w:sz w:val="24"/>
          <w:szCs w:val="24"/>
          <w:lang w:eastAsia="de-DE"/>
        </w:rPr>
      </w:pPr>
      <w:r w:rsidRPr="00D239C4">
        <w:rPr>
          <w:rFonts w:ascii="Cambria" w:hAnsi="Cambria" w:cs="Arial"/>
          <w:iCs/>
          <w:sz w:val="24"/>
          <w:szCs w:val="24"/>
          <w:lang w:eastAsia="de-DE"/>
        </w:rPr>
        <w:t xml:space="preserve">Wykonawca zobowiązuje się zastosować, zgodnie z wymogami art. 36-39 ustawy, </w:t>
      </w:r>
      <w:r w:rsidR="00E116E5">
        <w:rPr>
          <w:rFonts w:ascii="Cambria" w:hAnsi="Cambria" w:cs="Arial"/>
          <w:iCs/>
          <w:sz w:val="24"/>
          <w:szCs w:val="24"/>
          <w:lang w:eastAsia="de-DE"/>
        </w:rPr>
        <w:br/>
      </w:r>
      <w:r w:rsidRPr="00D239C4">
        <w:rPr>
          <w:rFonts w:ascii="Cambria" w:hAnsi="Cambria" w:cs="Arial"/>
          <w:iCs/>
          <w:sz w:val="24"/>
          <w:szCs w:val="24"/>
          <w:lang w:eastAsia="de-DE"/>
        </w:rPr>
        <w:t xml:space="preserve">o której mowa w ust. 1, środki techniczne i organizacyjne mające na celu należyte, odpowiednie do zagrożeń oraz kategorii danych objętych ochroną, zabezpieczenie danych, w szczególności zabezpieczyć dane przed ich udostępnieniem osobom nieupoważnionym, zabraniem przez osobę nieuprawnioną, przetwarzaniem </w:t>
      </w:r>
      <w:r w:rsidR="00E116E5">
        <w:rPr>
          <w:rFonts w:ascii="Cambria" w:hAnsi="Cambria" w:cs="Arial"/>
          <w:iCs/>
          <w:sz w:val="24"/>
          <w:szCs w:val="24"/>
          <w:lang w:eastAsia="de-DE"/>
        </w:rPr>
        <w:br/>
      </w:r>
      <w:r w:rsidRPr="00D239C4">
        <w:rPr>
          <w:rFonts w:ascii="Cambria" w:hAnsi="Cambria" w:cs="Arial"/>
          <w:iCs/>
          <w:sz w:val="24"/>
          <w:szCs w:val="24"/>
          <w:lang w:eastAsia="de-DE"/>
        </w:rPr>
        <w:t>z naruszeniem ustawy, o której</w:t>
      </w:r>
      <w:r w:rsidRPr="00D239C4">
        <w:rPr>
          <w:rFonts w:ascii="Cambria" w:hAnsi="Cambria" w:cs="Calibri"/>
          <w:bCs/>
          <w:iCs/>
          <w:sz w:val="24"/>
          <w:szCs w:val="24"/>
          <w:lang w:eastAsia="de-DE"/>
        </w:rPr>
        <w:t xml:space="preserve"> </w:t>
      </w:r>
      <w:proofErr w:type="spellStart"/>
      <w:r w:rsidRPr="00D239C4">
        <w:rPr>
          <w:rFonts w:ascii="Cambria" w:hAnsi="Cambria" w:cs="Arial"/>
          <w:iCs/>
          <w:sz w:val="24"/>
          <w:szCs w:val="24"/>
          <w:lang w:val="de-DE" w:eastAsia="de-DE"/>
        </w:rPr>
        <w:t>mowa</w:t>
      </w:r>
      <w:proofErr w:type="spellEnd"/>
      <w:r w:rsidRPr="00D239C4">
        <w:rPr>
          <w:rFonts w:ascii="Cambria" w:hAnsi="Cambria" w:cs="Arial"/>
          <w:iCs/>
          <w:sz w:val="24"/>
          <w:szCs w:val="24"/>
          <w:lang w:val="de-DE" w:eastAsia="de-DE"/>
        </w:rPr>
        <w:t xml:space="preserve"> w </w:t>
      </w:r>
      <w:proofErr w:type="spellStart"/>
      <w:r w:rsidRPr="00D239C4">
        <w:rPr>
          <w:rFonts w:ascii="Cambria" w:hAnsi="Cambria" w:cs="Arial"/>
          <w:iCs/>
          <w:sz w:val="24"/>
          <w:szCs w:val="24"/>
          <w:lang w:val="de-DE" w:eastAsia="de-DE"/>
        </w:rPr>
        <w:t>ust</w:t>
      </w:r>
      <w:proofErr w:type="spellEnd"/>
      <w:r w:rsidRPr="00D239C4">
        <w:rPr>
          <w:rFonts w:ascii="Cambria" w:hAnsi="Cambria" w:cs="Arial"/>
          <w:iCs/>
          <w:sz w:val="24"/>
          <w:szCs w:val="24"/>
          <w:lang w:val="de-DE" w:eastAsia="de-DE"/>
        </w:rPr>
        <w:t xml:space="preserve">. 1, </w:t>
      </w:r>
      <w:proofErr w:type="spellStart"/>
      <w:r w:rsidRPr="00D239C4">
        <w:rPr>
          <w:rFonts w:ascii="Cambria" w:hAnsi="Cambria" w:cs="Arial"/>
          <w:iCs/>
          <w:sz w:val="24"/>
          <w:szCs w:val="24"/>
          <w:lang w:val="de-DE" w:eastAsia="de-DE"/>
        </w:rPr>
        <w:t>zmianą</w:t>
      </w:r>
      <w:proofErr w:type="spellEnd"/>
      <w:r w:rsidRPr="00D239C4">
        <w:rPr>
          <w:rFonts w:ascii="Cambria" w:hAnsi="Cambria" w:cs="Arial"/>
          <w:iCs/>
          <w:sz w:val="24"/>
          <w:szCs w:val="24"/>
          <w:lang w:val="de-DE" w:eastAsia="de-DE"/>
        </w:rPr>
        <w:t xml:space="preserve">, </w:t>
      </w:r>
      <w:proofErr w:type="spellStart"/>
      <w:r w:rsidRPr="00D239C4">
        <w:rPr>
          <w:rFonts w:ascii="Cambria" w:hAnsi="Cambria" w:cs="Arial"/>
          <w:iCs/>
          <w:sz w:val="24"/>
          <w:szCs w:val="24"/>
          <w:lang w:val="de-DE" w:eastAsia="de-DE"/>
        </w:rPr>
        <w:t>utratą</w:t>
      </w:r>
      <w:proofErr w:type="spellEnd"/>
      <w:r w:rsidRPr="00D239C4">
        <w:rPr>
          <w:rFonts w:ascii="Cambria" w:hAnsi="Cambria" w:cs="Arial"/>
          <w:iCs/>
          <w:sz w:val="24"/>
          <w:szCs w:val="24"/>
          <w:lang w:val="de-DE" w:eastAsia="de-DE"/>
        </w:rPr>
        <w:t xml:space="preserve">, </w:t>
      </w:r>
      <w:proofErr w:type="spellStart"/>
      <w:r w:rsidRPr="00D239C4">
        <w:rPr>
          <w:rFonts w:ascii="Cambria" w:hAnsi="Cambria" w:cs="Arial"/>
          <w:iCs/>
          <w:sz w:val="24"/>
          <w:szCs w:val="24"/>
          <w:lang w:val="de-DE" w:eastAsia="de-DE"/>
        </w:rPr>
        <w:t>uszkodzeniem</w:t>
      </w:r>
      <w:proofErr w:type="spellEnd"/>
      <w:r w:rsidRPr="00D239C4">
        <w:rPr>
          <w:rFonts w:ascii="Cambria" w:hAnsi="Cambria" w:cs="Arial"/>
          <w:iCs/>
          <w:sz w:val="24"/>
          <w:szCs w:val="24"/>
          <w:lang w:val="de-DE" w:eastAsia="de-DE"/>
        </w:rPr>
        <w:t xml:space="preserve"> </w:t>
      </w:r>
      <w:r w:rsidR="00E116E5">
        <w:rPr>
          <w:rFonts w:ascii="Cambria" w:hAnsi="Cambria" w:cs="Arial"/>
          <w:iCs/>
          <w:sz w:val="24"/>
          <w:szCs w:val="24"/>
          <w:lang w:val="de-DE" w:eastAsia="de-DE"/>
        </w:rPr>
        <w:br/>
      </w:r>
      <w:proofErr w:type="spellStart"/>
      <w:r w:rsidRPr="00D239C4">
        <w:rPr>
          <w:rFonts w:ascii="Cambria" w:hAnsi="Cambria" w:cs="Arial"/>
          <w:iCs/>
          <w:sz w:val="24"/>
          <w:szCs w:val="24"/>
          <w:lang w:val="de-DE" w:eastAsia="de-DE"/>
        </w:rPr>
        <w:t>lub</w:t>
      </w:r>
      <w:proofErr w:type="spellEnd"/>
      <w:r w:rsidRPr="00D239C4">
        <w:rPr>
          <w:rFonts w:ascii="Cambria" w:hAnsi="Cambria" w:cs="Arial"/>
          <w:iCs/>
          <w:sz w:val="24"/>
          <w:szCs w:val="24"/>
          <w:lang w:val="de-DE" w:eastAsia="de-DE"/>
        </w:rPr>
        <w:t xml:space="preserve"> </w:t>
      </w:r>
      <w:proofErr w:type="spellStart"/>
      <w:r w:rsidRPr="00D239C4">
        <w:rPr>
          <w:rFonts w:ascii="Cambria" w:hAnsi="Cambria" w:cs="Arial"/>
          <w:iCs/>
          <w:sz w:val="24"/>
          <w:szCs w:val="24"/>
          <w:lang w:val="de-DE" w:eastAsia="de-DE"/>
        </w:rPr>
        <w:t>zniszczeniem</w:t>
      </w:r>
      <w:proofErr w:type="spellEnd"/>
      <w:r w:rsidRPr="00D239C4">
        <w:rPr>
          <w:rFonts w:ascii="Cambria" w:hAnsi="Cambria" w:cs="Arial"/>
          <w:iCs/>
          <w:sz w:val="24"/>
          <w:szCs w:val="24"/>
          <w:lang w:val="de-DE" w:eastAsia="de-DE"/>
        </w:rPr>
        <w:t>.</w:t>
      </w:r>
    </w:p>
    <w:p w:rsidR="00BD1137" w:rsidRPr="00E116E5" w:rsidRDefault="00045429" w:rsidP="00E116E5">
      <w:pPr>
        <w:widowControl w:val="0"/>
        <w:numPr>
          <w:ilvl w:val="2"/>
          <w:numId w:val="34"/>
        </w:numPr>
        <w:tabs>
          <w:tab w:val="num" w:pos="567"/>
        </w:tabs>
        <w:autoSpaceDE w:val="0"/>
        <w:autoSpaceDN w:val="0"/>
        <w:adjustRightInd w:val="0"/>
        <w:spacing w:after="40"/>
        <w:ind w:left="284" w:hanging="284"/>
        <w:jc w:val="both"/>
        <w:rPr>
          <w:rFonts w:ascii="Cambria" w:hAnsi="Cambria" w:cs="Calibri"/>
          <w:bCs/>
          <w:iCs/>
          <w:sz w:val="24"/>
          <w:szCs w:val="24"/>
          <w:lang w:eastAsia="de-DE"/>
        </w:rPr>
      </w:pPr>
      <w:r w:rsidRPr="00D239C4">
        <w:rPr>
          <w:rFonts w:ascii="Cambria" w:hAnsi="Cambria" w:cs="Calibri"/>
          <w:bCs/>
          <w:iCs/>
          <w:sz w:val="24"/>
          <w:szCs w:val="24"/>
          <w:lang w:eastAsia="de-DE"/>
        </w:rPr>
        <w:t xml:space="preserve">Wykonawca zobowiązuje się do zachowania w tajemnicy wszelkich informacji uzyskanych w związku z przetwarzaniem danych osobowych przez okres realizacji umowy, jak również bezterminowo po jej ustaniu (wygaśnięciu, wypowiedzeniu, odstąpieniu). </w:t>
      </w:r>
    </w:p>
    <w:p w:rsidR="00045429" w:rsidRPr="00D239C4" w:rsidRDefault="00045429" w:rsidP="004B2B8C">
      <w:pPr>
        <w:pStyle w:val="Tekstpodstawowy21"/>
        <w:spacing w:line="240" w:lineRule="auto"/>
        <w:jc w:val="center"/>
        <w:rPr>
          <w:rFonts w:ascii="Cambria" w:hAnsi="Cambria"/>
          <w:b/>
          <w:szCs w:val="24"/>
        </w:rPr>
      </w:pPr>
      <w:r w:rsidRPr="00D239C4">
        <w:rPr>
          <w:rFonts w:ascii="Cambria" w:hAnsi="Cambria"/>
          <w:b/>
          <w:szCs w:val="24"/>
        </w:rPr>
        <w:t xml:space="preserve">§ </w:t>
      </w:r>
      <w:r w:rsidR="00D642A6" w:rsidRPr="00D239C4">
        <w:rPr>
          <w:rFonts w:ascii="Cambria" w:hAnsi="Cambria"/>
          <w:b/>
          <w:szCs w:val="24"/>
        </w:rPr>
        <w:t>9</w:t>
      </w:r>
    </w:p>
    <w:p w:rsidR="00BD1137" w:rsidRPr="00D239C4" w:rsidRDefault="00BD1137" w:rsidP="004B2B8C">
      <w:pPr>
        <w:pStyle w:val="Tekstpodstawowy"/>
        <w:ind w:left="283"/>
        <w:rPr>
          <w:rFonts w:ascii="Cambria" w:hAnsi="Cambria"/>
          <w:i w:val="0"/>
          <w:sz w:val="24"/>
          <w:szCs w:val="24"/>
        </w:rPr>
      </w:pPr>
      <w:r w:rsidRPr="00D239C4">
        <w:rPr>
          <w:rFonts w:ascii="Cambria" w:hAnsi="Cambria"/>
          <w:i w:val="0"/>
          <w:sz w:val="24"/>
          <w:szCs w:val="24"/>
        </w:rPr>
        <w:t>Zmiany umowy</w:t>
      </w:r>
    </w:p>
    <w:p w:rsidR="00BD1137" w:rsidRPr="00D239C4" w:rsidRDefault="00BD1137" w:rsidP="004B2B8C">
      <w:pPr>
        <w:suppressAutoHyphens/>
        <w:autoSpaceDE w:val="0"/>
        <w:autoSpaceDN w:val="0"/>
        <w:adjustRightInd w:val="0"/>
        <w:jc w:val="both"/>
        <w:rPr>
          <w:rFonts w:ascii="Cambria" w:hAnsi="Cambria"/>
          <w:sz w:val="24"/>
          <w:szCs w:val="24"/>
          <w:lang w:eastAsia="ar-SA"/>
        </w:rPr>
      </w:pPr>
      <w:r w:rsidRPr="00D239C4">
        <w:rPr>
          <w:rFonts w:ascii="Cambria" w:hAnsi="Cambria"/>
          <w:sz w:val="24"/>
          <w:szCs w:val="24"/>
          <w:lang w:eastAsia="ar-SA"/>
        </w:rPr>
        <w:t xml:space="preserve">1. Zamawiający dopuszcza możliwość zmiany niniejszej umowy w stosunku </w:t>
      </w:r>
      <w:r w:rsidR="00E116E5">
        <w:rPr>
          <w:rFonts w:ascii="Cambria" w:hAnsi="Cambria"/>
          <w:sz w:val="24"/>
          <w:szCs w:val="24"/>
          <w:lang w:eastAsia="ar-SA"/>
        </w:rPr>
        <w:br/>
      </w:r>
      <w:r w:rsidRPr="00D239C4">
        <w:rPr>
          <w:rFonts w:ascii="Cambria" w:hAnsi="Cambria"/>
          <w:sz w:val="24"/>
          <w:szCs w:val="24"/>
          <w:lang w:eastAsia="ar-SA"/>
        </w:rPr>
        <w:t>do treści oferty Wykonawcy w następującym zakresie:</w:t>
      </w:r>
    </w:p>
    <w:p w:rsidR="00BD1137" w:rsidRPr="00D239C4" w:rsidRDefault="00BD1137" w:rsidP="004B2B8C">
      <w:pPr>
        <w:suppressAutoHyphens/>
        <w:autoSpaceDE w:val="0"/>
        <w:autoSpaceDN w:val="0"/>
        <w:adjustRightInd w:val="0"/>
        <w:jc w:val="both"/>
        <w:rPr>
          <w:rFonts w:ascii="Cambria" w:hAnsi="Cambria"/>
          <w:sz w:val="24"/>
          <w:szCs w:val="24"/>
          <w:lang w:eastAsia="ar-SA"/>
        </w:rPr>
      </w:pPr>
      <w:r w:rsidRPr="00D239C4">
        <w:rPr>
          <w:rFonts w:ascii="Cambria" w:hAnsi="Cambria"/>
          <w:sz w:val="24"/>
          <w:szCs w:val="24"/>
          <w:lang w:eastAsia="ar-SA"/>
        </w:rPr>
        <w:t>1) zmiany wynagrodzenia brutto w przypadku ustawowej zmiany stawki podatku VAT,</w:t>
      </w:r>
    </w:p>
    <w:p w:rsidR="00BD1137" w:rsidRPr="00D239C4" w:rsidRDefault="00BD1137" w:rsidP="004B2B8C">
      <w:pPr>
        <w:suppressAutoHyphens/>
        <w:autoSpaceDE w:val="0"/>
        <w:autoSpaceDN w:val="0"/>
        <w:adjustRightInd w:val="0"/>
        <w:jc w:val="both"/>
        <w:rPr>
          <w:rFonts w:ascii="Cambria" w:hAnsi="Cambria"/>
          <w:sz w:val="24"/>
          <w:szCs w:val="24"/>
          <w:lang w:eastAsia="ar-SA"/>
        </w:rPr>
      </w:pPr>
      <w:r w:rsidRPr="00D239C4">
        <w:rPr>
          <w:rFonts w:ascii="Cambria" w:hAnsi="Cambria"/>
          <w:sz w:val="24"/>
          <w:szCs w:val="24"/>
          <w:lang w:eastAsia="ar-SA"/>
        </w:rPr>
        <w:t xml:space="preserve">2) zmiany terminu realizacji umowy w przypadku wystąpienia opóźnień wynikających </w:t>
      </w:r>
      <w:r w:rsidR="00E116E5">
        <w:rPr>
          <w:rFonts w:ascii="Cambria" w:hAnsi="Cambria"/>
          <w:sz w:val="24"/>
          <w:szCs w:val="24"/>
          <w:lang w:eastAsia="ar-SA"/>
        </w:rPr>
        <w:br/>
      </w:r>
      <w:r w:rsidRPr="00D239C4">
        <w:rPr>
          <w:rFonts w:ascii="Cambria" w:hAnsi="Cambria"/>
          <w:sz w:val="24"/>
          <w:szCs w:val="24"/>
          <w:lang w:eastAsia="ar-SA"/>
        </w:rPr>
        <w:t>z wystąpienia okoliczności, których strony umowy nie były w stanie przewidzieć, pomimo zachowania należytej staranności,</w:t>
      </w:r>
    </w:p>
    <w:p w:rsidR="00BD1137" w:rsidRPr="00D239C4" w:rsidRDefault="00BD1137" w:rsidP="004B2B8C">
      <w:pPr>
        <w:suppressAutoHyphens/>
        <w:autoSpaceDE w:val="0"/>
        <w:autoSpaceDN w:val="0"/>
        <w:adjustRightInd w:val="0"/>
        <w:jc w:val="both"/>
        <w:rPr>
          <w:rFonts w:ascii="Cambria" w:hAnsi="Cambria"/>
          <w:sz w:val="24"/>
          <w:szCs w:val="24"/>
          <w:lang w:eastAsia="ar-SA"/>
        </w:rPr>
      </w:pPr>
      <w:r w:rsidRPr="00D239C4">
        <w:rPr>
          <w:rFonts w:ascii="Cambria" w:hAnsi="Cambria"/>
          <w:sz w:val="24"/>
          <w:szCs w:val="24"/>
          <w:lang w:eastAsia="ar-SA"/>
        </w:rPr>
        <w:t>3) siły wyższej uniemożliwiająca wykonanie przedmiotu umowy zgodnie z SIWZ</w:t>
      </w:r>
    </w:p>
    <w:p w:rsidR="00BD1137" w:rsidRPr="00D239C4" w:rsidRDefault="00BD1137" w:rsidP="004B2B8C">
      <w:pPr>
        <w:suppressAutoHyphens/>
        <w:autoSpaceDE w:val="0"/>
        <w:autoSpaceDN w:val="0"/>
        <w:adjustRightInd w:val="0"/>
        <w:jc w:val="both"/>
        <w:rPr>
          <w:rFonts w:ascii="Cambria" w:hAnsi="Cambria"/>
          <w:sz w:val="24"/>
          <w:szCs w:val="24"/>
          <w:lang w:eastAsia="ar-SA"/>
        </w:rPr>
      </w:pPr>
      <w:r w:rsidRPr="00D239C4">
        <w:rPr>
          <w:rFonts w:ascii="Cambria" w:hAnsi="Cambria"/>
          <w:sz w:val="24"/>
          <w:szCs w:val="24"/>
          <w:lang w:eastAsia="ar-SA"/>
        </w:rPr>
        <w:t xml:space="preserve">2. Zmiany, o których mowa powyżej wymagają pisemnej akceptacji Zamawiającego, </w:t>
      </w:r>
      <w:r w:rsidRPr="00D239C4">
        <w:rPr>
          <w:rFonts w:ascii="Cambria" w:hAnsi="Cambria"/>
          <w:sz w:val="24"/>
          <w:szCs w:val="24"/>
          <w:lang w:eastAsia="ar-SA"/>
        </w:rPr>
        <w:br/>
        <w:t>oraz sporządzenia aneksu do umowy.</w:t>
      </w:r>
    </w:p>
    <w:p w:rsidR="00BD1137" w:rsidRPr="00D239C4" w:rsidRDefault="00BD1137" w:rsidP="004B2B8C">
      <w:pPr>
        <w:autoSpaceDE w:val="0"/>
        <w:autoSpaceDN w:val="0"/>
        <w:adjustRightInd w:val="0"/>
        <w:jc w:val="both"/>
        <w:rPr>
          <w:rFonts w:ascii="Cambria" w:hAnsi="Cambria"/>
          <w:sz w:val="24"/>
          <w:szCs w:val="24"/>
        </w:rPr>
      </w:pPr>
      <w:r w:rsidRPr="00D239C4">
        <w:rPr>
          <w:rFonts w:ascii="Cambria" w:hAnsi="Cambria"/>
          <w:b/>
          <w:i/>
          <w:sz w:val="24"/>
          <w:szCs w:val="24"/>
        </w:rPr>
        <w:t xml:space="preserve">2. </w:t>
      </w:r>
      <w:r w:rsidRPr="00D239C4">
        <w:rPr>
          <w:rFonts w:ascii="Cambria" w:hAnsi="Cambria"/>
          <w:sz w:val="24"/>
          <w:szCs w:val="24"/>
        </w:rPr>
        <w:t xml:space="preserve">W razie zaistnienia istotnej zmiany okoliczności powodującej, że wykonanie umowy nie leży w interesie publicznym, czego nie można było przewidzieć w chwili zawarcia umowy, </w:t>
      </w:r>
      <w:r w:rsidRPr="00D239C4">
        <w:rPr>
          <w:rFonts w:ascii="Cambria" w:hAnsi="Cambria"/>
          <w:sz w:val="24"/>
          <w:szCs w:val="24"/>
        </w:rPr>
        <w:br/>
      </w:r>
      <w:r w:rsidRPr="00D239C4">
        <w:rPr>
          <w:rFonts w:ascii="Cambria" w:hAnsi="Cambria"/>
          <w:bCs/>
          <w:i/>
          <w:iCs/>
          <w:sz w:val="24"/>
          <w:szCs w:val="24"/>
        </w:rPr>
        <w:t xml:space="preserve">Zamawiający </w:t>
      </w:r>
      <w:r w:rsidRPr="00D239C4">
        <w:rPr>
          <w:rFonts w:ascii="Cambria" w:hAnsi="Cambria"/>
          <w:sz w:val="24"/>
          <w:szCs w:val="24"/>
        </w:rPr>
        <w:t xml:space="preserve">może odstąpić od umowy w terminie 30 dni od powzięcia wiadomości </w:t>
      </w:r>
      <w:r w:rsidR="00E116E5">
        <w:rPr>
          <w:rFonts w:ascii="Cambria" w:hAnsi="Cambria"/>
          <w:sz w:val="24"/>
          <w:szCs w:val="24"/>
        </w:rPr>
        <w:br/>
      </w:r>
      <w:r w:rsidRPr="00D239C4">
        <w:rPr>
          <w:rFonts w:ascii="Cambria" w:hAnsi="Cambria"/>
          <w:sz w:val="24"/>
          <w:szCs w:val="24"/>
        </w:rPr>
        <w:t xml:space="preserve">o tych okolicznościach. W przypadku, o którym mowa w zdaniu poprzednim </w:t>
      </w:r>
      <w:r w:rsidRPr="00D239C4">
        <w:rPr>
          <w:rFonts w:ascii="Cambria" w:hAnsi="Cambria"/>
          <w:bCs/>
          <w:i/>
          <w:iCs/>
          <w:sz w:val="24"/>
          <w:szCs w:val="24"/>
        </w:rPr>
        <w:t xml:space="preserve">Wykonawca </w:t>
      </w:r>
      <w:r w:rsidRPr="00D239C4">
        <w:rPr>
          <w:rFonts w:ascii="Cambria" w:hAnsi="Cambria"/>
          <w:sz w:val="24"/>
          <w:szCs w:val="24"/>
        </w:rPr>
        <w:t>może żądać wyłącznie wynagrodzenia należnego z tytułu wykonania części umowy.</w:t>
      </w:r>
    </w:p>
    <w:p w:rsidR="00BD1137" w:rsidRPr="00D239C4" w:rsidRDefault="00BD1137" w:rsidP="004B2B8C">
      <w:pPr>
        <w:autoSpaceDE w:val="0"/>
        <w:autoSpaceDN w:val="0"/>
        <w:adjustRightInd w:val="0"/>
        <w:jc w:val="both"/>
        <w:rPr>
          <w:rFonts w:ascii="Cambria" w:hAnsi="Cambria"/>
          <w:sz w:val="24"/>
          <w:szCs w:val="24"/>
        </w:rPr>
      </w:pPr>
      <w:r w:rsidRPr="00D239C4">
        <w:rPr>
          <w:rFonts w:ascii="Cambria" w:hAnsi="Cambria"/>
          <w:bCs/>
          <w:i/>
          <w:iCs/>
          <w:sz w:val="24"/>
          <w:szCs w:val="24"/>
        </w:rPr>
        <w:t xml:space="preserve">3. Zamawiający </w:t>
      </w:r>
      <w:r w:rsidRPr="00D239C4">
        <w:rPr>
          <w:rFonts w:ascii="Cambria" w:hAnsi="Cambria"/>
          <w:sz w:val="24"/>
          <w:szCs w:val="24"/>
        </w:rPr>
        <w:t xml:space="preserve">ma prawo rozwiązać niniejszą umowę w trybie natychmiastowym </w:t>
      </w:r>
      <w:r w:rsidR="00E116E5">
        <w:rPr>
          <w:rFonts w:ascii="Cambria" w:hAnsi="Cambria"/>
          <w:sz w:val="24"/>
          <w:szCs w:val="24"/>
        </w:rPr>
        <w:br/>
      </w:r>
      <w:r w:rsidRPr="00D239C4">
        <w:rPr>
          <w:rFonts w:ascii="Cambria" w:hAnsi="Cambria"/>
          <w:sz w:val="24"/>
          <w:szCs w:val="24"/>
        </w:rPr>
        <w:t xml:space="preserve">bez zachowania wypowiedzenia w </w:t>
      </w:r>
      <w:proofErr w:type="gramStart"/>
      <w:r w:rsidRPr="00D239C4">
        <w:rPr>
          <w:rFonts w:ascii="Cambria" w:hAnsi="Cambria"/>
          <w:sz w:val="24"/>
          <w:szCs w:val="24"/>
        </w:rPr>
        <w:t>przypadku gdy</w:t>
      </w:r>
      <w:proofErr w:type="gramEnd"/>
      <w:r w:rsidRPr="00D239C4">
        <w:rPr>
          <w:rFonts w:ascii="Cambria" w:hAnsi="Cambria"/>
          <w:sz w:val="24"/>
          <w:szCs w:val="24"/>
        </w:rPr>
        <w:t>:</w:t>
      </w:r>
    </w:p>
    <w:p w:rsidR="00BD1137" w:rsidRPr="00D239C4" w:rsidRDefault="00BD1137" w:rsidP="004B2B8C">
      <w:pPr>
        <w:autoSpaceDE w:val="0"/>
        <w:autoSpaceDN w:val="0"/>
        <w:adjustRightInd w:val="0"/>
        <w:jc w:val="both"/>
        <w:rPr>
          <w:rFonts w:ascii="Cambria" w:hAnsi="Cambria"/>
          <w:sz w:val="24"/>
          <w:szCs w:val="24"/>
        </w:rPr>
      </w:pPr>
      <w:r w:rsidRPr="00D239C4">
        <w:rPr>
          <w:rFonts w:ascii="Cambria" w:hAnsi="Cambria"/>
          <w:sz w:val="24"/>
          <w:szCs w:val="24"/>
        </w:rPr>
        <w:t>- w stosunku do Wykonawcy zostanie wydane prawomocne orzeczenie zakazujące przedsiębiorcy wykonywania działalności gospodarczej,</w:t>
      </w:r>
    </w:p>
    <w:p w:rsidR="00BD1137" w:rsidRPr="00D239C4" w:rsidRDefault="00BD1137" w:rsidP="004B2B8C">
      <w:pPr>
        <w:autoSpaceDE w:val="0"/>
        <w:autoSpaceDN w:val="0"/>
        <w:adjustRightInd w:val="0"/>
        <w:jc w:val="both"/>
        <w:rPr>
          <w:rFonts w:ascii="Cambria" w:hAnsi="Cambria"/>
          <w:sz w:val="24"/>
          <w:szCs w:val="24"/>
        </w:rPr>
      </w:pPr>
      <w:r w:rsidRPr="00D239C4">
        <w:rPr>
          <w:rFonts w:ascii="Cambria" w:hAnsi="Cambria"/>
          <w:sz w:val="24"/>
          <w:szCs w:val="24"/>
        </w:rPr>
        <w:t>- wobec Wykonawcy zostanie wszczęte postępowanie upadłościowe lub likwidacyjne,</w:t>
      </w:r>
    </w:p>
    <w:p w:rsidR="00BD1137" w:rsidRPr="00D239C4" w:rsidRDefault="00BD1137" w:rsidP="004B2B8C">
      <w:pPr>
        <w:autoSpaceDE w:val="0"/>
        <w:autoSpaceDN w:val="0"/>
        <w:adjustRightInd w:val="0"/>
        <w:jc w:val="both"/>
        <w:rPr>
          <w:rFonts w:ascii="Cambria" w:hAnsi="Cambria"/>
          <w:sz w:val="24"/>
          <w:szCs w:val="24"/>
        </w:rPr>
      </w:pPr>
      <w:r w:rsidRPr="00D239C4">
        <w:rPr>
          <w:rFonts w:ascii="Cambria" w:hAnsi="Cambria"/>
          <w:sz w:val="24"/>
          <w:szCs w:val="24"/>
        </w:rPr>
        <w:t>- wobec Wykonawcy zostanie wszczęte postępowanie egzekucyjne</w:t>
      </w:r>
    </w:p>
    <w:p w:rsidR="00BD1137" w:rsidRPr="00D239C4" w:rsidRDefault="00BD1137" w:rsidP="004B2B8C">
      <w:pPr>
        <w:autoSpaceDE w:val="0"/>
        <w:autoSpaceDN w:val="0"/>
        <w:adjustRightInd w:val="0"/>
        <w:jc w:val="both"/>
        <w:rPr>
          <w:rFonts w:ascii="Cambria" w:hAnsi="Cambria"/>
          <w:sz w:val="24"/>
          <w:szCs w:val="24"/>
        </w:rPr>
      </w:pPr>
      <w:r w:rsidRPr="00D239C4">
        <w:rPr>
          <w:rFonts w:ascii="Cambria" w:hAnsi="Cambria"/>
          <w:sz w:val="24"/>
          <w:szCs w:val="24"/>
        </w:rPr>
        <w:t>- zaprzestanie świadczenia usług przez okres 5 kolejnych dni roboczych z przyczyn zależnych od Wykonawcy</w:t>
      </w:r>
    </w:p>
    <w:p w:rsidR="00BD1137" w:rsidRPr="00D239C4" w:rsidRDefault="00BD1137" w:rsidP="00E116E5">
      <w:pPr>
        <w:autoSpaceDE w:val="0"/>
        <w:autoSpaceDN w:val="0"/>
        <w:adjustRightInd w:val="0"/>
        <w:jc w:val="both"/>
        <w:rPr>
          <w:rFonts w:ascii="Cambria" w:hAnsi="Cambria"/>
          <w:sz w:val="24"/>
          <w:szCs w:val="24"/>
        </w:rPr>
      </w:pPr>
      <w:r w:rsidRPr="00D239C4">
        <w:rPr>
          <w:rFonts w:ascii="Cambria" w:hAnsi="Cambria"/>
          <w:sz w:val="24"/>
          <w:szCs w:val="24"/>
        </w:rPr>
        <w:lastRenderedPageBreak/>
        <w:t xml:space="preserve">- pomimo wezwania </w:t>
      </w:r>
      <w:r w:rsidRPr="00D239C4">
        <w:rPr>
          <w:rFonts w:ascii="Cambria" w:hAnsi="Cambria"/>
          <w:bCs/>
          <w:sz w:val="24"/>
          <w:szCs w:val="24"/>
        </w:rPr>
        <w:t xml:space="preserve">Wykonawca </w:t>
      </w:r>
      <w:r w:rsidRPr="00D239C4">
        <w:rPr>
          <w:rFonts w:ascii="Cambria" w:hAnsi="Cambria"/>
          <w:sz w:val="24"/>
          <w:szCs w:val="24"/>
        </w:rPr>
        <w:t>będzie świadczył usługi niezgodnie z postanowieniami niniejszej umowy.</w:t>
      </w:r>
    </w:p>
    <w:p w:rsidR="009C4D2D" w:rsidRPr="00E116E5" w:rsidRDefault="009C4D2D" w:rsidP="00E116E5">
      <w:pPr>
        <w:pStyle w:val="Tekstpodstawowy"/>
        <w:rPr>
          <w:rFonts w:ascii="Cambria" w:hAnsi="Cambria"/>
          <w:i w:val="0"/>
          <w:sz w:val="24"/>
          <w:szCs w:val="24"/>
        </w:rPr>
      </w:pPr>
      <w:r w:rsidRPr="00E116E5">
        <w:rPr>
          <w:rFonts w:ascii="Cambria" w:hAnsi="Cambria"/>
          <w:i w:val="0"/>
          <w:sz w:val="24"/>
          <w:szCs w:val="24"/>
        </w:rPr>
        <w:t>§ 1</w:t>
      </w:r>
      <w:r w:rsidR="00D642A6" w:rsidRPr="00E116E5">
        <w:rPr>
          <w:rFonts w:ascii="Cambria" w:hAnsi="Cambria"/>
          <w:i w:val="0"/>
          <w:sz w:val="24"/>
          <w:szCs w:val="24"/>
        </w:rPr>
        <w:t>1</w:t>
      </w:r>
    </w:p>
    <w:p w:rsidR="009C4D2D" w:rsidRPr="00D239C4" w:rsidRDefault="009C4D2D" w:rsidP="00E116E5">
      <w:pPr>
        <w:pStyle w:val="ZnakZnakZnak0"/>
        <w:autoSpaceDE w:val="0"/>
        <w:autoSpaceDN w:val="0"/>
        <w:adjustRightInd w:val="0"/>
        <w:jc w:val="both"/>
        <w:rPr>
          <w:rFonts w:ascii="Cambria" w:hAnsi="Cambria" w:cs="Times New Roman"/>
        </w:rPr>
      </w:pPr>
      <w:r w:rsidRPr="00D239C4">
        <w:rPr>
          <w:rFonts w:ascii="Cambria" w:hAnsi="Cambria" w:cs="Times New Roman"/>
        </w:rPr>
        <w:t>Integralną część umowy stanowią następujące załączniki:</w:t>
      </w:r>
    </w:p>
    <w:p w:rsidR="009C4D2D" w:rsidRPr="00D239C4" w:rsidRDefault="009C4D2D" w:rsidP="00E116E5">
      <w:pPr>
        <w:numPr>
          <w:ilvl w:val="2"/>
          <w:numId w:val="10"/>
        </w:numPr>
        <w:tabs>
          <w:tab w:val="num" w:pos="2160"/>
        </w:tabs>
        <w:autoSpaceDE w:val="0"/>
        <w:autoSpaceDN w:val="0"/>
        <w:adjustRightInd w:val="0"/>
        <w:jc w:val="both"/>
        <w:rPr>
          <w:rFonts w:ascii="Cambria" w:hAnsi="Cambria"/>
          <w:sz w:val="24"/>
          <w:szCs w:val="24"/>
        </w:rPr>
      </w:pPr>
      <w:r w:rsidRPr="00D239C4">
        <w:rPr>
          <w:rFonts w:ascii="Cambria" w:hAnsi="Cambria"/>
          <w:sz w:val="24"/>
          <w:szCs w:val="24"/>
        </w:rPr>
        <w:t>Załącznik nr 1 - Opis przedmiotu zamówienia</w:t>
      </w:r>
    </w:p>
    <w:p w:rsidR="009C4D2D" w:rsidRPr="00D239C4" w:rsidRDefault="009C4D2D" w:rsidP="00E116E5">
      <w:pPr>
        <w:numPr>
          <w:ilvl w:val="2"/>
          <w:numId w:val="10"/>
        </w:numPr>
        <w:tabs>
          <w:tab w:val="num" w:pos="2160"/>
        </w:tabs>
        <w:autoSpaceDE w:val="0"/>
        <w:autoSpaceDN w:val="0"/>
        <w:adjustRightInd w:val="0"/>
        <w:jc w:val="both"/>
        <w:rPr>
          <w:rFonts w:ascii="Cambria" w:hAnsi="Cambria"/>
          <w:sz w:val="24"/>
          <w:szCs w:val="24"/>
        </w:rPr>
      </w:pPr>
      <w:r w:rsidRPr="00D239C4">
        <w:rPr>
          <w:rFonts w:ascii="Cambria" w:hAnsi="Cambria"/>
          <w:sz w:val="24"/>
          <w:szCs w:val="24"/>
        </w:rPr>
        <w:t>Załącznik nr 2 - Oferta Wykonawcy.</w:t>
      </w:r>
    </w:p>
    <w:p w:rsidR="009C4D2D" w:rsidRPr="00E116E5" w:rsidRDefault="009C4D2D" w:rsidP="00E116E5">
      <w:pPr>
        <w:autoSpaceDE w:val="0"/>
        <w:autoSpaceDN w:val="0"/>
        <w:adjustRightInd w:val="0"/>
        <w:jc w:val="center"/>
        <w:rPr>
          <w:rFonts w:ascii="Cambria" w:hAnsi="Cambria"/>
          <w:b/>
          <w:sz w:val="24"/>
          <w:szCs w:val="24"/>
        </w:rPr>
      </w:pPr>
      <w:r w:rsidRPr="00E116E5">
        <w:rPr>
          <w:rFonts w:ascii="Cambria" w:hAnsi="Cambria"/>
          <w:b/>
          <w:sz w:val="24"/>
          <w:szCs w:val="24"/>
        </w:rPr>
        <w:t>§ 1</w:t>
      </w:r>
      <w:r w:rsidR="00D642A6" w:rsidRPr="00E116E5">
        <w:rPr>
          <w:rFonts w:ascii="Cambria" w:hAnsi="Cambria"/>
          <w:b/>
          <w:sz w:val="24"/>
          <w:szCs w:val="24"/>
        </w:rPr>
        <w:t>2</w:t>
      </w:r>
    </w:p>
    <w:p w:rsidR="009C4D2D" w:rsidRPr="00D239C4" w:rsidRDefault="009C4D2D" w:rsidP="00E116E5">
      <w:pPr>
        <w:numPr>
          <w:ilvl w:val="0"/>
          <w:numId w:val="13"/>
        </w:numPr>
        <w:tabs>
          <w:tab w:val="clear" w:pos="720"/>
          <w:tab w:val="num" w:pos="360"/>
        </w:tabs>
        <w:autoSpaceDE w:val="0"/>
        <w:autoSpaceDN w:val="0"/>
        <w:adjustRightInd w:val="0"/>
        <w:ind w:left="360"/>
        <w:jc w:val="both"/>
        <w:rPr>
          <w:rFonts w:ascii="Cambria" w:hAnsi="Cambria"/>
          <w:sz w:val="24"/>
          <w:szCs w:val="24"/>
        </w:rPr>
      </w:pPr>
      <w:r w:rsidRPr="00D239C4">
        <w:rPr>
          <w:rFonts w:ascii="Cambria" w:hAnsi="Cambria"/>
          <w:sz w:val="24"/>
          <w:szCs w:val="24"/>
        </w:rPr>
        <w:t>W sprawach nieuregulowanych niniejsz</w:t>
      </w:r>
      <w:r w:rsidRPr="00D239C4">
        <w:rPr>
          <w:rFonts w:ascii="Cambria" w:eastAsia="TimesNewRoman" w:hAnsi="Cambria"/>
          <w:sz w:val="24"/>
          <w:szCs w:val="24"/>
        </w:rPr>
        <w:t xml:space="preserve">ą </w:t>
      </w:r>
      <w:r w:rsidRPr="00D239C4">
        <w:rPr>
          <w:rFonts w:ascii="Cambria" w:hAnsi="Cambria"/>
          <w:sz w:val="24"/>
          <w:szCs w:val="24"/>
        </w:rPr>
        <w:t>umow</w:t>
      </w:r>
      <w:r w:rsidRPr="00D239C4">
        <w:rPr>
          <w:rFonts w:ascii="Cambria" w:eastAsia="TimesNewRoman" w:hAnsi="Cambria"/>
          <w:sz w:val="24"/>
          <w:szCs w:val="24"/>
        </w:rPr>
        <w:t xml:space="preserve">ą </w:t>
      </w:r>
      <w:r w:rsidRPr="00D239C4">
        <w:rPr>
          <w:rFonts w:ascii="Cambria" w:hAnsi="Cambria"/>
          <w:sz w:val="24"/>
          <w:szCs w:val="24"/>
        </w:rPr>
        <w:t>stosuje si</w:t>
      </w:r>
      <w:r w:rsidRPr="00D239C4">
        <w:rPr>
          <w:rFonts w:ascii="Cambria" w:eastAsia="TimesNewRoman" w:hAnsi="Cambria"/>
          <w:sz w:val="24"/>
          <w:szCs w:val="24"/>
        </w:rPr>
        <w:t xml:space="preserve">ę </w:t>
      </w:r>
      <w:r w:rsidRPr="00D239C4">
        <w:rPr>
          <w:rFonts w:ascii="Cambria" w:hAnsi="Cambria"/>
          <w:sz w:val="24"/>
          <w:szCs w:val="24"/>
        </w:rPr>
        <w:t>przepisy Kodeksu Cywilnego.</w:t>
      </w:r>
    </w:p>
    <w:p w:rsidR="009C4D2D" w:rsidRPr="00D239C4" w:rsidRDefault="009C4D2D" w:rsidP="00E116E5">
      <w:pPr>
        <w:numPr>
          <w:ilvl w:val="0"/>
          <w:numId w:val="13"/>
        </w:numPr>
        <w:tabs>
          <w:tab w:val="clear" w:pos="720"/>
          <w:tab w:val="num" w:pos="360"/>
        </w:tabs>
        <w:autoSpaceDE w:val="0"/>
        <w:autoSpaceDN w:val="0"/>
        <w:adjustRightInd w:val="0"/>
        <w:ind w:left="360"/>
        <w:jc w:val="both"/>
        <w:rPr>
          <w:rFonts w:ascii="Cambria" w:hAnsi="Cambria"/>
          <w:sz w:val="24"/>
          <w:szCs w:val="24"/>
        </w:rPr>
      </w:pPr>
      <w:r w:rsidRPr="00D239C4">
        <w:rPr>
          <w:rFonts w:ascii="Cambria" w:hAnsi="Cambria"/>
          <w:sz w:val="24"/>
          <w:szCs w:val="24"/>
        </w:rPr>
        <w:t>Ewentualne sporny wynikłe na tle realizacji niniejszej Umowy Strony poddadzą rozstrzygnięciu sądu właściwego ze względu na siedzibę Zamawiającego.</w:t>
      </w:r>
    </w:p>
    <w:p w:rsidR="009C4D2D" w:rsidRPr="00D239C4" w:rsidRDefault="009C4D2D" w:rsidP="00E116E5">
      <w:pPr>
        <w:numPr>
          <w:ilvl w:val="0"/>
          <w:numId w:val="13"/>
        </w:numPr>
        <w:tabs>
          <w:tab w:val="clear" w:pos="720"/>
          <w:tab w:val="num" w:pos="360"/>
        </w:tabs>
        <w:autoSpaceDE w:val="0"/>
        <w:autoSpaceDN w:val="0"/>
        <w:adjustRightInd w:val="0"/>
        <w:ind w:left="360"/>
        <w:jc w:val="both"/>
        <w:rPr>
          <w:rFonts w:ascii="Cambria" w:hAnsi="Cambria"/>
          <w:sz w:val="24"/>
          <w:szCs w:val="24"/>
        </w:rPr>
      </w:pPr>
      <w:r w:rsidRPr="00D239C4">
        <w:rPr>
          <w:rFonts w:ascii="Cambria" w:hAnsi="Cambria"/>
          <w:sz w:val="24"/>
          <w:szCs w:val="24"/>
        </w:rPr>
        <w:t>Umowa została sporz</w:t>
      </w:r>
      <w:r w:rsidRPr="00D239C4">
        <w:rPr>
          <w:rFonts w:ascii="Cambria" w:eastAsia="TimesNewRoman" w:hAnsi="Cambria"/>
          <w:sz w:val="24"/>
          <w:szCs w:val="24"/>
        </w:rPr>
        <w:t>ą</w:t>
      </w:r>
      <w:r w:rsidRPr="00D239C4">
        <w:rPr>
          <w:rFonts w:ascii="Cambria" w:hAnsi="Cambria"/>
          <w:sz w:val="24"/>
          <w:szCs w:val="24"/>
        </w:rPr>
        <w:t xml:space="preserve">dzona w </w:t>
      </w:r>
      <w:r w:rsidR="00045429" w:rsidRPr="00D239C4">
        <w:rPr>
          <w:rFonts w:ascii="Cambria" w:hAnsi="Cambria"/>
          <w:sz w:val="24"/>
          <w:szCs w:val="24"/>
        </w:rPr>
        <w:t>dwóch</w:t>
      </w:r>
      <w:r w:rsidRPr="00D239C4">
        <w:rPr>
          <w:rFonts w:ascii="Cambria" w:hAnsi="Cambria"/>
          <w:sz w:val="24"/>
          <w:szCs w:val="24"/>
        </w:rPr>
        <w:t xml:space="preserve"> jednobrzmiących egzemplarzach, </w:t>
      </w:r>
      <w:r w:rsidR="00E116E5">
        <w:rPr>
          <w:rFonts w:ascii="Cambria" w:hAnsi="Cambria"/>
          <w:sz w:val="24"/>
          <w:szCs w:val="24"/>
        </w:rPr>
        <w:br/>
      </w:r>
      <w:r w:rsidRPr="00D239C4">
        <w:rPr>
          <w:rFonts w:ascii="Cambria" w:hAnsi="Cambria"/>
          <w:sz w:val="24"/>
          <w:szCs w:val="24"/>
        </w:rPr>
        <w:t xml:space="preserve">po </w:t>
      </w:r>
      <w:r w:rsidR="00787AE4" w:rsidRPr="00D239C4">
        <w:rPr>
          <w:rFonts w:ascii="Cambria" w:hAnsi="Cambria"/>
          <w:sz w:val="24"/>
          <w:szCs w:val="24"/>
        </w:rPr>
        <w:t>jednym</w:t>
      </w:r>
      <w:r w:rsidRPr="00D239C4">
        <w:rPr>
          <w:rFonts w:ascii="Cambria" w:hAnsi="Cambria"/>
          <w:sz w:val="24"/>
          <w:szCs w:val="24"/>
        </w:rPr>
        <w:t xml:space="preserve"> dla </w:t>
      </w:r>
      <w:r w:rsidRPr="00D239C4">
        <w:rPr>
          <w:rFonts w:ascii="Cambria" w:hAnsi="Cambria"/>
          <w:iCs/>
          <w:sz w:val="24"/>
          <w:szCs w:val="24"/>
        </w:rPr>
        <w:t>Zamawiaj</w:t>
      </w:r>
      <w:r w:rsidRPr="00D239C4">
        <w:rPr>
          <w:rFonts w:ascii="Cambria" w:eastAsia="TimesNewRoman" w:hAnsi="Cambria"/>
          <w:sz w:val="24"/>
          <w:szCs w:val="24"/>
        </w:rPr>
        <w:t>ą</w:t>
      </w:r>
      <w:r w:rsidRPr="00D239C4">
        <w:rPr>
          <w:rFonts w:ascii="Cambria" w:hAnsi="Cambria"/>
          <w:iCs/>
          <w:sz w:val="24"/>
          <w:szCs w:val="24"/>
        </w:rPr>
        <w:t xml:space="preserve">cego </w:t>
      </w:r>
      <w:r w:rsidRPr="00D239C4">
        <w:rPr>
          <w:rFonts w:ascii="Cambria" w:hAnsi="Cambria"/>
          <w:sz w:val="24"/>
          <w:szCs w:val="24"/>
        </w:rPr>
        <w:t>i Wykonawcy.</w:t>
      </w:r>
    </w:p>
    <w:p w:rsidR="009C4D2D" w:rsidRPr="00D239C4" w:rsidRDefault="009C4D2D" w:rsidP="004B2B8C">
      <w:pPr>
        <w:autoSpaceDE w:val="0"/>
        <w:autoSpaceDN w:val="0"/>
        <w:adjustRightInd w:val="0"/>
        <w:spacing w:before="120"/>
        <w:rPr>
          <w:rFonts w:ascii="Cambria" w:hAnsi="Cambria"/>
          <w:iCs/>
          <w:sz w:val="24"/>
          <w:szCs w:val="24"/>
        </w:rPr>
      </w:pPr>
    </w:p>
    <w:p w:rsidR="00A939C4" w:rsidRPr="00D239C4" w:rsidRDefault="009C4D2D" w:rsidP="004B2B8C">
      <w:pPr>
        <w:pStyle w:val="Nagwek"/>
        <w:widowControl w:val="0"/>
        <w:tabs>
          <w:tab w:val="clear" w:pos="4536"/>
          <w:tab w:val="clear" w:pos="9072"/>
        </w:tabs>
        <w:rPr>
          <w:rFonts w:ascii="Cambria" w:hAnsi="Cambria"/>
          <w:sz w:val="22"/>
          <w:szCs w:val="22"/>
        </w:rPr>
      </w:pPr>
      <w:r w:rsidRPr="00D239C4">
        <w:rPr>
          <w:rFonts w:ascii="Cambria" w:hAnsi="Cambria"/>
          <w:b/>
          <w:iCs/>
          <w:sz w:val="24"/>
          <w:szCs w:val="24"/>
        </w:rPr>
        <w:t xml:space="preserve">             </w:t>
      </w:r>
      <w:r w:rsidR="00433A8B" w:rsidRPr="00D239C4">
        <w:rPr>
          <w:rFonts w:ascii="Cambria" w:hAnsi="Cambria"/>
          <w:b/>
          <w:iCs/>
          <w:sz w:val="24"/>
          <w:szCs w:val="24"/>
        </w:rPr>
        <w:t xml:space="preserve">Wykonawca </w:t>
      </w:r>
      <w:r w:rsidR="00433A8B" w:rsidRPr="00D239C4">
        <w:rPr>
          <w:rFonts w:ascii="Cambria" w:hAnsi="Cambria"/>
          <w:b/>
          <w:iCs/>
          <w:sz w:val="24"/>
          <w:szCs w:val="24"/>
        </w:rPr>
        <w:tab/>
      </w:r>
      <w:r w:rsidR="00433A8B" w:rsidRPr="00D239C4">
        <w:rPr>
          <w:rFonts w:ascii="Cambria" w:hAnsi="Cambria"/>
          <w:b/>
          <w:iCs/>
          <w:sz w:val="24"/>
          <w:szCs w:val="24"/>
        </w:rPr>
        <w:tab/>
      </w:r>
      <w:r w:rsidR="00433A8B" w:rsidRPr="00D239C4">
        <w:rPr>
          <w:rFonts w:ascii="Cambria" w:hAnsi="Cambria"/>
          <w:b/>
          <w:iCs/>
          <w:sz w:val="24"/>
          <w:szCs w:val="24"/>
        </w:rPr>
        <w:tab/>
      </w:r>
      <w:r w:rsidR="00433A8B" w:rsidRPr="00D239C4">
        <w:rPr>
          <w:rFonts w:ascii="Cambria" w:hAnsi="Cambria"/>
          <w:b/>
          <w:iCs/>
          <w:sz w:val="24"/>
          <w:szCs w:val="24"/>
        </w:rPr>
        <w:tab/>
      </w:r>
      <w:r w:rsidR="00433A8B" w:rsidRPr="00D239C4">
        <w:rPr>
          <w:rFonts w:ascii="Cambria" w:hAnsi="Cambria"/>
          <w:b/>
          <w:iCs/>
          <w:sz w:val="24"/>
          <w:szCs w:val="24"/>
        </w:rPr>
        <w:tab/>
      </w:r>
      <w:r w:rsidR="00433A8B" w:rsidRPr="00D239C4">
        <w:rPr>
          <w:rFonts w:ascii="Cambria" w:hAnsi="Cambria"/>
          <w:b/>
          <w:iCs/>
          <w:sz w:val="24"/>
          <w:szCs w:val="24"/>
        </w:rPr>
        <w:tab/>
      </w:r>
      <w:r w:rsidR="00433A8B" w:rsidRPr="00D239C4">
        <w:rPr>
          <w:rFonts w:ascii="Cambria" w:hAnsi="Cambria"/>
          <w:b/>
          <w:iCs/>
          <w:sz w:val="24"/>
          <w:szCs w:val="24"/>
        </w:rPr>
        <w:tab/>
      </w:r>
      <w:r w:rsidR="00433A8B" w:rsidRPr="00D239C4">
        <w:rPr>
          <w:rFonts w:ascii="Cambria" w:hAnsi="Cambria"/>
          <w:b/>
          <w:iCs/>
          <w:sz w:val="24"/>
          <w:szCs w:val="24"/>
        </w:rPr>
        <w:tab/>
      </w:r>
      <w:r w:rsidR="00787AE4" w:rsidRPr="00D239C4">
        <w:rPr>
          <w:rFonts w:ascii="Cambria" w:hAnsi="Cambria"/>
          <w:b/>
          <w:iCs/>
          <w:sz w:val="24"/>
          <w:szCs w:val="24"/>
        </w:rPr>
        <w:t>Zamawiający</w:t>
      </w:r>
      <w:r w:rsidRPr="00D239C4">
        <w:rPr>
          <w:rFonts w:ascii="Cambria" w:hAnsi="Cambria"/>
          <w:b/>
          <w:sz w:val="24"/>
          <w:szCs w:val="24"/>
        </w:rPr>
        <w:tab/>
      </w:r>
      <w:r w:rsidRPr="00D239C4">
        <w:rPr>
          <w:rFonts w:ascii="Cambria" w:hAnsi="Cambria"/>
          <w:b/>
          <w:sz w:val="22"/>
          <w:szCs w:val="22"/>
        </w:rPr>
        <w:tab/>
      </w:r>
      <w:r w:rsidRPr="00D239C4">
        <w:rPr>
          <w:rFonts w:ascii="Cambria" w:hAnsi="Cambria"/>
          <w:b/>
          <w:iCs/>
          <w:sz w:val="22"/>
          <w:szCs w:val="22"/>
        </w:rPr>
        <w:t xml:space="preserve">  </w:t>
      </w:r>
      <w:r w:rsidRPr="00D239C4">
        <w:rPr>
          <w:rFonts w:ascii="Cambria" w:hAnsi="Cambria"/>
          <w:sz w:val="22"/>
          <w:szCs w:val="22"/>
        </w:rPr>
        <w:t xml:space="preserve">         </w:t>
      </w:r>
    </w:p>
    <w:sectPr w:rsidR="00A939C4" w:rsidRPr="00D239C4">
      <w:footerReference w:type="even" r:id="rId15"/>
      <w:footerReference w:type="default" r:id="rId16"/>
      <w:headerReference w:type="first" r:id="rId17"/>
      <w:footerReference w:type="first" r:id="rId18"/>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C13" w:rsidRDefault="000F4C13">
      <w:r>
        <w:separator/>
      </w:r>
    </w:p>
  </w:endnote>
  <w:endnote w:type="continuationSeparator" w:id="0">
    <w:p w:rsidR="000F4C13" w:rsidRDefault="000F4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PSMT">
    <w:charset w:val="EE"/>
    <w:family w:val="roman"/>
    <w:pitch w:val="default"/>
  </w:font>
  <w:font w:name="TimesNewRoman">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D239C4" w:rsidRDefault="00D239C4">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8D7EC7">
      <w:rPr>
        <w:rStyle w:val="Numerstrony"/>
        <w:noProof/>
      </w:rPr>
      <w:t>19</w:t>
    </w:r>
    <w:r>
      <w:rPr>
        <w:rStyle w:val="Numerstrony"/>
      </w:rPr>
      <w:fldChar w:fldCharType="end"/>
    </w:r>
  </w:p>
  <w:p w:rsidR="00D239C4" w:rsidRDefault="00D239C4">
    <w:pPr>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jc w:val="both"/>
      <w:rPr>
        <w:rFonts w:ascii="Calibri" w:hAnsi="Calibri" w:cs="Arial"/>
        <w:b/>
        <w:sz w:val="18"/>
        <w:szCs w:val="18"/>
      </w:rPr>
    </w:pPr>
    <w:r>
      <w:rPr>
        <w:rFonts w:ascii="Calibri" w:hAnsi="Calibri" w:cs="Arial"/>
        <w:b/>
        <w:sz w:val="18"/>
        <w:szCs w:val="18"/>
      </w:rPr>
      <w:softHyphen/>
    </w:r>
    <w:r>
      <w:rPr>
        <w:rFonts w:ascii="Calibri" w:hAnsi="Calibri" w:cs="Arial"/>
        <w:b/>
        <w:sz w:val="18"/>
        <w:szCs w:val="18"/>
      </w:rPr>
      <w:softHyphen/>
    </w:r>
    <w:r>
      <w:rPr>
        <w:rFonts w:ascii="Calibri" w:hAnsi="Calibri" w:cs="Arial"/>
        <w:b/>
        <w:sz w:val="18"/>
        <w:szCs w:val="18"/>
      </w:rPr>
      <w:softHyphen/>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D239C4" w:rsidRDefault="00D239C4">
    <w:pPr>
      <w:pStyle w:val="Stopk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pStyle w:val="Stopka"/>
      <w:framePr w:wrap="around" w:vAnchor="text" w:hAnchor="margin" w:xAlign="right" w:y="1"/>
      <w:rPr>
        <w:rStyle w:val="Numerstrony"/>
        <w:rFonts w:ascii="Calibri" w:hAnsi="Calibri"/>
      </w:rPr>
    </w:pPr>
    <w:r>
      <w:rPr>
        <w:rStyle w:val="Numerstrony"/>
      </w:rPr>
      <w:fldChar w:fldCharType="begin"/>
    </w:r>
    <w:r>
      <w:rPr>
        <w:rStyle w:val="Numerstrony"/>
      </w:rPr>
      <w:instrText xml:space="preserve">PAGE  </w:instrText>
    </w:r>
    <w:r>
      <w:rPr>
        <w:rStyle w:val="Numerstrony"/>
      </w:rPr>
      <w:fldChar w:fldCharType="separate"/>
    </w:r>
    <w:r w:rsidR="008D7EC7">
      <w:rPr>
        <w:rStyle w:val="Numerstrony"/>
        <w:noProof/>
      </w:rPr>
      <w:t>36</w:t>
    </w:r>
    <w:r>
      <w:rPr>
        <w:rStyle w:val="Numerstrony"/>
      </w:rPr>
      <w:fldChar w:fldCharType="end"/>
    </w:r>
  </w:p>
  <w:p w:rsidR="00D239C4" w:rsidRDefault="00D239C4">
    <w:pPr>
      <w:pStyle w:val="Stopka"/>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pStyle w:val="Stopka"/>
      <w:framePr w:wrap="around" w:vAnchor="text" w:hAnchor="margin" w:xAlign="center" w:y="1"/>
      <w:rPr>
        <w:rStyle w:val="Numerstrony"/>
      </w:rPr>
    </w:pPr>
  </w:p>
  <w:p w:rsidR="00D239C4" w:rsidRDefault="00D239C4">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C13" w:rsidRDefault="000F4C13">
      <w:r>
        <w:separator/>
      </w:r>
    </w:p>
  </w:footnote>
  <w:footnote w:type="continuationSeparator" w:id="0">
    <w:p w:rsidR="000F4C13" w:rsidRDefault="000F4C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pStyle w:val="Nagwek"/>
      <w:ind w:right="360"/>
      <w:rPr>
        <w:rFonts w:ascii="Calibri" w:hAnsi="Calibri"/>
        <w:sz w:val="24"/>
        <w:szCs w:val="24"/>
      </w:rPr>
    </w:pPr>
    <w:r w:rsidRPr="0002393F">
      <w:rPr>
        <w:noProof/>
      </w:rPr>
      <w:drawing>
        <wp:anchor distT="0" distB="0" distL="114300" distR="114300" simplePos="0" relativeHeight="251661312" behindDoc="0" locked="0" layoutInCell="1" allowOverlap="1" wp14:anchorId="0EA4B8C1" wp14:editId="60507317">
          <wp:simplePos x="0" y="0"/>
          <wp:positionH relativeFrom="column">
            <wp:posOffset>4307205</wp:posOffset>
          </wp:positionH>
          <wp:positionV relativeFrom="paragraph">
            <wp:posOffset>-129981</wp:posOffset>
          </wp:positionV>
          <wp:extent cx="1342390" cy="489585"/>
          <wp:effectExtent l="0" t="0" r="0" b="5715"/>
          <wp:wrapNone/>
          <wp:docPr id="4" name="Obraz 3" descr="C:\Users\Lenovo\AppData\Local\Microsoft\Windows\Temporary Internet Files\Low\Content.IE5\AML9W8VE\unnam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Lenovo\AppData\Local\Microsoft\Windows\Temporary Internet Files\Low\Content.IE5\AML9W8VE\unnamed[5].jpg"/>
                  <pic:cNvPicPr>
                    <a:picLocks noChangeAspect="1" noChangeArrowheads="1"/>
                  </pic:cNvPicPr>
                </pic:nvPicPr>
                <pic:blipFill>
                  <a:blip r:embed="rId1"/>
                  <a:srcRect/>
                  <a:stretch>
                    <a:fillRect/>
                  </a:stretch>
                </pic:blipFill>
                <pic:spPr bwMode="auto">
                  <a:xfrm>
                    <a:off x="0" y="0"/>
                    <a:ext cx="1342390" cy="4895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2393F">
      <w:rPr>
        <w:noProof/>
      </w:rPr>
      <w:drawing>
        <wp:anchor distT="0" distB="0" distL="114300" distR="114300" simplePos="0" relativeHeight="251659264" behindDoc="0" locked="0" layoutInCell="1" allowOverlap="1" wp14:anchorId="095C354A" wp14:editId="31751BFE">
          <wp:simplePos x="0" y="0"/>
          <wp:positionH relativeFrom="column">
            <wp:posOffset>141191</wp:posOffset>
          </wp:positionH>
          <wp:positionV relativeFrom="paragraph">
            <wp:posOffset>-195006</wp:posOffset>
          </wp:positionV>
          <wp:extent cx="1248355" cy="634206"/>
          <wp:effectExtent l="0" t="0" r="0" b="0"/>
          <wp:wrapNone/>
          <wp:docPr id="3" name="Obraz 2" descr="C:\Users\Lenovo\AppData\Local\Microsoft\Windows\Temporary Internet Files\Low\Content.IE5\AML9W8VE\unnam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Lenovo\AppData\Local\Microsoft\Windows\Temporary Internet Files\Low\Content.IE5\AML9W8VE\unnamed[4].jpg"/>
                  <pic:cNvPicPr>
                    <a:picLocks noChangeAspect="1" noChangeArrowheads="1"/>
                  </pic:cNvPicPr>
                </pic:nvPicPr>
                <pic:blipFill>
                  <a:blip r:embed="rId2"/>
                  <a:srcRect/>
                  <a:stretch>
                    <a:fillRect/>
                  </a:stretch>
                </pic:blipFill>
                <pic:spPr bwMode="auto">
                  <a:xfrm>
                    <a:off x="0" y="0"/>
                    <a:ext cx="1248252" cy="6341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9C4" w:rsidRDefault="00D239C4">
    <w:pPr>
      <w:rPr>
        <w:rFonts w:ascii="Calibri" w:hAnsi="Calibri"/>
        <w:sz w:val="24"/>
        <w:szCs w:val="24"/>
      </w:rPr>
    </w:pPr>
    <w:r>
      <w:rPr>
        <w:rFonts w:ascii="Calibri" w:hAnsi="Calibri"/>
        <w:sz w:val="24"/>
        <w:szCs w:val="24"/>
      </w:rPr>
      <w:t>BZP-3.271.1.26.2013.EF</w:t>
    </w:r>
  </w:p>
  <w:p w:rsidR="00D239C4" w:rsidRDefault="00D239C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9A84968"/>
    <w:name w:val="WW8Num2"/>
    <w:lvl w:ilvl="0">
      <w:start w:val="1"/>
      <w:numFmt w:val="decimal"/>
      <w:lvlText w:val="%1)"/>
      <w:lvlJc w:val="left"/>
      <w:pPr>
        <w:tabs>
          <w:tab w:val="num" w:pos="1021"/>
        </w:tabs>
        <w:ind w:left="1021" w:hanging="312"/>
      </w:pPr>
      <w:rPr>
        <w:b w:val="0"/>
      </w:rPr>
    </w:lvl>
  </w:abstractNum>
  <w:abstractNum w:abstractNumId="1">
    <w:nsid w:val="00000003"/>
    <w:multiLevelType w:val="singleLevel"/>
    <w:tmpl w:val="00000003"/>
    <w:name w:val="WW8Num3"/>
    <w:lvl w:ilvl="0">
      <w:start w:val="1"/>
      <w:numFmt w:val="decimal"/>
      <w:lvlText w:val="%1."/>
      <w:lvlJc w:val="left"/>
      <w:pPr>
        <w:tabs>
          <w:tab w:val="num" w:pos="0"/>
        </w:tabs>
        <w:ind w:left="680" w:hanging="283"/>
      </w:pPr>
    </w:lvl>
  </w:abstractNum>
  <w:abstractNum w:abstractNumId="2">
    <w:nsid w:val="00000004"/>
    <w:multiLevelType w:val="singleLevel"/>
    <w:tmpl w:val="00000004"/>
    <w:name w:val="WW8Num4"/>
    <w:lvl w:ilvl="0">
      <w:start w:val="1"/>
      <w:numFmt w:val="decimal"/>
      <w:lvlText w:val="%1)"/>
      <w:lvlJc w:val="left"/>
      <w:pPr>
        <w:tabs>
          <w:tab w:val="num" w:pos="1021"/>
        </w:tabs>
        <w:ind w:left="1021" w:hanging="312"/>
      </w:pPr>
    </w:lvl>
  </w:abstractNum>
  <w:abstractNum w:abstractNumId="3">
    <w:nsid w:val="00000005"/>
    <w:multiLevelType w:val="multilevel"/>
    <w:tmpl w:val="00000005"/>
    <w:name w:val="WW8Num5"/>
    <w:lvl w:ilvl="0">
      <w:start w:val="1"/>
      <w:numFmt w:val="upperRoman"/>
      <w:lvlText w:val="%1."/>
      <w:lvlJc w:val="left"/>
      <w:pPr>
        <w:tabs>
          <w:tab w:val="num" w:pos="397"/>
        </w:tabs>
        <w:ind w:left="397" w:hanging="397"/>
      </w:pPr>
    </w:lvl>
    <w:lvl w:ilvl="1">
      <w:start w:val="1"/>
      <w:numFmt w:val="decimal"/>
      <w:lvlText w:val="%2."/>
      <w:lvlJc w:val="left"/>
      <w:pPr>
        <w:tabs>
          <w:tab w:val="num" w:pos="1077"/>
        </w:tabs>
        <w:ind w:left="1077" w:hanging="397"/>
      </w:pPr>
    </w:lvl>
    <w:lvl w:ilvl="2">
      <w:start w:val="1"/>
      <w:numFmt w:val="lowerRoman"/>
      <w:lvlText w:val="%3."/>
      <w:lvlJc w:val="right"/>
      <w:pPr>
        <w:tabs>
          <w:tab w:val="num" w:pos="2160"/>
        </w:tabs>
        <w:ind w:left="2160" w:hanging="180"/>
      </w:pPr>
    </w:lvl>
    <w:lvl w:ilvl="3">
      <w:start w:val="1"/>
      <w:numFmt w:val="lowerLetter"/>
      <w:lvlText w:val="%4)"/>
      <w:lvlJc w:val="left"/>
      <w:pPr>
        <w:tabs>
          <w:tab w:val="num" w:pos="1474"/>
        </w:tabs>
        <w:ind w:left="1474" w:hanging="453"/>
      </w:pPr>
      <w:rPr>
        <w:rFonts w:cs="Times New Roman"/>
      </w:rPr>
    </w:lvl>
    <w:lvl w:ilvl="4">
      <w:start w:val="1"/>
      <w:numFmt w:val="decimal"/>
      <w:lvlText w:val="%5)"/>
      <w:lvlJc w:val="left"/>
      <w:pPr>
        <w:tabs>
          <w:tab w:val="num" w:pos="1021"/>
        </w:tabs>
        <w:ind w:left="1021" w:hanging="341"/>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6"/>
    <w:multiLevelType w:val="multilevel"/>
    <w:tmpl w:val="0415001D"/>
    <w:name w:val="WW8Num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0000007"/>
    <w:multiLevelType w:val="multilevel"/>
    <w:tmpl w:val="DDBE74C6"/>
    <w:name w:val="WW8Num7"/>
    <w:lvl w:ilvl="0">
      <w:start w:val="1"/>
      <w:numFmt w:val="lowerLetter"/>
      <w:lvlText w:val="%1)"/>
      <w:lvlJc w:val="left"/>
      <w:pPr>
        <w:tabs>
          <w:tab w:val="num" w:pos="1021"/>
        </w:tabs>
        <w:ind w:left="1021" w:hanging="312"/>
      </w:pPr>
    </w:lvl>
    <w:lvl w:ilvl="1">
      <w:start w:val="1"/>
      <w:numFmt w:val="bullet"/>
      <w:lvlText w:val="-"/>
      <w:lvlJc w:val="left"/>
      <w:pPr>
        <w:tabs>
          <w:tab w:val="num" w:pos="1021"/>
        </w:tabs>
        <w:ind w:left="1247" w:hanging="226"/>
      </w:pPr>
      <w:rPr>
        <w:rFonts w:ascii="Times New Roman" w:hAnsi="Times New Roman" w:cs="Times New Roman"/>
      </w:rPr>
    </w:lvl>
    <w:lvl w:ilvl="2">
      <w:start w:val="1"/>
      <w:numFmt w:val="lowerRoman"/>
      <w:lvlText w:val="%3."/>
      <w:lvlJc w:val="right"/>
      <w:pPr>
        <w:tabs>
          <w:tab w:val="num" w:pos="3216"/>
        </w:tabs>
        <w:ind w:left="3216" w:hanging="180"/>
      </w:pPr>
    </w:lvl>
    <w:lvl w:ilvl="3">
      <w:start w:val="1"/>
      <w:numFmt w:val="decimal"/>
      <w:lvlText w:val="%4."/>
      <w:lvlJc w:val="left"/>
      <w:pPr>
        <w:tabs>
          <w:tab w:val="num" w:pos="3936"/>
        </w:tabs>
        <w:ind w:left="3936" w:hanging="360"/>
      </w:pPr>
      <w:rPr>
        <w:i w:val="0"/>
      </w:rPr>
    </w:lvl>
    <w:lvl w:ilvl="4">
      <w:start w:val="1"/>
      <w:numFmt w:val="lowerLetter"/>
      <w:lvlText w:val="%5."/>
      <w:lvlJc w:val="left"/>
      <w:pPr>
        <w:tabs>
          <w:tab w:val="num" w:pos="4656"/>
        </w:tabs>
        <w:ind w:left="4656" w:hanging="360"/>
      </w:pPr>
    </w:lvl>
    <w:lvl w:ilvl="5">
      <w:start w:val="1"/>
      <w:numFmt w:val="lowerRoman"/>
      <w:lvlText w:val="%6."/>
      <w:lvlJc w:val="right"/>
      <w:pPr>
        <w:tabs>
          <w:tab w:val="num" w:pos="5376"/>
        </w:tabs>
        <w:ind w:left="5376" w:hanging="180"/>
      </w:pPr>
    </w:lvl>
    <w:lvl w:ilvl="6">
      <w:start w:val="1"/>
      <w:numFmt w:val="decimal"/>
      <w:lvlText w:val="%7."/>
      <w:lvlJc w:val="left"/>
      <w:pPr>
        <w:tabs>
          <w:tab w:val="num" w:pos="6096"/>
        </w:tabs>
        <w:ind w:left="6096" w:hanging="360"/>
      </w:pPr>
    </w:lvl>
    <w:lvl w:ilvl="7">
      <w:start w:val="1"/>
      <w:numFmt w:val="lowerLetter"/>
      <w:lvlText w:val="%8."/>
      <w:lvlJc w:val="left"/>
      <w:pPr>
        <w:tabs>
          <w:tab w:val="num" w:pos="6816"/>
        </w:tabs>
        <w:ind w:left="6816" w:hanging="360"/>
      </w:pPr>
    </w:lvl>
    <w:lvl w:ilvl="8">
      <w:start w:val="1"/>
      <w:numFmt w:val="lowerRoman"/>
      <w:lvlText w:val="%9."/>
      <w:lvlJc w:val="right"/>
      <w:pPr>
        <w:tabs>
          <w:tab w:val="num" w:pos="7536"/>
        </w:tabs>
        <w:ind w:left="7536" w:hanging="180"/>
      </w:pPr>
    </w:lvl>
  </w:abstractNum>
  <w:abstractNum w:abstractNumId="6">
    <w:nsid w:val="00000008"/>
    <w:multiLevelType w:val="singleLevel"/>
    <w:tmpl w:val="00000008"/>
    <w:name w:val="WW8Num8"/>
    <w:lvl w:ilvl="0">
      <w:start w:val="1"/>
      <w:numFmt w:val="decimal"/>
      <w:lvlText w:val="%1)"/>
      <w:lvlJc w:val="left"/>
      <w:pPr>
        <w:tabs>
          <w:tab w:val="num" w:pos="1021"/>
        </w:tabs>
        <w:ind w:left="1021" w:hanging="312"/>
      </w:pPr>
    </w:lvl>
  </w:abstractNum>
  <w:abstractNum w:abstractNumId="7">
    <w:nsid w:val="00000009"/>
    <w:multiLevelType w:val="singleLevel"/>
    <w:tmpl w:val="00000009"/>
    <w:name w:val="WW8Num9"/>
    <w:lvl w:ilvl="0">
      <w:start w:val="4"/>
      <w:numFmt w:val="bullet"/>
      <w:lvlText w:val="-"/>
      <w:lvlJc w:val="left"/>
      <w:pPr>
        <w:tabs>
          <w:tab w:val="num" w:pos="1021"/>
        </w:tabs>
        <w:ind w:left="1134" w:hanging="425"/>
      </w:pPr>
      <w:rPr>
        <w:rFonts w:ascii="Times New Roman" w:hAnsi="Times New Roman" w:cs="Times New Roman"/>
      </w:rPr>
    </w:lvl>
  </w:abstractNum>
  <w:abstractNum w:abstractNumId="8">
    <w:nsid w:val="0000000A"/>
    <w:multiLevelType w:val="multilevel"/>
    <w:tmpl w:val="E9DC35C4"/>
    <w:name w:val="WW8Num10"/>
    <w:lvl w:ilvl="0">
      <w:start w:val="1"/>
      <w:numFmt w:val="decimal"/>
      <w:lvlText w:val="%1."/>
      <w:lvlJc w:val="left"/>
      <w:pPr>
        <w:tabs>
          <w:tab w:val="num" w:pos="0"/>
        </w:tabs>
        <w:ind w:left="340" w:hanging="340"/>
      </w:pPr>
      <w:rPr>
        <w:rFonts w:ascii="Calibri" w:eastAsia="Times New Roman" w:hAnsi="Calibri" w:cs="Times New Roman" w:hint="default"/>
      </w:rPr>
    </w:lvl>
    <w:lvl w:ilvl="1">
      <w:start w:val="1"/>
      <w:numFmt w:val="decimal"/>
      <w:lvlText w:val="%2)"/>
      <w:lvlJc w:val="left"/>
      <w:pPr>
        <w:tabs>
          <w:tab w:val="num" w:pos="0"/>
        </w:tabs>
        <w:ind w:left="340" w:hanging="34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B"/>
    <w:multiLevelType w:val="singleLevel"/>
    <w:tmpl w:val="0000000B"/>
    <w:name w:val="WW8Num11"/>
    <w:lvl w:ilvl="0">
      <w:start w:val="1"/>
      <w:numFmt w:val="lowerLetter"/>
      <w:lvlText w:val="%1)"/>
      <w:lvlJc w:val="left"/>
      <w:pPr>
        <w:tabs>
          <w:tab w:val="num" w:pos="1046"/>
        </w:tabs>
        <w:ind w:left="1134" w:hanging="23"/>
      </w:pPr>
    </w:lvl>
  </w:abstractNum>
  <w:abstractNum w:abstractNumId="10">
    <w:nsid w:val="0000000C"/>
    <w:multiLevelType w:val="singleLevel"/>
    <w:tmpl w:val="0000000C"/>
    <w:name w:val="WW8Num20"/>
    <w:lvl w:ilvl="0">
      <w:start w:val="1"/>
      <w:numFmt w:val="decimal"/>
      <w:lvlText w:val="%1."/>
      <w:lvlJc w:val="left"/>
      <w:pPr>
        <w:tabs>
          <w:tab w:val="num" w:pos="720"/>
        </w:tabs>
        <w:ind w:left="720" w:hanging="360"/>
      </w:pPr>
      <w:rPr>
        <w:i w:val="0"/>
      </w:rPr>
    </w:lvl>
  </w:abstractNum>
  <w:abstractNum w:abstractNumId="11">
    <w:nsid w:val="0000000D"/>
    <w:multiLevelType w:val="singleLevel"/>
    <w:tmpl w:val="0000000D"/>
    <w:name w:val="WW8Num13"/>
    <w:lvl w:ilvl="0">
      <w:start w:val="1"/>
      <w:numFmt w:val="decimal"/>
      <w:lvlText w:val="%1)"/>
      <w:lvlJc w:val="left"/>
      <w:pPr>
        <w:tabs>
          <w:tab w:val="num" w:pos="1040"/>
        </w:tabs>
        <w:ind w:left="1021" w:hanging="341"/>
      </w:pPr>
    </w:lvl>
  </w:abstractNum>
  <w:abstractNum w:abstractNumId="12">
    <w:nsid w:val="0000000E"/>
    <w:multiLevelType w:val="singleLevel"/>
    <w:tmpl w:val="0000000E"/>
    <w:name w:val="WW8Num14"/>
    <w:lvl w:ilvl="0">
      <w:start w:val="1"/>
      <w:numFmt w:val="lowerLetter"/>
      <w:lvlText w:val="%1)"/>
      <w:lvlJc w:val="left"/>
      <w:pPr>
        <w:tabs>
          <w:tab w:val="num" w:pos="1068"/>
        </w:tabs>
        <w:ind w:left="1068" w:hanging="360"/>
      </w:pPr>
    </w:lvl>
  </w:abstractNum>
  <w:abstractNum w:abstractNumId="13">
    <w:nsid w:val="0000000F"/>
    <w:multiLevelType w:val="singleLevel"/>
    <w:tmpl w:val="0000000F"/>
    <w:name w:val="WW8Num15"/>
    <w:lvl w:ilvl="0">
      <w:start w:val="4"/>
      <w:numFmt w:val="bullet"/>
      <w:lvlText w:val="-"/>
      <w:lvlJc w:val="left"/>
      <w:pPr>
        <w:tabs>
          <w:tab w:val="num" w:pos="1021"/>
        </w:tabs>
        <w:ind w:left="1021" w:hanging="312"/>
      </w:pPr>
      <w:rPr>
        <w:rFonts w:ascii="Times New Roman" w:hAnsi="Times New Roman" w:cs="Times New Roman"/>
      </w:rPr>
    </w:lvl>
  </w:abstractNum>
  <w:abstractNum w:abstractNumId="14">
    <w:nsid w:val="00000010"/>
    <w:multiLevelType w:val="singleLevel"/>
    <w:tmpl w:val="00000010"/>
    <w:name w:val="WW8Num16"/>
    <w:lvl w:ilvl="0">
      <w:start w:val="2"/>
      <w:numFmt w:val="decimal"/>
      <w:lvlText w:val="%1."/>
      <w:lvlJc w:val="left"/>
      <w:pPr>
        <w:tabs>
          <w:tab w:val="num" w:pos="357"/>
        </w:tabs>
        <w:ind w:left="1040" w:hanging="683"/>
      </w:pPr>
      <w:rPr>
        <w:b/>
      </w:rPr>
    </w:lvl>
  </w:abstractNum>
  <w:abstractNum w:abstractNumId="15">
    <w:nsid w:val="00000011"/>
    <w:multiLevelType w:val="singleLevel"/>
    <w:tmpl w:val="00000011"/>
    <w:name w:val="WW8Num17"/>
    <w:lvl w:ilvl="0">
      <w:start w:val="1"/>
      <w:numFmt w:val="bullet"/>
      <w:lvlText w:val="-"/>
      <w:lvlJc w:val="left"/>
      <w:pPr>
        <w:tabs>
          <w:tab w:val="num" w:pos="720"/>
        </w:tabs>
        <w:ind w:left="720" w:hanging="360"/>
      </w:pPr>
      <w:rPr>
        <w:rFonts w:ascii="Times New Roman" w:hAnsi="Times New Roman" w:cs="Times New Roman"/>
      </w:rPr>
    </w:lvl>
  </w:abstractNum>
  <w:abstractNum w:abstractNumId="16">
    <w:nsid w:val="00000012"/>
    <w:multiLevelType w:val="singleLevel"/>
    <w:tmpl w:val="00000012"/>
    <w:name w:val="WW8Num18"/>
    <w:lvl w:ilvl="0">
      <w:start w:val="1"/>
      <w:numFmt w:val="decimal"/>
      <w:lvlText w:val="%1)"/>
      <w:lvlJc w:val="left"/>
      <w:pPr>
        <w:tabs>
          <w:tab w:val="num" w:pos="1040"/>
        </w:tabs>
        <w:ind w:left="1021" w:hanging="341"/>
      </w:pPr>
    </w:lvl>
  </w:abstractNum>
  <w:abstractNum w:abstractNumId="17">
    <w:nsid w:val="00000013"/>
    <w:multiLevelType w:val="singleLevel"/>
    <w:tmpl w:val="00000013"/>
    <w:name w:val="WW8Num19"/>
    <w:lvl w:ilvl="0">
      <w:start w:val="1"/>
      <w:numFmt w:val="decimal"/>
      <w:lvlText w:val="%1."/>
      <w:lvlJc w:val="left"/>
      <w:pPr>
        <w:tabs>
          <w:tab w:val="num" w:pos="397"/>
        </w:tabs>
        <w:ind w:left="737" w:hanging="380"/>
      </w:pPr>
      <w:rPr>
        <w:rFonts w:eastAsia="Times New Roman"/>
      </w:rPr>
    </w:lvl>
  </w:abstractNum>
  <w:abstractNum w:abstractNumId="18">
    <w:nsid w:val="00000015"/>
    <w:multiLevelType w:val="singleLevel"/>
    <w:tmpl w:val="00000015"/>
    <w:name w:val="WW8Num21"/>
    <w:lvl w:ilvl="0">
      <w:start w:val="1"/>
      <w:numFmt w:val="decimal"/>
      <w:lvlText w:val="%1."/>
      <w:lvlJc w:val="left"/>
      <w:pPr>
        <w:tabs>
          <w:tab w:val="num" w:pos="757"/>
        </w:tabs>
        <w:ind w:left="757" w:hanging="360"/>
      </w:pPr>
    </w:lvl>
  </w:abstractNum>
  <w:abstractNum w:abstractNumId="19">
    <w:nsid w:val="00000016"/>
    <w:multiLevelType w:val="singleLevel"/>
    <w:tmpl w:val="00000016"/>
    <w:name w:val="WW8Num22"/>
    <w:lvl w:ilvl="0">
      <w:start w:val="1"/>
      <w:numFmt w:val="decimal"/>
      <w:lvlText w:val="%1)"/>
      <w:lvlJc w:val="left"/>
      <w:pPr>
        <w:tabs>
          <w:tab w:val="num" w:pos="1440"/>
        </w:tabs>
        <w:ind w:left="1440" w:hanging="360"/>
      </w:pPr>
    </w:lvl>
  </w:abstractNum>
  <w:abstractNum w:abstractNumId="20">
    <w:nsid w:val="00000017"/>
    <w:multiLevelType w:val="multilevel"/>
    <w:tmpl w:val="83DC1C3C"/>
    <w:name w:val="WW8Num24"/>
    <w:lvl w:ilvl="0">
      <w:start w:val="1"/>
      <w:numFmt w:val="decimal"/>
      <w:lvlText w:val="%1)"/>
      <w:lvlJc w:val="left"/>
      <w:pPr>
        <w:tabs>
          <w:tab w:val="num" w:pos="360"/>
        </w:tabs>
        <w:ind w:left="360" w:hanging="360"/>
      </w:pPr>
      <w:rPr>
        <w:b w:val="0"/>
        <w:sz w:val="24"/>
        <w:szCs w:val="24"/>
      </w:rPr>
    </w:lvl>
    <w:lvl w:ilvl="1">
      <w:start w:val="1"/>
      <w:numFmt w:val="lowerLetter"/>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00000018"/>
    <w:multiLevelType w:val="singleLevel"/>
    <w:tmpl w:val="E6445630"/>
    <w:name w:val="WW8Num25"/>
    <w:lvl w:ilvl="0">
      <w:start w:val="1"/>
      <w:numFmt w:val="decimal"/>
      <w:lvlText w:val="%1."/>
      <w:lvlJc w:val="left"/>
      <w:pPr>
        <w:tabs>
          <w:tab w:val="num" w:pos="360"/>
        </w:tabs>
        <w:ind w:left="360" w:hanging="360"/>
      </w:pPr>
      <w:rPr>
        <w:rFonts w:ascii="Calibri" w:hAnsi="Calibri" w:cs="Calibri"/>
        <w:b w:val="0"/>
        <w:sz w:val="20"/>
        <w:szCs w:val="20"/>
      </w:rPr>
    </w:lvl>
  </w:abstractNum>
  <w:abstractNum w:abstractNumId="22">
    <w:nsid w:val="0000001A"/>
    <w:multiLevelType w:val="multilevel"/>
    <w:tmpl w:val="0000001A"/>
    <w:name w:val="WW8Num2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0000001C"/>
    <w:multiLevelType w:val="multilevel"/>
    <w:tmpl w:val="01544532"/>
    <w:name w:val="WW8Num31"/>
    <w:lvl w:ilvl="0">
      <w:start w:val="1"/>
      <w:numFmt w:val="decimal"/>
      <w:lvlText w:val="%1)"/>
      <w:lvlJc w:val="left"/>
      <w:pPr>
        <w:tabs>
          <w:tab w:val="num" w:pos="1080"/>
        </w:tabs>
        <w:ind w:left="1080" w:hanging="360"/>
      </w:pPr>
      <w:rPr>
        <w:rFonts w:hint="default"/>
        <w:b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0000001D"/>
    <w:multiLevelType w:val="singleLevel"/>
    <w:tmpl w:val="0000001D"/>
    <w:name w:val="WW8Num32"/>
    <w:lvl w:ilvl="0">
      <w:start w:val="1"/>
      <w:numFmt w:val="decimal"/>
      <w:lvlText w:val="%1."/>
      <w:lvlJc w:val="left"/>
      <w:pPr>
        <w:tabs>
          <w:tab w:val="num" w:pos="0"/>
        </w:tabs>
        <w:ind w:left="3012" w:hanging="180"/>
      </w:pPr>
    </w:lvl>
  </w:abstractNum>
  <w:abstractNum w:abstractNumId="25">
    <w:nsid w:val="00000020"/>
    <w:multiLevelType w:val="singleLevel"/>
    <w:tmpl w:val="BCD009FC"/>
    <w:name w:val="WW8Num35"/>
    <w:lvl w:ilvl="0">
      <w:start w:val="1"/>
      <w:numFmt w:val="decimal"/>
      <w:lvlText w:val="%1."/>
      <w:lvlJc w:val="left"/>
      <w:pPr>
        <w:tabs>
          <w:tab w:val="num" w:pos="360"/>
        </w:tabs>
        <w:ind w:left="360" w:hanging="360"/>
      </w:pPr>
      <w:rPr>
        <w:rFonts w:ascii="Calibri" w:hAnsi="Calibri" w:cs="Calibri"/>
        <w:b w:val="0"/>
      </w:rPr>
    </w:lvl>
  </w:abstractNum>
  <w:abstractNum w:abstractNumId="26">
    <w:nsid w:val="00000024"/>
    <w:multiLevelType w:val="singleLevel"/>
    <w:tmpl w:val="00000024"/>
    <w:name w:val="WW8Num39"/>
    <w:lvl w:ilvl="0">
      <w:start w:val="1"/>
      <w:numFmt w:val="upperRoman"/>
      <w:lvlText w:val="%1."/>
      <w:lvlJc w:val="right"/>
      <w:pPr>
        <w:tabs>
          <w:tab w:val="num" w:pos="0"/>
        </w:tabs>
        <w:ind w:left="2165" w:hanging="180"/>
      </w:pPr>
    </w:lvl>
  </w:abstractNum>
  <w:abstractNum w:abstractNumId="27">
    <w:nsid w:val="00000027"/>
    <w:multiLevelType w:val="singleLevel"/>
    <w:tmpl w:val="00000027"/>
    <w:name w:val="WW8Num44"/>
    <w:lvl w:ilvl="0">
      <w:start w:val="1"/>
      <w:numFmt w:val="decimal"/>
      <w:lvlText w:val="%1."/>
      <w:lvlJc w:val="left"/>
      <w:pPr>
        <w:tabs>
          <w:tab w:val="num" w:pos="0"/>
        </w:tabs>
        <w:ind w:left="720" w:hanging="360"/>
      </w:pPr>
    </w:lvl>
  </w:abstractNum>
  <w:abstractNum w:abstractNumId="28">
    <w:nsid w:val="01C226D9"/>
    <w:multiLevelType w:val="hybridMultilevel"/>
    <w:tmpl w:val="B486F06E"/>
    <w:lvl w:ilvl="0" w:tplc="415CF712">
      <w:start w:val="1"/>
      <w:numFmt w:val="decimal"/>
      <w:lvlText w:val="%1."/>
      <w:lvlJc w:val="left"/>
      <w:pPr>
        <w:tabs>
          <w:tab w:val="num" w:pos="720"/>
        </w:tabs>
        <w:ind w:left="720" w:hanging="360"/>
      </w:pPr>
      <w:rPr>
        <w:rFonts w:hint="default"/>
        <w:b w:val="0"/>
      </w:rPr>
    </w:lvl>
    <w:lvl w:ilvl="1" w:tplc="FC76C804">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01CB7A16"/>
    <w:multiLevelType w:val="multilevel"/>
    <w:tmpl w:val="04801214"/>
    <w:styleLink w:val="WWNum24"/>
    <w:lvl w:ilvl="0">
      <w:start w:val="1"/>
      <w:numFmt w:val="decimal"/>
      <w:lvlText w:val="%1)"/>
      <w:lvlJc w:val="left"/>
    </w:lvl>
    <w:lvl w:ilvl="1">
      <w:start w:val="1"/>
      <w:numFmt w:val="decimal"/>
      <w:lvlText w:val="%2."/>
      <w:lvlJc w:val="left"/>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0">
    <w:nsid w:val="030203F4"/>
    <w:multiLevelType w:val="multilevel"/>
    <w:tmpl w:val="06068034"/>
    <w:lvl w:ilvl="0">
      <w:start w:val="1"/>
      <w:numFmt w:val="decimal"/>
      <w:pStyle w:val="Styl2"/>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1">
    <w:nsid w:val="0C7E7FB6"/>
    <w:multiLevelType w:val="multilevel"/>
    <w:tmpl w:val="548C08C2"/>
    <w:lvl w:ilvl="0">
      <w:start w:val="1"/>
      <w:numFmt w:val="decimal"/>
      <w:lvlText w:val="%1."/>
      <w:lvlJc w:val="left"/>
      <w:pPr>
        <w:tabs>
          <w:tab w:val="num" w:pos="420"/>
        </w:tabs>
        <w:ind w:left="420" w:hanging="360"/>
      </w:pPr>
      <w:rPr>
        <w:rFonts w:hint="default"/>
      </w:rPr>
    </w:lvl>
    <w:lvl w:ilvl="1">
      <w:start w:val="1"/>
      <w:numFmt w:val="lowerLetter"/>
      <w:lvlText w:val="%2."/>
      <w:lvlJc w:val="left"/>
      <w:pPr>
        <w:tabs>
          <w:tab w:val="num" w:pos="1140"/>
        </w:tabs>
        <w:ind w:left="1140" w:hanging="360"/>
      </w:pPr>
    </w:lvl>
    <w:lvl w:ilvl="2" w:tentative="1">
      <w:start w:val="1"/>
      <w:numFmt w:val="lowerRoman"/>
      <w:lvlText w:val="%3."/>
      <w:lvlJc w:val="right"/>
      <w:pPr>
        <w:tabs>
          <w:tab w:val="num" w:pos="1860"/>
        </w:tabs>
        <w:ind w:left="1860" w:hanging="180"/>
      </w:pPr>
    </w:lvl>
    <w:lvl w:ilvl="3" w:tentative="1">
      <w:start w:val="1"/>
      <w:numFmt w:val="decimal"/>
      <w:lvlText w:val="%4."/>
      <w:lvlJc w:val="left"/>
      <w:pPr>
        <w:tabs>
          <w:tab w:val="num" w:pos="2580"/>
        </w:tabs>
        <w:ind w:left="2580" w:hanging="360"/>
      </w:pPr>
    </w:lvl>
    <w:lvl w:ilvl="4" w:tentative="1">
      <w:start w:val="1"/>
      <w:numFmt w:val="lowerLetter"/>
      <w:lvlText w:val="%5."/>
      <w:lvlJc w:val="left"/>
      <w:pPr>
        <w:tabs>
          <w:tab w:val="num" w:pos="3300"/>
        </w:tabs>
        <w:ind w:left="3300" w:hanging="360"/>
      </w:pPr>
    </w:lvl>
    <w:lvl w:ilvl="5" w:tentative="1">
      <w:start w:val="1"/>
      <w:numFmt w:val="lowerRoman"/>
      <w:lvlText w:val="%6."/>
      <w:lvlJc w:val="right"/>
      <w:pPr>
        <w:tabs>
          <w:tab w:val="num" w:pos="4020"/>
        </w:tabs>
        <w:ind w:left="4020" w:hanging="180"/>
      </w:pPr>
    </w:lvl>
    <w:lvl w:ilvl="6" w:tentative="1">
      <w:start w:val="1"/>
      <w:numFmt w:val="decimal"/>
      <w:lvlText w:val="%7."/>
      <w:lvlJc w:val="left"/>
      <w:pPr>
        <w:tabs>
          <w:tab w:val="num" w:pos="4740"/>
        </w:tabs>
        <w:ind w:left="4740" w:hanging="360"/>
      </w:pPr>
    </w:lvl>
    <w:lvl w:ilvl="7" w:tentative="1">
      <w:start w:val="1"/>
      <w:numFmt w:val="lowerLetter"/>
      <w:lvlText w:val="%8."/>
      <w:lvlJc w:val="left"/>
      <w:pPr>
        <w:tabs>
          <w:tab w:val="num" w:pos="5460"/>
        </w:tabs>
        <w:ind w:left="5460" w:hanging="360"/>
      </w:pPr>
    </w:lvl>
    <w:lvl w:ilvl="8" w:tentative="1">
      <w:start w:val="1"/>
      <w:numFmt w:val="lowerRoman"/>
      <w:lvlText w:val="%9."/>
      <w:lvlJc w:val="right"/>
      <w:pPr>
        <w:tabs>
          <w:tab w:val="num" w:pos="6180"/>
        </w:tabs>
        <w:ind w:left="6180" w:hanging="180"/>
      </w:pPr>
    </w:lvl>
  </w:abstractNum>
  <w:abstractNum w:abstractNumId="32">
    <w:nsid w:val="0E7F49AC"/>
    <w:multiLevelType w:val="hybridMultilevel"/>
    <w:tmpl w:val="EBB8B470"/>
    <w:name w:val="WW8Num3132"/>
    <w:lvl w:ilvl="0" w:tplc="6FC0919A">
      <w:start w:val="1"/>
      <w:numFmt w:val="decimal"/>
      <w:lvlText w:val="%1)"/>
      <w:lvlJc w:val="left"/>
      <w:pPr>
        <w:tabs>
          <w:tab w:val="num" w:pos="720"/>
        </w:tabs>
        <w:ind w:left="720" w:hanging="360"/>
      </w:pPr>
      <w:rPr>
        <w:rFonts w:hint="default"/>
      </w:rPr>
    </w:lvl>
    <w:lvl w:ilvl="1" w:tplc="9BC44E64">
      <w:start w:val="3"/>
      <w:numFmt w:val="decimal"/>
      <w:lvlText w:val="%2."/>
      <w:lvlJc w:val="left"/>
      <w:pPr>
        <w:tabs>
          <w:tab w:val="num" w:pos="1440"/>
        </w:tabs>
        <w:ind w:left="144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nsid w:val="11581170"/>
    <w:multiLevelType w:val="singleLevel"/>
    <w:tmpl w:val="605031AE"/>
    <w:lvl w:ilvl="0">
      <w:start w:val="1"/>
      <w:numFmt w:val="decimal"/>
      <w:lvlText w:val="%1)"/>
      <w:lvlJc w:val="left"/>
      <w:pPr>
        <w:tabs>
          <w:tab w:val="num" w:pos="720"/>
        </w:tabs>
        <w:ind w:left="720" w:hanging="360"/>
      </w:pPr>
      <w:rPr>
        <w:rFonts w:hint="default"/>
      </w:rPr>
    </w:lvl>
  </w:abstractNum>
  <w:abstractNum w:abstractNumId="34">
    <w:nsid w:val="15AA5AF7"/>
    <w:multiLevelType w:val="hybridMultilevel"/>
    <w:tmpl w:val="1FFECAAC"/>
    <w:lvl w:ilvl="0" w:tplc="80BAF960">
      <w:start w:val="1"/>
      <w:numFmt w:val="decimal"/>
      <w:lvlText w:val="%1."/>
      <w:lvlJc w:val="left"/>
      <w:pPr>
        <w:tabs>
          <w:tab w:val="num" w:pos="397"/>
        </w:tabs>
        <w:ind w:left="397" w:hanging="397"/>
      </w:pPr>
      <w:rPr>
        <w:rFonts w:cs="Times New Roman"/>
      </w:rPr>
    </w:lvl>
    <w:lvl w:ilvl="1" w:tplc="04150011">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5">
    <w:nsid w:val="18DB4AFA"/>
    <w:multiLevelType w:val="hybridMultilevel"/>
    <w:tmpl w:val="36187FF0"/>
    <w:lvl w:ilvl="0" w:tplc="F8B85C5E">
      <w:start w:val="2"/>
      <w:numFmt w:val="decimal"/>
      <w:lvlText w:val="%1."/>
      <w:lvlJc w:val="left"/>
      <w:pPr>
        <w:tabs>
          <w:tab w:val="num" w:pos="420"/>
        </w:tabs>
        <w:ind w:left="4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1AAA294D"/>
    <w:multiLevelType w:val="hybridMultilevel"/>
    <w:tmpl w:val="B21C48C4"/>
    <w:name w:val="WW8Num313"/>
    <w:lvl w:ilvl="0" w:tplc="6FC0919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7">
    <w:nsid w:val="1C953E29"/>
    <w:multiLevelType w:val="hybridMultilevel"/>
    <w:tmpl w:val="B83EDB30"/>
    <w:lvl w:ilvl="0" w:tplc="3AB482CA">
      <w:start w:val="3"/>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1DDE7681"/>
    <w:multiLevelType w:val="hybridMultilevel"/>
    <w:tmpl w:val="1E84EF3E"/>
    <w:lvl w:ilvl="0" w:tplc="04150011">
      <w:start w:val="1"/>
      <w:numFmt w:val="decimal"/>
      <w:lvlText w:val="%1)"/>
      <w:lvlJc w:val="left"/>
      <w:pPr>
        <w:tabs>
          <w:tab w:val="num" w:pos="720"/>
        </w:tabs>
        <w:ind w:left="720" w:hanging="360"/>
      </w:pPr>
      <w:rPr>
        <w:rFonts w:hint="default"/>
      </w:rPr>
    </w:lvl>
    <w:lvl w:ilvl="1" w:tplc="D2F223CA">
      <w:start w:val="1"/>
      <w:numFmt w:val="decimal"/>
      <w:lvlText w:val="%2."/>
      <w:lvlJc w:val="left"/>
      <w:pPr>
        <w:tabs>
          <w:tab w:val="num" w:pos="1440"/>
        </w:tabs>
        <w:ind w:left="1440" w:hanging="360"/>
      </w:pPr>
      <w:rPr>
        <w:rFonts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nsid w:val="1F7E6A35"/>
    <w:multiLevelType w:val="hybridMultilevel"/>
    <w:tmpl w:val="534E574A"/>
    <w:lvl w:ilvl="0" w:tplc="15387F74">
      <w:start w:val="2"/>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nsid w:val="226713D5"/>
    <w:multiLevelType w:val="hybridMultilevel"/>
    <w:tmpl w:val="20441848"/>
    <w:lvl w:ilvl="0" w:tplc="A3EAF412">
      <w:start w:val="1"/>
      <w:numFmt w:val="decimal"/>
      <w:lvlText w:val="%1)"/>
      <w:lvlJc w:val="left"/>
      <w:pPr>
        <w:ind w:left="1440" w:hanging="360"/>
      </w:pPr>
      <w:rPr>
        <w:rFonts w:ascii="Calibri" w:eastAsia="Times New Roman" w:hAnsi="Calibri"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nsid w:val="25DE7F96"/>
    <w:multiLevelType w:val="hybridMultilevel"/>
    <w:tmpl w:val="15FA5C4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nsid w:val="26DB5FEA"/>
    <w:multiLevelType w:val="singleLevel"/>
    <w:tmpl w:val="605031AE"/>
    <w:lvl w:ilvl="0">
      <w:start w:val="1"/>
      <w:numFmt w:val="decimal"/>
      <w:lvlText w:val="%1)"/>
      <w:lvlJc w:val="left"/>
      <w:pPr>
        <w:tabs>
          <w:tab w:val="num" w:pos="720"/>
        </w:tabs>
        <w:ind w:left="720" w:hanging="360"/>
      </w:pPr>
      <w:rPr>
        <w:rFonts w:hint="default"/>
      </w:rPr>
    </w:lvl>
  </w:abstractNum>
  <w:abstractNum w:abstractNumId="43">
    <w:nsid w:val="2A9A7EA4"/>
    <w:multiLevelType w:val="multilevel"/>
    <w:tmpl w:val="6F5A60EE"/>
    <w:styleLink w:val="WWNum38"/>
    <w:lvl w:ilvl="0">
      <w:start w:val="1"/>
      <w:numFmt w:val="decimal"/>
      <w:lvlText w:val="%1)"/>
      <w:lvlJc w:val="left"/>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256"/>
      <w:numFmt w:val="decimal"/>
      <w:lvlText w:val="%1.%2.%3.%4.%5"/>
      <w:lvlJc w:val="left"/>
      <w:rPr>
        <w:rFonts w:eastAsia="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4">
    <w:nsid w:val="2E150C6A"/>
    <w:multiLevelType w:val="hybridMultilevel"/>
    <w:tmpl w:val="3E50E898"/>
    <w:lvl w:ilvl="0" w:tplc="976A4036">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nsid w:val="35274EA0"/>
    <w:multiLevelType w:val="hybridMultilevel"/>
    <w:tmpl w:val="2F6A825E"/>
    <w:name w:val="WW8Num1522"/>
    <w:lvl w:ilvl="0" w:tplc="6FC0919A">
      <w:start w:val="1"/>
      <w:numFmt w:val="decimal"/>
      <w:lvlText w:val="%1)"/>
      <w:lvlJc w:val="left"/>
      <w:pPr>
        <w:tabs>
          <w:tab w:val="num" w:pos="1789"/>
        </w:tabs>
        <w:ind w:left="1789" w:hanging="360"/>
      </w:pPr>
      <w:rPr>
        <w:rFonts w:hint="default"/>
      </w:rPr>
    </w:lvl>
    <w:lvl w:ilvl="1" w:tplc="04150019" w:tentative="1">
      <w:start w:val="1"/>
      <w:numFmt w:val="lowerLetter"/>
      <w:lvlText w:val="%2."/>
      <w:lvlJc w:val="left"/>
      <w:pPr>
        <w:tabs>
          <w:tab w:val="num" w:pos="2509"/>
        </w:tabs>
        <w:ind w:left="2509" w:hanging="360"/>
      </w:pPr>
    </w:lvl>
    <w:lvl w:ilvl="2" w:tplc="0415001B" w:tentative="1">
      <w:start w:val="1"/>
      <w:numFmt w:val="lowerRoman"/>
      <w:lvlText w:val="%3."/>
      <w:lvlJc w:val="right"/>
      <w:pPr>
        <w:tabs>
          <w:tab w:val="num" w:pos="3229"/>
        </w:tabs>
        <w:ind w:left="3229" w:hanging="180"/>
      </w:pPr>
    </w:lvl>
    <w:lvl w:ilvl="3" w:tplc="0415000F" w:tentative="1">
      <w:start w:val="1"/>
      <w:numFmt w:val="decimal"/>
      <w:lvlText w:val="%4."/>
      <w:lvlJc w:val="left"/>
      <w:pPr>
        <w:tabs>
          <w:tab w:val="num" w:pos="3949"/>
        </w:tabs>
        <w:ind w:left="3949" w:hanging="360"/>
      </w:pPr>
    </w:lvl>
    <w:lvl w:ilvl="4" w:tplc="04150019" w:tentative="1">
      <w:start w:val="1"/>
      <w:numFmt w:val="lowerLetter"/>
      <w:lvlText w:val="%5."/>
      <w:lvlJc w:val="left"/>
      <w:pPr>
        <w:tabs>
          <w:tab w:val="num" w:pos="4669"/>
        </w:tabs>
        <w:ind w:left="4669" w:hanging="360"/>
      </w:pPr>
    </w:lvl>
    <w:lvl w:ilvl="5" w:tplc="0415001B" w:tentative="1">
      <w:start w:val="1"/>
      <w:numFmt w:val="lowerRoman"/>
      <w:lvlText w:val="%6."/>
      <w:lvlJc w:val="right"/>
      <w:pPr>
        <w:tabs>
          <w:tab w:val="num" w:pos="5389"/>
        </w:tabs>
        <w:ind w:left="5389" w:hanging="180"/>
      </w:pPr>
    </w:lvl>
    <w:lvl w:ilvl="6" w:tplc="0415000F" w:tentative="1">
      <w:start w:val="1"/>
      <w:numFmt w:val="decimal"/>
      <w:lvlText w:val="%7."/>
      <w:lvlJc w:val="left"/>
      <w:pPr>
        <w:tabs>
          <w:tab w:val="num" w:pos="6109"/>
        </w:tabs>
        <w:ind w:left="6109" w:hanging="360"/>
      </w:pPr>
    </w:lvl>
    <w:lvl w:ilvl="7" w:tplc="04150019" w:tentative="1">
      <w:start w:val="1"/>
      <w:numFmt w:val="lowerLetter"/>
      <w:lvlText w:val="%8."/>
      <w:lvlJc w:val="left"/>
      <w:pPr>
        <w:tabs>
          <w:tab w:val="num" w:pos="6829"/>
        </w:tabs>
        <w:ind w:left="6829" w:hanging="360"/>
      </w:pPr>
    </w:lvl>
    <w:lvl w:ilvl="8" w:tplc="0415001B" w:tentative="1">
      <w:start w:val="1"/>
      <w:numFmt w:val="lowerRoman"/>
      <w:lvlText w:val="%9."/>
      <w:lvlJc w:val="right"/>
      <w:pPr>
        <w:tabs>
          <w:tab w:val="num" w:pos="7549"/>
        </w:tabs>
        <w:ind w:left="7549" w:hanging="180"/>
      </w:pPr>
    </w:lvl>
  </w:abstractNum>
  <w:abstractNum w:abstractNumId="46">
    <w:nsid w:val="36367C40"/>
    <w:multiLevelType w:val="hybridMultilevel"/>
    <w:tmpl w:val="57B65D6E"/>
    <w:lvl w:ilvl="0" w:tplc="9768F266">
      <w:start w:val="1"/>
      <w:numFmt w:val="decimal"/>
      <w:lvlText w:val="%1)"/>
      <w:lvlJc w:val="left"/>
      <w:pPr>
        <w:tabs>
          <w:tab w:val="num" w:pos="786"/>
        </w:tabs>
        <w:ind w:left="786" w:hanging="360"/>
      </w:pPr>
      <w:rPr>
        <w:rFonts w:hint="default"/>
      </w:rPr>
    </w:lvl>
    <w:lvl w:ilvl="1" w:tplc="D396B5AE">
      <w:start w:val="1"/>
      <w:numFmt w:val="lowerLetter"/>
      <w:lvlText w:val="%2)"/>
      <w:lvlJc w:val="left"/>
      <w:pPr>
        <w:tabs>
          <w:tab w:val="num" w:pos="1637"/>
        </w:tabs>
        <w:ind w:left="1637" w:hanging="360"/>
      </w:pPr>
      <w:rPr>
        <w:rFonts w:hint="default"/>
        <w:b/>
      </w:rPr>
    </w:lvl>
    <w:lvl w:ilvl="2" w:tplc="66289C86">
      <w:start w:val="14"/>
      <w:numFmt w:val="decimal"/>
      <w:lvlText w:val="%3."/>
      <w:lvlJc w:val="left"/>
      <w:pPr>
        <w:tabs>
          <w:tab w:val="num" w:pos="2406"/>
        </w:tabs>
        <w:ind w:left="2406" w:hanging="360"/>
      </w:pPr>
      <w:rPr>
        <w:rFonts w:eastAsia="Times New Roman" w:cs="Times New Roman" w:hint="default"/>
        <w:b w:val="0"/>
      </w:r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7">
    <w:nsid w:val="3DFB7F70"/>
    <w:multiLevelType w:val="multilevel"/>
    <w:tmpl w:val="E0920338"/>
    <w:lvl w:ilvl="0">
      <w:start w:val="1"/>
      <w:numFmt w:val="upperRoman"/>
      <w:lvlText w:val="ROZDZIAŁ %1."/>
      <w:lvlJc w:val="left"/>
      <w:pPr>
        <w:tabs>
          <w:tab w:val="num" w:pos="2098"/>
        </w:tabs>
        <w:ind w:left="2098" w:hanging="2098"/>
      </w:pPr>
      <w:rPr>
        <w:rFonts w:cs="Times New Roman" w:hint="default"/>
      </w:rPr>
    </w:lvl>
    <w:lvl w:ilvl="1">
      <w:start w:val="1"/>
      <w:numFmt w:val="decimal"/>
      <w:lvlText w:val="%2."/>
      <w:lvlJc w:val="left"/>
      <w:pPr>
        <w:tabs>
          <w:tab w:val="num" w:pos="340"/>
        </w:tabs>
        <w:ind w:left="340" w:hanging="340"/>
      </w:pPr>
      <w:rPr>
        <w:rFonts w:cs="Times New Roman"/>
      </w:rPr>
    </w:lvl>
    <w:lvl w:ilvl="2">
      <w:start w:val="1"/>
      <w:numFmt w:val="decimal"/>
      <w:lvlText w:val="%3)"/>
      <w:lvlJc w:val="left"/>
      <w:pPr>
        <w:tabs>
          <w:tab w:val="num" w:pos="700"/>
        </w:tabs>
        <w:ind w:left="700" w:hanging="340"/>
      </w:pPr>
      <w:rPr>
        <w:rFonts w:cs="Times New Roman" w:hint="default"/>
      </w:rPr>
    </w:lvl>
    <w:lvl w:ilvl="3">
      <w:start w:val="1"/>
      <w:numFmt w:val="lowerLetter"/>
      <w:lvlText w:val="%4)"/>
      <w:lvlJc w:val="left"/>
      <w:pPr>
        <w:tabs>
          <w:tab w:val="num" w:pos="1021"/>
        </w:tabs>
        <w:ind w:left="1021" w:hanging="341"/>
      </w:pPr>
      <w:rPr>
        <w:rFonts w:ascii="Calibri" w:hAnsi="Calibri" w:cs="Times New Roman" w:hint="default"/>
      </w:rPr>
    </w:lvl>
    <w:lvl w:ilvl="4">
      <w:start w:val="1"/>
      <w:numFmt w:val="lowerRoman"/>
      <w:lvlText w:val="%5)"/>
      <w:lvlJc w:val="left"/>
      <w:pPr>
        <w:tabs>
          <w:tab w:val="num" w:pos="1361"/>
        </w:tabs>
        <w:ind w:left="1361" w:hanging="340"/>
      </w:pPr>
      <w:rPr>
        <w:rFonts w:cs="Times New Roman" w:hint="default"/>
      </w:rPr>
    </w:lvl>
    <w:lvl w:ilvl="5">
      <w:start w:val="1"/>
      <w:numFmt w:val="none"/>
      <w:lvlText w:val="-"/>
      <w:lvlJc w:val="left"/>
      <w:pPr>
        <w:tabs>
          <w:tab w:val="num" w:pos="1701"/>
        </w:tabs>
        <w:ind w:left="1701" w:hanging="340"/>
      </w:pPr>
      <w:rPr>
        <w:rFonts w:cs="Times New Roman" w:hint="default"/>
      </w:rPr>
    </w:lvl>
    <w:lvl w:ilvl="6">
      <w:start w:val="1"/>
      <w:numFmt w:val="none"/>
      <w:lvlText w:val="--"/>
      <w:lvlJc w:val="left"/>
      <w:pPr>
        <w:tabs>
          <w:tab w:val="num" w:pos="2041"/>
        </w:tabs>
        <w:ind w:left="2041" w:hanging="340"/>
      </w:pPr>
      <w:rPr>
        <w:rFonts w:cs="Times New Roman" w:hint="default"/>
      </w:rPr>
    </w:lvl>
    <w:lvl w:ilvl="7">
      <w:start w:val="1"/>
      <w:numFmt w:val="none"/>
      <w:lvlText w:val="---"/>
      <w:lvlJc w:val="left"/>
      <w:pPr>
        <w:tabs>
          <w:tab w:val="num" w:pos="2381"/>
        </w:tabs>
        <w:ind w:left="2381" w:hanging="340"/>
      </w:pPr>
      <w:rPr>
        <w:rFonts w:cs="Times New Roman" w:hint="default"/>
      </w:rPr>
    </w:lvl>
    <w:lvl w:ilvl="8">
      <w:start w:val="1"/>
      <w:numFmt w:val="none"/>
      <w:lvlText w:val="----"/>
      <w:lvlJc w:val="left"/>
      <w:pPr>
        <w:tabs>
          <w:tab w:val="num" w:pos="2722"/>
        </w:tabs>
        <w:ind w:left="2722" w:hanging="341"/>
      </w:pPr>
      <w:rPr>
        <w:rFonts w:cs="Times New Roman" w:hint="default"/>
      </w:rPr>
    </w:lvl>
  </w:abstractNum>
  <w:abstractNum w:abstractNumId="48">
    <w:nsid w:val="43944FA7"/>
    <w:multiLevelType w:val="hybridMultilevel"/>
    <w:tmpl w:val="F18893EC"/>
    <w:lvl w:ilvl="0" w:tplc="AFCE1FA6">
      <w:start w:val="1"/>
      <w:numFmt w:val="decimal"/>
      <w:lvlText w:val="%1) "/>
      <w:legacy w:legacy="1" w:legacySpace="0" w:legacyIndent="283"/>
      <w:lvlJc w:val="left"/>
      <w:pPr>
        <w:ind w:left="568" w:hanging="283"/>
      </w:pPr>
      <w:rPr>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nsid w:val="44970740"/>
    <w:multiLevelType w:val="hybridMultilevel"/>
    <w:tmpl w:val="BD829A92"/>
    <w:lvl w:ilvl="0" w:tplc="FD30B280">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786E96C2">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0">
    <w:nsid w:val="481C24EA"/>
    <w:multiLevelType w:val="hybridMultilevel"/>
    <w:tmpl w:val="6A76BCE8"/>
    <w:lvl w:ilvl="0" w:tplc="8D207A08">
      <w:start w:val="1"/>
      <w:numFmt w:val="decimal"/>
      <w:lvlText w:val="%1."/>
      <w:lvlJc w:val="left"/>
      <w:pPr>
        <w:ind w:left="720" w:hanging="360"/>
      </w:pPr>
      <w:rPr>
        <w:rFonts w:cs="Times New Roman" w:hint="default"/>
      </w:rPr>
    </w:lvl>
    <w:lvl w:ilvl="1" w:tplc="2854612A">
      <w:start w:val="1"/>
      <w:numFmt w:val="decimal"/>
      <w:lvlText w:val="%2)"/>
      <w:lvlJc w:val="left"/>
      <w:pPr>
        <w:ind w:left="1440" w:hanging="360"/>
      </w:pPr>
      <w:rPr>
        <w:rFonts w:ascii="Calibri" w:eastAsia="Times New Roman" w:hAnsi="Calibri" w:cs="Times New Roman"/>
      </w:rPr>
    </w:lvl>
    <w:lvl w:ilvl="2" w:tplc="FFCCED06">
      <w:start w:val="1"/>
      <w:numFmt w:val="lowerRoman"/>
      <w:lvlText w:val="%3."/>
      <w:lvlJc w:val="right"/>
      <w:pPr>
        <w:ind w:left="2160" w:hanging="180"/>
      </w:pPr>
      <w:rPr>
        <w:rFonts w:cs="Times New Roman"/>
      </w:rPr>
    </w:lvl>
    <w:lvl w:ilvl="3" w:tplc="C590CCE4">
      <w:start w:val="1"/>
      <w:numFmt w:val="decimal"/>
      <w:lvlText w:val="%4."/>
      <w:lvlJc w:val="left"/>
      <w:pPr>
        <w:ind w:left="2880" w:hanging="360"/>
      </w:pPr>
      <w:rPr>
        <w:rFonts w:cs="Times New Roman"/>
      </w:rPr>
    </w:lvl>
    <w:lvl w:ilvl="4" w:tplc="D3887E62">
      <w:start w:val="1"/>
      <w:numFmt w:val="lowerLetter"/>
      <w:lvlText w:val="%5."/>
      <w:lvlJc w:val="left"/>
      <w:pPr>
        <w:ind w:left="3600" w:hanging="360"/>
      </w:pPr>
      <w:rPr>
        <w:rFonts w:cs="Times New Roman"/>
      </w:rPr>
    </w:lvl>
    <w:lvl w:ilvl="5" w:tplc="168E9FDA" w:tentative="1">
      <w:start w:val="1"/>
      <w:numFmt w:val="lowerRoman"/>
      <w:lvlText w:val="%6."/>
      <w:lvlJc w:val="right"/>
      <w:pPr>
        <w:ind w:left="4320" w:hanging="180"/>
      </w:pPr>
      <w:rPr>
        <w:rFonts w:cs="Times New Roman"/>
      </w:rPr>
    </w:lvl>
    <w:lvl w:ilvl="6" w:tplc="EFF6355C" w:tentative="1">
      <w:start w:val="1"/>
      <w:numFmt w:val="decimal"/>
      <w:lvlText w:val="%7."/>
      <w:lvlJc w:val="left"/>
      <w:pPr>
        <w:ind w:left="5040" w:hanging="360"/>
      </w:pPr>
      <w:rPr>
        <w:rFonts w:cs="Times New Roman"/>
      </w:rPr>
    </w:lvl>
    <w:lvl w:ilvl="7" w:tplc="89482ECA" w:tentative="1">
      <w:start w:val="1"/>
      <w:numFmt w:val="lowerLetter"/>
      <w:lvlText w:val="%8."/>
      <w:lvlJc w:val="left"/>
      <w:pPr>
        <w:ind w:left="5760" w:hanging="360"/>
      </w:pPr>
      <w:rPr>
        <w:rFonts w:cs="Times New Roman"/>
      </w:rPr>
    </w:lvl>
    <w:lvl w:ilvl="8" w:tplc="819CA8C0" w:tentative="1">
      <w:start w:val="1"/>
      <w:numFmt w:val="lowerRoman"/>
      <w:lvlText w:val="%9."/>
      <w:lvlJc w:val="right"/>
      <w:pPr>
        <w:ind w:left="6480" w:hanging="180"/>
      </w:pPr>
      <w:rPr>
        <w:rFonts w:cs="Times New Roman"/>
      </w:rPr>
    </w:lvl>
  </w:abstractNum>
  <w:abstractNum w:abstractNumId="51">
    <w:nsid w:val="48E70631"/>
    <w:multiLevelType w:val="multilevel"/>
    <w:tmpl w:val="1C3EF596"/>
    <w:styleLink w:val="WWNum23"/>
    <w:lvl w:ilvl="0">
      <w:start w:val="1"/>
      <w:numFmt w:val="decimal"/>
      <w:lvlText w:val="%1)"/>
      <w:lvlJc w:val="left"/>
    </w:lvl>
    <w:lvl w:ilvl="1">
      <w:start w:val="1"/>
      <w:numFmt w:val="decimal"/>
      <w:lvlText w:val="%1.%2."/>
      <w:lvlJc w:val="left"/>
      <w:rPr>
        <w:rFonts w:cs="Times New Roman"/>
        <w:b/>
        <w:sz w:val="28"/>
        <w:szCs w:val="28"/>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2">
    <w:nsid w:val="4BBA68EE"/>
    <w:multiLevelType w:val="singleLevel"/>
    <w:tmpl w:val="04150015"/>
    <w:lvl w:ilvl="0">
      <w:start w:val="1"/>
      <w:numFmt w:val="upperLetter"/>
      <w:lvlText w:val="%1."/>
      <w:lvlJc w:val="left"/>
      <w:pPr>
        <w:tabs>
          <w:tab w:val="num" w:pos="360"/>
        </w:tabs>
        <w:ind w:left="360" w:hanging="360"/>
      </w:pPr>
      <w:rPr>
        <w:rFonts w:hint="default"/>
      </w:rPr>
    </w:lvl>
  </w:abstractNum>
  <w:abstractNum w:abstractNumId="53">
    <w:nsid w:val="4D8D6F01"/>
    <w:multiLevelType w:val="hybridMultilevel"/>
    <w:tmpl w:val="AB6E3F8A"/>
    <w:lvl w:ilvl="0" w:tplc="50985BE8">
      <w:start w:val="1"/>
      <w:numFmt w:val="decimal"/>
      <w:lvlText w:val="%1. "/>
      <w:legacy w:legacy="1" w:legacySpace="0" w:legacyIndent="283"/>
      <w:lvlJc w:val="left"/>
      <w:pPr>
        <w:ind w:left="283" w:hanging="283"/>
      </w:pPr>
      <w:rPr>
        <w:b w:val="0"/>
        <w:i w:val="0"/>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nsid w:val="553C3704"/>
    <w:multiLevelType w:val="hybridMultilevel"/>
    <w:tmpl w:val="8D8CD002"/>
    <w:lvl w:ilvl="0" w:tplc="DADE1A7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nsid w:val="580A33EF"/>
    <w:multiLevelType w:val="hybridMultilevel"/>
    <w:tmpl w:val="359C2F8C"/>
    <w:name w:val="WW8Num192"/>
    <w:lvl w:ilvl="0" w:tplc="9A04197A">
      <w:start w:val="4"/>
      <w:numFmt w:val="bullet"/>
      <w:lvlText w:val="-"/>
      <w:lvlJc w:val="left"/>
      <w:pPr>
        <w:tabs>
          <w:tab w:val="num" w:pos="1361"/>
        </w:tabs>
        <w:ind w:left="1531" w:hanging="17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6">
    <w:nsid w:val="5CC71863"/>
    <w:multiLevelType w:val="multilevel"/>
    <w:tmpl w:val="173499B6"/>
    <w:lvl w:ilvl="0">
      <w:start w:val="1"/>
      <w:numFmt w:val="decimal"/>
      <w:lvlText w:val="%1)"/>
      <w:lvlJc w:val="left"/>
      <w:rPr>
        <w:b/>
      </w:rPr>
    </w:lvl>
    <w:lvl w:ilvl="1">
      <w:start w:val="1"/>
      <w:numFmt w:val="lowerLetter"/>
      <w:lvlText w:val="%2)"/>
      <w:lvlJc w:val="left"/>
      <w:rPr>
        <w:b/>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nsid w:val="5CFC6A11"/>
    <w:multiLevelType w:val="hybridMultilevel"/>
    <w:tmpl w:val="B0683902"/>
    <w:lvl w:ilvl="0" w:tplc="6FC0919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nsid w:val="5E7D3ADC"/>
    <w:multiLevelType w:val="multilevel"/>
    <w:tmpl w:val="7A36D2A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363"/>
        </w:tabs>
        <w:ind w:left="363" w:hanging="363"/>
      </w:pPr>
      <w:rPr>
        <w:rFonts w:ascii="Calibri" w:eastAsia="Times New Roman" w:hAnsi="Calibri" w:cs="Times New Roman" w:hint="default"/>
      </w:r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9">
    <w:nsid w:val="603F1CA2"/>
    <w:multiLevelType w:val="hybridMultilevel"/>
    <w:tmpl w:val="CAA23F32"/>
    <w:lvl w:ilvl="0" w:tplc="04150011">
      <w:start w:val="1"/>
      <w:numFmt w:val="decimal"/>
      <w:lvlText w:val="%1)"/>
      <w:lvlJc w:val="left"/>
      <w:pPr>
        <w:tabs>
          <w:tab w:val="num" w:pos="720"/>
        </w:tabs>
        <w:ind w:left="720" w:hanging="360"/>
      </w:pPr>
      <w:rPr>
        <w:rFonts w:hint="default"/>
      </w:rPr>
    </w:lvl>
    <w:lvl w:ilvl="1" w:tplc="E22C493E">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nsid w:val="60864603"/>
    <w:multiLevelType w:val="hybridMultilevel"/>
    <w:tmpl w:val="24CAD6E0"/>
    <w:lvl w:ilvl="0" w:tplc="9DE83914">
      <w:start w:val="1"/>
      <w:numFmt w:val="decimal"/>
      <w:lvlText w:val="%1)"/>
      <w:lvlJc w:val="left"/>
      <w:pPr>
        <w:ind w:left="1440" w:hanging="360"/>
      </w:pPr>
      <w:rPr>
        <w:rFonts w:ascii="Calibri" w:eastAsia="Times New Roman" w:hAnsi="Calibri" w:cs="Times New Roman" w:hint="default"/>
      </w:rPr>
    </w:lvl>
    <w:lvl w:ilvl="1" w:tplc="0D2835B2">
      <w:start w:val="1"/>
      <w:numFmt w:val="lowerLetter"/>
      <w:lvlText w:val="%2."/>
      <w:lvlJc w:val="left"/>
      <w:pPr>
        <w:ind w:left="1440" w:hanging="360"/>
      </w:pPr>
      <w:rPr>
        <w:rFonts w:cs="Times New Roman"/>
      </w:rPr>
    </w:lvl>
    <w:lvl w:ilvl="2" w:tplc="7ACE9C90">
      <w:start w:val="1"/>
      <w:numFmt w:val="lowerRoman"/>
      <w:lvlText w:val="%3."/>
      <w:lvlJc w:val="right"/>
      <w:pPr>
        <w:ind w:left="2160" w:hanging="180"/>
      </w:pPr>
      <w:rPr>
        <w:rFonts w:cs="Times New Roman"/>
      </w:rPr>
    </w:lvl>
    <w:lvl w:ilvl="3" w:tplc="B70E2E0E">
      <w:start w:val="1"/>
      <w:numFmt w:val="decimal"/>
      <w:lvlText w:val="%4."/>
      <w:lvlJc w:val="left"/>
      <w:pPr>
        <w:ind w:left="2880" w:hanging="360"/>
      </w:pPr>
      <w:rPr>
        <w:rFonts w:cs="Times New Roman"/>
      </w:rPr>
    </w:lvl>
    <w:lvl w:ilvl="4" w:tplc="50728D20" w:tentative="1">
      <w:start w:val="1"/>
      <w:numFmt w:val="lowerLetter"/>
      <w:lvlText w:val="%5."/>
      <w:lvlJc w:val="left"/>
      <w:pPr>
        <w:ind w:left="3600" w:hanging="360"/>
      </w:pPr>
      <w:rPr>
        <w:rFonts w:cs="Times New Roman"/>
      </w:rPr>
    </w:lvl>
    <w:lvl w:ilvl="5" w:tplc="9962DD86" w:tentative="1">
      <w:start w:val="1"/>
      <w:numFmt w:val="lowerRoman"/>
      <w:lvlText w:val="%6."/>
      <w:lvlJc w:val="right"/>
      <w:pPr>
        <w:ind w:left="4320" w:hanging="180"/>
      </w:pPr>
      <w:rPr>
        <w:rFonts w:cs="Times New Roman"/>
      </w:rPr>
    </w:lvl>
    <w:lvl w:ilvl="6" w:tplc="F22E517E" w:tentative="1">
      <w:start w:val="1"/>
      <w:numFmt w:val="decimal"/>
      <w:lvlText w:val="%7."/>
      <w:lvlJc w:val="left"/>
      <w:pPr>
        <w:ind w:left="5040" w:hanging="360"/>
      </w:pPr>
      <w:rPr>
        <w:rFonts w:cs="Times New Roman"/>
      </w:rPr>
    </w:lvl>
    <w:lvl w:ilvl="7" w:tplc="A6605766" w:tentative="1">
      <w:start w:val="1"/>
      <w:numFmt w:val="lowerLetter"/>
      <w:lvlText w:val="%8."/>
      <w:lvlJc w:val="left"/>
      <w:pPr>
        <w:ind w:left="5760" w:hanging="360"/>
      </w:pPr>
      <w:rPr>
        <w:rFonts w:cs="Times New Roman"/>
      </w:rPr>
    </w:lvl>
    <w:lvl w:ilvl="8" w:tplc="54EAF8A0" w:tentative="1">
      <w:start w:val="1"/>
      <w:numFmt w:val="lowerRoman"/>
      <w:lvlText w:val="%9."/>
      <w:lvlJc w:val="right"/>
      <w:pPr>
        <w:ind w:left="6480" w:hanging="180"/>
      </w:pPr>
      <w:rPr>
        <w:rFonts w:cs="Times New Roman"/>
      </w:rPr>
    </w:lvl>
  </w:abstractNum>
  <w:abstractNum w:abstractNumId="61">
    <w:nsid w:val="640853AC"/>
    <w:multiLevelType w:val="hybridMultilevel"/>
    <w:tmpl w:val="7708E516"/>
    <w:name w:val="WW8Num312"/>
    <w:lvl w:ilvl="0" w:tplc="38C44894">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nsid w:val="64141B05"/>
    <w:multiLevelType w:val="hybridMultilevel"/>
    <w:tmpl w:val="ACDE2BDC"/>
    <w:lvl w:ilvl="0" w:tplc="6FC0919A">
      <w:start w:val="1"/>
      <w:numFmt w:val="decimal"/>
      <w:lvlText w:val="%1)"/>
      <w:lvlJc w:val="left"/>
      <w:pPr>
        <w:tabs>
          <w:tab w:val="num" w:pos="1348"/>
        </w:tabs>
        <w:ind w:left="1348" w:hanging="360"/>
      </w:pPr>
      <w:rPr>
        <w:rFonts w:hint="default"/>
        <w:sz w:val="24"/>
      </w:rPr>
    </w:lvl>
    <w:lvl w:ilvl="1" w:tplc="04150003" w:tentative="1">
      <w:start w:val="1"/>
      <w:numFmt w:val="bullet"/>
      <w:lvlText w:val="o"/>
      <w:lvlJc w:val="left"/>
      <w:pPr>
        <w:tabs>
          <w:tab w:val="num" w:pos="2068"/>
        </w:tabs>
        <w:ind w:left="2068" w:hanging="360"/>
      </w:pPr>
      <w:rPr>
        <w:rFonts w:ascii="Courier New" w:hAnsi="Courier New" w:hint="default"/>
      </w:rPr>
    </w:lvl>
    <w:lvl w:ilvl="2" w:tplc="04150005" w:tentative="1">
      <w:start w:val="1"/>
      <w:numFmt w:val="bullet"/>
      <w:lvlText w:val=""/>
      <w:lvlJc w:val="left"/>
      <w:pPr>
        <w:tabs>
          <w:tab w:val="num" w:pos="2788"/>
        </w:tabs>
        <w:ind w:left="2788" w:hanging="360"/>
      </w:pPr>
      <w:rPr>
        <w:rFonts w:ascii="Wingdings" w:hAnsi="Wingdings" w:hint="default"/>
      </w:rPr>
    </w:lvl>
    <w:lvl w:ilvl="3" w:tplc="04150001" w:tentative="1">
      <w:start w:val="1"/>
      <w:numFmt w:val="bullet"/>
      <w:lvlText w:val=""/>
      <w:lvlJc w:val="left"/>
      <w:pPr>
        <w:tabs>
          <w:tab w:val="num" w:pos="3508"/>
        </w:tabs>
        <w:ind w:left="3508" w:hanging="360"/>
      </w:pPr>
      <w:rPr>
        <w:rFonts w:ascii="Symbol" w:hAnsi="Symbol" w:hint="default"/>
      </w:rPr>
    </w:lvl>
    <w:lvl w:ilvl="4" w:tplc="04150003" w:tentative="1">
      <w:start w:val="1"/>
      <w:numFmt w:val="bullet"/>
      <w:lvlText w:val="o"/>
      <w:lvlJc w:val="left"/>
      <w:pPr>
        <w:tabs>
          <w:tab w:val="num" w:pos="4228"/>
        </w:tabs>
        <w:ind w:left="4228" w:hanging="360"/>
      </w:pPr>
      <w:rPr>
        <w:rFonts w:ascii="Courier New" w:hAnsi="Courier New" w:hint="default"/>
      </w:rPr>
    </w:lvl>
    <w:lvl w:ilvl="5" w:tplc="04150005" w:tentative="1">
      <w:start w:val="1"/>
      <w:numFmt w:val="bullet"/>
      <w:lvlText w:val=""/>
      <w:lvlJc w:val="left"/>
      <w:pPr>
        <w:tabs>
          <w:tab w:val="num" w:pos="4948"/>
        </w:tabs>
        <w:ind w:left="4948" w:hanging="360"/>
      </w:pPr>
      <w:rPr>
        <w:rFonts w:ascii="Wingdings" w:hAnsi="Wingdings" w:hint="default"/>
      </w:rPr>
    </w:lvl>
    <w:lvl w:ilvl="6" w:tplc="04150001" w:tentative="1">
      <w:start w:val="1"/>
      <w:numFmt w:val="bullet"/>
      <w:lvlText w:val=""/>
      <w:lvlJc w:val="left"/>
      <w:pPr>
        <w:tabs>
          <w:tab w:val="num" w:pos="5668"/>
        </w:tabs>
        <w:ind w:left="5668" w:hanging="360"/>
      </w:pPr>
      <w:rPr>
        <w:rFonts w:ascii="Symbol" w:hAnsi="Symbol" w:hint="default"/>
      </w:rPr>
    </w:lvl>
    <w:lvl w:ilvl="7" w:tplc="04150003" w:tentative="1">
      <w:start w:val="1"/>
      <w:numFmt w:val="bullet"/>
      <w:lvlText w:val="o"/>
      <w:lvlJc w:val="left"/>
      <w:pPr>
        <w:tabs>
          <w:tab w:val="num" w:pos="6388"/>
        </w:tabs>
        <w:ind w:left="6388" w:hanging="360"/>
      </w:pPr>
      <w:rPr>
        <w:rFonts w:ascii="Courier New" w:hAnsi="Courier New" w:hint="default"/>
      </w:rPr>
    </w:lvl>
    <w:lvl w:ilvl="8" w:tplc="04150005" w:tentative="1">
      <w:start w:val="1"/>
      <w:numFmt w:val="bullet"/>
      <w:lvlText w:val=""/>
      <w:lvlJc w:val="left"/>
      <w:pPr>
        <w:tabs>
          <w:tab w:val="num" w:pos="7108"/>
        </w:tabs>
        <w:ind w:left="7108" w:hanging="360"/>
      </w:pPr>
      <w:rPr>
        <w:rFonts w:ascii="Wingdings" w:hAnsi="Wingdings" w:hint="default"/>
      </w:rPr>
    </w:lvl>
  </w:abstractNum>
  <w:abstractNum w:abstractNumId="63">
    <w:nsid w:val="650E2656"/>
    <w:multiLevelType w:val="hybridMultilevel"/>
    <w:tmpl w:val="6A7EF6B0"/>
    <w:lvl w:ilvl="0" w:tplc="45AE736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66CC60AF"/>
    <w:multiLevelType w:val="multilevel"/>
    <w:tmpl w:val="277E6E96"/>
    <w:lvl w:ilvl="0">
      <w:start w:val="1"/>
      <w:numFmt w:val="decimal"/>
      <w:lvlText w:val="%1)"/>
      <w:lvlJc w:val="left"/>
      <w:pPr>
        <w:tabs>
          <w:tab w:val="num" w:pos="0"/>
        </w:tabs>
        <w:ind w:left="720" w:hanging="360"/>
      </w:pPr>
      <w:rPr>
        <w:rFonts w:cs="Times New Roman" w:hint="default"/>
      </w:rPr>
    </w:lvl>
    <w:lvl w:ilvl="1">
      <w:start w:val="1"/>
      <w:numFmt w:val="lowerLetter"/>
      <w:lvlText w:val="%2)"/>
      <w:lvlJc w:val="left"/>
      <w:pPr>
        <w:tabs>
          <w:tab w:val="num" w:pos="-87"/>
        </w:tabs>
        <w:ind w:left="1353" w:hanging="360"/>
      </w:pPr>
      <w:rPr>
        <w:rFonts w:ascii="Calibri" w:eastAsia="Times New Roman" w:hAnsi="Calibri" w:cs="Times New Roman" w:hint="default"/>
        <w:b/>
        <w:color w:val="auto"/>
      </w:rPr>
    </w:lvl>
    <w:lvl w:ilvl="2">
      <w:start w:val="1"/>
      <w:numFmt w:val="decimal"/>
      <w:lvlText w:val="%3)"/>
      <w:lvlJc w:val="left"/>
      <w:pPr>
        <w:tabs>
          <w:tab w:val="num" w:pos="0"/>
        </w:tabs>
        <w:ind w:left="2340" w:hanging="360"/>
      </w:pPr>
      <w:rPr>
        <w:rFonts w:cs="Times New Roman" w:hint="default"/>
      </w:rPr>
    </w:lvl>
    <w:lvl w:ilvl="3">
      <w:start w:val="1"/>
      <w:numFmt w:val="decimal"/>
      <w:lvlText w:val="%4."/>
      <w:lvlJc w:val="left"/>
      <w:pPr>
        <w:tabs>
          <w:tab w:val="num" w:pos="0"/>
        </w:tabs>
        <w:ind w:left="2880" w:hanging="360"/>
      </w:pPr>
      <w:rPr>
        <w:rFonts w:cs="Times New Roman" w:hint="default"/>
        <w:b/>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65">
    <w:nsid w:val="67B42E16"/>
    <w:multiLevelType w:val="multilevel"/>
    <w:tmpl w:val="66FE8A62"/>
    <w:lvl w:ilvl="0">
      <w:start w:val="1"/>
      <w:numFmt w:val="decimal"/>
      <w:lvlText w:val="%1."/>
      <w:lvlJc w:val="left"/>
      <w:pPr>
        <w:ind w:left="720" w:hanging="360"/>
      </w:pPr>
      <w:rPr>
        <w:rFonts w:ascii="Cambria" w:hAnsi="Cambria"/>
        <w:b w:val="0"/>
        <w:sz w:val="24"/>
        <w:szCs w:val="24"/>
      </w:rPr>
    </w:lvl>
    <w:lvl w:ilvl="1">
      <w:start w:val="1"/>
      <w:numFmt w:val="lowerLetter"/>
      <w:lvlText w:val="%2."/>
      <w:lvlJc w:val="left"/>
      <w:pPr>
        <w:ind w:left="1440" w:hanging="360"/>
      </w:pPr>
      <w:rPr>
        <w:b w:val="0"/>
        <w:sz w:val="24"/>
        <w:szCs w:val="24"/>
      </w:rPr>
    </w:lvl>
    <w:lvl w:ilvl="2">
      <w:start w:val="1"/>
      <w:numFmt w:val="lowerRoman"/>
      <w:lvlText w:val="%3."/>
      <w:lvlJc w:val="right"/>
      <w:pPr>
        <w:ind w:left="2161"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hanging="180"/>
      </w:pPr>
    </w:lvl>
  </w:abstractNum>
  <w:abstractNum w:abstractNumId="66">
    <w:nsid w:val="6D704119"/>
    <w:multiLevelType w:val="hybridMultilevel"/>
    <w:tmpl w:val="8E7A711A"/>
    <w:name w:val="WW8Num152"/>
    <w:lvl w:ilvl="0" w:tplc="6F5EC51E">
      <w:start w:val="1"/>
      <w:numFmt w:val="decimal"/>
      <w:lvlText w:val="%1)"/>
      <w:lvlJc w:val="left"/>
      <w:pPr>
        <w:tabs>
          <w:tab w:val="num" w:pos="1069"/>
        </w:tabs>
        <w:ind w:left="1069" w:hanging="360"/>
      </w:pPr>
      <w:rPr>
        <w:rFonts w:hint="default"/>
        <w:b w:val="0"/>
      </w:rPr>
    </w:lvl>
    <w:lvl w:ilvl="1" w:tplc="6FC0919A">
      <w:start w:val="1"/>
      <w:numFmt w:val="decimal"/>
      <w:lvlText w:val="%2)"/>
      <w:lvlJc w:val="left"/>
      <w:pPr>
        <w:tabs>
          <w:tab w:val="num" w:pos="1789"/>
        </w:tabs>
        <w:ind w:left="1789" w:hanging="360"/>
      </w:pPr>
      <w:rPr>
        <w:rFonts w:hint="default"/>
        <w:b w:val="0"/>
      </w:rPr>
    </w:lvl>
    <w:lvl w:ilvl="2" w:tplc="0415001B">
      <w:start w:val="1"/>
      <w:numFmt w:val="lowerRoman"/>
      <w:lvlText w:val="%3."/>
      <w:lvlJc w:val="right"/>
      <w:pPr>
        <w:tabs>
          <w:tab w:val="num" w:pos="2509"/>
        </w:tabs>
        <w:ind w:left="2509" w:hanging="180"/>
      </w:pPr>
    </w:lvl>
    <w:lvl w:ilvl="3" w:tplc="0415000F" w:tentative="1">
      <w:start w:val="1"/>
      <w:numFmt w:val="decimal"/>
      <w:lvlText w:val="%4."/>
      <w:lvlJc w:val="left"/>
      <w:pPr>
        <w:tabs>
          <w:tab w:val="num" w:pos="3229"/>
        </w:tabs>
        <w:ind w:left="3229" w:hanging="360"/>
      </w:pPr>
    </w:lvl>
    <w:lvl w:ilvl="4" w:tplc="04150019" w:tentative="1">
      <w:start w:val="1"/>
      <w:numFmt w:val="lowerLetter"/>
      <w:lvlText w:val="%5."/>
      <w:lvlJc w:val="left"/>
      <w:pPr>
        <w:tabs>
          <w:tab w:val="num" w:pos="3949"/>
        </w:tabs>
        <w:ind w:left="3949" w:hanging="360"/>
      </w:pPr>
    </w:lvl>
    <w:lvl w:ilvl="5" w:tplc="0415001B" w:tentative="1">
      <w:start w:val="1"/>
      <w:numFmt w:val="lowerRoman"/>
      <w:lvlText w:val="%6."/>
      <w:lvlJc w:val="right"/>
      <w:pPr>
        <w:tabs>
          <w:tab w:val="num" w:pos="4669"/>
        </w:tabs>
        <w:ind w:left="4669" w:hanging="180"/>
      </w:pPr>
    </w:lvl>
    <w:lvl w:ilvl="6" w:tplc="0415000F" w:tentative="1">
      <w:start w:val="1"/>
      <w:numFmt w:val="decimal"/>
      <w:lvlText w:val="%7."/>
      <w:lvlJc w:val="left"/>
      <w:pPr>
        <w:tabs>
          <w:tab w:val="num" w:pos="5389"/>
        </w:tabs>
        <w:ind w:left="5389" w:hanging="360"/>
      </w:pPr>
    </w:lvl>
    <w:lvl w:ilvl="7" w:tplc="04150019" w:tentative="1">
      <w:start w:val="1"/>
      <w:numFmt w:val="lowerLetter"/>
      <w:lvlText w:val="%8."/>
      <w:lvlJc w:val="left"/>
      <w:pPr>
        <w:tabs>
          <w:tab w:val="num" w:pos="6109"/>
        </w:tabs>
        <w:ind w:left="6109" w:hanging="360"/>
      </w:pPr>
    </w:lvl>
    <w:lvl w:ilvl="8" w:tplc="0415001B" w:tentative="1">
      <w:start w:val="1"/>
      <w:numFmt w:val="lowerRoman"/>
      <w:lvlText w:val="%9."/>
      <w:lvlJc w:val="right"/>
      <w:pPr>
        <w:tabs>
          <w:tab w:val="num" w:pos="6829"/>
        </w:tabs>
        <w:ind w:left="6829" w:hanging="180"/>
      </w:pPr>
    </w:lvl>
  </w:abstractNum>
  <w:abstractNum w:abstractNumId="67">
    <w:nsid w:val="6E267C39"/>
    <w:multiLevelType w:val="hybridMultilevel"/>
    <w:tmpl w:val="24CAD6E0"/>
    <w:lvl w:ilvl="0" w:tplc="80301276">
      <w:start w:val="1"/>
      <w:numFmt w:val="decimal"/>
      <w:lvlText w:val="%1)"/>
      <w:lvlJc w:val="left"/>
      <w:pPr>
        <w:ind w:left="1440" w:hanging="360"/>
      </w:pPr>
      <w:rPr>
        <w:rFonts w:ascii="Calibri" w:eastAsia="Times New Roman" w:hAnsi="Calibri"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nsid w:val="70C045D0"/>
    <w:multiLevelType w:val="hybridMultilevel"/>
    <w:tmpl w:val="0D6425EA"/>
    <w:name w:val="WW8Num15222"/>
    <w:lvl w:ilvl="0" w:tplc="6FC0919A">
      <w:start w:val="1"/>
      <w:numFmt w:val="decimal"/>
      <w:lvlText w:val="%1)"/>
      <w:lvlJc w:val="left"/>
      <w:pPr>
        <w:tabs>
          <w:tab w:val="num" w:pos="1789"/>
        </w:tabs>
        <w:ind w:left="1789" w:hanging="360"/>
      </w:pPr>
      <w:rPr>
        <w:rFonts w:hint="default"/>
      </w:rPr>
    </w:lvl>
    <w:lvl w:ilvl="1" w:tplc="04150019" w:tentative="1">
      <w:start w:val="1"/>
      <w:numFmt w:val="lowerLetter"/>
      <w:lvlText w:val="%2."/>
      <w:lvlJc w:val="left"/>
      <w:pPr>
        <w:tabs>
          <w:tab w:val="num" w:pos="2509"/>
        </w:tabs>
        <w:ind w:left="2509" w:hanging="360"/>
      </w:pPr>
    </w:lvl>
    <w:lvl w:ilvl="2" w:tplc="0415001B" w:tentative="1">
      <w:start w:val="1"/>
      <w:numFmt w:val="lowerRoman"/>
      <w:lvlText w:val="%3."/>
      <w:lvlJc w:val="right"/>
      <w:pPr>
        <w:tabs>
          <w:tab w:val="num" w:pos="3229"/>
        </w:tabs>
        <w:ind w:left="3229" w:hanging="180"/>
      </w:pPr>
    </w:lvl>
    <w:lvl w:ilvl="3" w:tplc="0415000F" w:tentative="1">
      <w:start w:val="1"/>
      <w:numFmt w:val="decimal"/>
      <w:lvlText w:val="%4."/>
      <w:lvlJc w:val="left"/>
      <w:pPr>
        <w:tabs>
          <w:tab w:val="num" w:pos="3949"/>
        </w:tabs>
        <w:ind w:left="3949" w:hanging="360"/>
      </w:pPr>
    </w:lvl>
    <w:lvl w:ilvl="4" w:tplc="04150019" w:tentative="1">
      <w:start w:val="1"/>
      <w:numFmt w:val="lowerLetter"/>
      <w:lvlText w:val="%5."/>
      <w:lvlJc w:val="left"/>
      <w:pPr>
        <w:tabs>
          <w:tab w:val="num" w:pos="4669"/>
        </w:tabs>
        <w:ind w:left="4669" w:hanging="360"/>
      </w:pPr>
    </w:lvl>
    <w:lvl w:ilvl="5" w:tplc="0415001B" w:tentative="1">
      <w:start w:val="1"/>
      <w:numFmt w:val="lowerRoman"/>
      <w:lvlText w:val="%6."/>
      <w:lvlJc w:val="right"/>
      <w:pPr>
        <w:tabs>
          <w:tab w:val="num" w:pos="5389"/>
        </w:tabs>
        <w:ind w:left="5389" w:hanging="180"/>
      </w:pPr>
    </w:lvl>
    <w:lvl w:ilvl="6" w:tplc="0415000F" w:tentative="1">
      <w:start w:val="1"/>
      <w:numFmt w:val="decimal"/>
      <w:lvlText w:val="%7."/>
      <w:lvlJc w:val="left"/>
      <w:pPr>
        <w:tabs>
          <w:tab w:val="num" w:pos="6109"/>
        </w:tabs>
        <w:ind w:left="6109" w:hanging="360"/>
      </w:pPr>
    </w:lvl>
    <w:lvl w:ilvl="7" w:tplc="04150019" w:tentative="1">
      <w:start w:val="1"/>
      <w:numFmt w:val="lowerLetter"/>
      <w:lvlText w:val="%8."/>
      <w:lvlJc w:val="left"/>
      <w:pPr>
        <w:tabs>
          <w:tab w:val="num" w:pos="6829"/>
        </w:tabs>
        <w:ind w:left="6829" w:hanging="360"/>
      </w:pPr>
    </w:lvl>
    <w:lvl w:ilvl="8" w:tplc="0415001B" w:tentative="1">
      <w:start w:val="1"/>
      <w:numFmt w:val="lowerRoman"/>
      <w:lvlText w:val="%9."/>
      <w:lvlJc w:val="right"/>
      <w:pPr>
        <w:tabs>
          <w:tab w:val="num" w:pos="7549"/>
        </w:tabs>
        <w:ind w:left="7549" w:hanging="180"/>
      </w:pPr>
    </w:lvl>
  </w:abstractNum>
  <w:abstractNum w:abstractNumId="69">
    <w:nsid w:val="71465034"/>
    <w:multiLevelType w:val="multilevel"/>
    <w:tmpl w:val="CECA9DC4"/>
    <w:styleLink w:val="WWNum64"/>
    <w:lvl w:ilvl="0">
      <w:start w:val="1"/>
      <w:numFmt w:val="decimal"/>
      <w:lvlText w:val="%1)"/>
      <w:lvlJc w:val="left"/>
      <w:rPr>
        <w:strike w:val="0"/>
        <w:dstrike w:val="0"/>
        <w:color w:val="00000A"/>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nsid w:val="71DB1C7E"/>
    <w:multiLevelType w:val="hybridMultilevel"/>
    <w:tmpl w:val="A96AD0BA"/>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1">
    <w:nsid w:val="7D3B136E"/>
    <w:multiLevelType w:val="hybridMultilevel"/>
    <w:tmpl w:val="120482E2"/>
    <w:lvl w:ilvl="0" w:tplc="BE08CBB6">
      <w:start w:val="1"/>
      <w:numFmt w:val="lowerLetter"/>
      <w:lvlText w:val="%1)"/>
      <w:lvlJc w:val="left"/>
      <w:pPr>
        <w:tabs>
          <w:tab w:val="num" w:pos="720"/>
        </w:tabs>
        <w:ind w:left="720" w:hanging="363"/>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0"/>
  </w:num>
  <w:num w:numId="2">
    <w:abstractNumId w:val="52"/>
  </w:num>
  <w:num w:numId="3">
    <w:abstractNumId w:val="33"/>
  </w:num>
  <w:num w:numId="4">
    <w:abstractNumId w:val="49"/>
  </w:num>
  <w:num w:numId="5">
    <w:abstractNumId w:val="46"/>
  </w:num>
  <w:num w:numId="6">
    <w:abstractNumId w:val="70"/>
  </w:num>
  <w:num w:numId="7">
    <w:abstractNumId w:val="59"/>
  </w:num>
  <w:num w:numId="8">
    <w:abstractNumId w:val="23"/>
  </w:num>
  <w:num w:numId="9">
    <w:abstractNumId w:val="36"/>
  </w:num>
  <w:num w:numId="10">
    <w:abstractNumId w:val="58"/>
  </w:num>
  <w:num w:numId="11">
    <w:abstractNumId w:val="32"/>
  </w:num>
  <w:num w:numId="12">
    <w:abstractNumId w:val="31"/>
  </w:num>
  <w:num w:numId="13">
    <w:abstractNumId w:val="41"/>
  </w:num>
  <w:num w:numId="14">
    <w:abstractNumId w:val="28"/>
  </w:num>
  <w:num w:numId="15">
    <w:abstractNumId w:val="38"/>
  </w:num>
  <w:num w:numId="16">
    <w:abstractNumId w:val="71"/>
  </w:num>
  <w:num w:numId="17">
    <w:abstractNumId w:val="35"/>
  </w:num>
  <w:num w:numId="18">
    <w:abstractNumId w:val="39"/>
  </w:num>
  <w:num w:numId="19">
    <w:abstractNumId w:val="44"/>
  </w:num>
  <w:num w:numId="20">
    <w:abstractNumId w:val="54"/>
  </w:num>
  <w:num w:numId="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8"/>
  </w:num>
  <w:num w:numId="23">
    <w:abstractNumId w:val="62"/>
  </w:num>
  <w:num w:numId="24">
    <w:abstractNumId w:val="57"/>
  </w:num>
  <w:num w:numId="25">
    <w:abstractNumId w:val="50"/>
  </w:num>
  <w:num w:numId="26">
    <w:abstractNumId w:val="64"/>
  </w:num>
  <w:num w:numId="27">
    <w:abstractNumId w:val="37"/>
  </w:num>
  <w:num w:numId="28">
    <w:abstractNumId w:val="47"/>
  </w:num>
  <w:num w:numId="29">
    <w:abstractNumId w:val="60"/>
  </w:num>
  <w:num w:numId="30">
    <w:abstractNumId w:val="67"/>
  </w:num>
  <w:num w:numId="31">
    <w:abstractNumId w:val="40"/>
  </w:num>
  <w:num w:numId="32">
    <w:abstractNumId w:val="56"/>
  </w:num>
  <w:num w:numId="33">
    <w:abstractNumId w:val="42"/>
  </w:num>
  <w:num w:numId="34">
    <w:abstractNumId w:val="34"/>
  </w:num>
  <w:num w:numId="35">
    <w:abstractNumId w:val="69"/>
    <w:lvlOverride w:ilvl="0">
      <w:lvl w:ilvl="0">
        <w:start w:val="1"/>
        <w:numFmt w:val="decimal"/>
        <w:lvlText w:val="%1)"/>
        <w:lvlJc w:val="left"/>
        <w:rPr>
          <w:strike w:val="0"/>
          <w:dstrike w:val="0"/>
          <w:color w:val="auto"/>
          <w:sz w:val="24"/>
          <w:szCs w:val="24"/>
        </w:rPr>
      </w:lvl>
    </w:lvlOverride>
  </w:num>
  <w:num w:numId="36">
    <w:abstractNumId w:val="69"/>
  </w:num>
  <w:num w:numId="37">
    <w:abstractNumId w:val="51"/>
  </w:num>
  <w:num w:numId="38">
    <w:abstractNumId w:val="29"/>
  </w:num>
  <w:num w:numId="39">
    <w:abstractNumId w:val="43"/>
  </w:num>
  <w:num w:numId="40">
    <w:abstractNumId w:val="65"/>
  </w:num>
  <w:num w:numId="41">
    <w:abstractNumId w:val="55"/>
  </w:num>
  <w:num w:numId="42">
    <w:abstractNumId w:val="6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5FE"/>
    <w:rsid w:val="0002393F"/>
    <w:rsid w:val="00030FFC"/>
    <w:rsid w:val="000343F7"/>
    <w:rsid w:val="00037763"/>
    <w:rsid w:val="00037D4F"/>
    <w:rsid w:val="00045429"/>
    <w:rsid w:val="0004584A"/>
    <w:rsid w:val="0005726B"/>
    <w:rsid w:val="000644AC"/>
    <w:rsid w:val="0007401D"/>
    <w:rsid w:val="00097FD3"/>
    <w:rsid w:val="000A052D"/>
    <w:rsid w:val="000A7490"/>
    <w:rsid w:val="000B7D56"/>
    <w:rsid w:val="000C1931"/>
    <w:rsid w:val="000C2DE6"/>
    <w:rsid w:val="000C353F"/>
    <w:rsid w:val="000F0624"/>
    <w:rsid w:val="000F4C13"/>
    <w:rsid w:val="00103003"/>
    <w:rsid w:val="00105AC8"/>
    <w:rsid w:val="00114AAC"/>
    <w:rsid w:val="001231B6"/>
    <w:rsid w:val="0012382A"/>
    <w:rsid w:val="00132E1B"/>
    <w:rsid w:val="0013656B"/>
    <w:rsid w:val="001717C1"/>
    <w:rsid w:val="00173964"/>
    <w:rsid w:val="00195921"/>
    <w:rsid w:val="0019735B"/>
    <w:rsid w:val="001A0671"/>
    <w:rsid w:val="001A6E2B"/>
    <w:rsid w:val="001B71EC"/>
    <w:rsid w:val="001C291A"/>
    <w:rsid w:val="001C29AB"/>
    <w:rsid w:val="001D72C2"/>
    <w:rsid w:val="001E4839"/>
    <w:rsid w:val="001F7C11"/>
    <w:rsid w:val="00204828"/>
    <w:rsid w:val="0020580F"/>
    <w:rsid w:val="002258CC"/>
    <w:rsid w:val="00227333"/>
    <w:rsid w:val="0023155C"/>
    <w:rsid w:val="00234AFF"/>
    <w:rsid w:val="0023505C"/>
    <w:rsid w:val="00236864"/>
    <w:rsid w:val="00247415"/>
    <w:rsid w:val="00261B62"/>
    <w:rsid w:val="0026399E"/>
    <w:rsid w:val="00274D9E"/>
    <w:rsid w:val="002A0A2D"/>
    <w:rsid w:val="002A46CB"/>
    <w:rsid w:val="002C13DE"/>
    <w:rsid w:val="002C16D5"/>
    <w:rsid w:val="002C3B1E"/>
    <w:rsid w:val="002F18AE"/>
    <w:rsid w:val="002F258C"/>
    <w:rsid w:val="003050BF"/>
    <w:rsid w:val="0031686A"/>
    <w:rsid w:val="00316C7A"/>
    <w:rsid w:val="0033061C"/>
    <w:rsid w:val="0033114D"/>
    <w:rsid w:val="0033155E"/>
    <w:rsid w:val="0033346A"/>
    <w:rsid w:val="00361A47"/>
    <w:rsid w:val="00370F22"/>
    <w:rsid w:val="00371548"/>
    <w:rsid w:val="00381141"/>
    <w:rsid w:val="003C0221"/>
    <w:rsid w:val="003D38D9"/>
    <w:rsid w:val="003F4291"/>
    <w:rsid w:val="003F59E5"/>
    <w:rsid w:val="00411F05"/>
    <w:rsid w:val="004215E9"/>
    <w:rsid w:val="004235AB"/>
    <w:rsid w:val="004250FC"/>
    <w:rsid w:val="00432C6F"/>
    <w:rsid w:val="00433A8B"/>
    <w:rsid w:val="00437895"/>
    <w:rsid w:val="0044250B"/>
    <w:rsid w:val="00450A43"/>
    <w:rsid w:val="00457702"/>
    <w:rsid w:val="0046110A"/>
    <w:rsid w:val="00462C5C"/>
    <w:rsid w:val="00463A24"/>
    <w:rsid w:val="004A2994"/>
    <w:rsid w:val="004A5EA7"/>
    <w:rsid w:val="004B2B8C"/>
    <w:rsid w:val="004B3597"/>
    <w:rsid w:val="004B44F6"/>
    <w:rsid w:val="004B5F58"/>
    <w:rsid w:val="004D163D"/>
    <w:rsid w:val="004D16E5"/>
    <w:rsid w:val="004F01B7"/>
    <w:rsid w:val="004F0AED"/>
    <w:rsid w:val="0052798E"/>
    <w:rsid w:val="00550C02"/>
    <w:rsid w:val="00556DCA"/>
    <w:rsid w:val="00563F15"/>
    <w:rsid w:val="00580AC6"/>
    <w:rsid w:val="0058100E"/>
    <w:rsid w:val="005820DC"/>
    <w:rsid w:val="005911D5"/>
    <w:rsid w:val="005A41C5"/>
    <w:rsid w:val="005B204F"/>
    <w:rsid w:val="005B2C55"/>
    <w:rsid w:val="005C1947"/>
    <w:rsid w:val="005C64DC"/>
    <w:rsid w:val="005D3CC1"/>
    <w:rsid w:val="005E0EE2"/>
    <w:rsid w:val="005E3339"/>
    <w:rsid w:val="005F0B2D"/>
    <w:rsid w:val="005F6FA2"/>
    <w:rsid w:val="0063050E"/>
    <w:rsid w:val="0066748E"/>
    <w:rsid w:val="006701DF"/>
    <w:rsid w:val="00675044"/>
    <w:rsid w:val="006762F6"/>
    <w:rsid w:val="0069602D"/>
    <w:rsid w:val="006A591C"/>
    <w:rsid w:val="006B1E02"/>
    <w:rsid w:val="006B3957"/>
    <w:rsid w:val="006C4CC2"/>
    <w:rsid w:val="006C7277"/>
    <w:rsid w:val="006D4AC1"/>
    <w:rsid w:val="006F6777"/>
    <w:rsid w:val="006F78C4"/>
    <w:rsid w:val="007276AA"/>
    <w:rsid w:val="007557CF"/>
    <w:rsid w:val="007604CC"/>
    <w:rsid w:val="00776CE9"/>
    <w:rsid w:val="00787AE4"/>
    <w:rsid w:val="00790088"/>
    <w:rsid w:val="007A366D"/>
    <w:rsid w:val="007A54EB"/>
    <w:rsid w:val="007A6968"/>
    <w:rsid w:val="007A78BB"/>
    <w:rsid w:val="007B1B1F"/>
    <w:rsid w:val="007B54DF"/>
    <w:rsid w:val="007F3D9F"/>
    <w:rsid w:val="007F43E0"/>
    <w:rsid w:val="0081121C"/>
    <w:rsid w:val="00814882"/>
    <w:rsid w:val="00815BC6"/>
    <w:rsid w:val="008421E0"/>
    <w:rsid w:val="00842454"/>
    <w:rsid w:val="008808B2"/>
    <w:rsid w:val="00887706"/>
    <w:rsid w:val="0089128C"/>
    <w:rsid w:val="008A12A1"/>
    <w:rsid w:val="008A275D"/>
    <w:rsid w:val="008B28BA"/>
    <w:rsid w:val="008B6034"/>
    <w:rsid w:val="008D7EC7"/>
    <w:rsid w:val="008E59CE"/>
    <w:rsid w:val="008E6227"/>
    <w:rsid w:val="008E65FE"/>
    <w:rsid w:val="00917C3E"/>
    <w:rsid w:val="00922AA1"/>
    <w:rsid w:val="00923BB7"/>
    <w:rsid w:val="009304A2"/>
    <w:rsid w:val="00936240"/>
    <w:rsid w:val="00940C3C"/>
    <w:rsid w:val="00945B55"/>
    <w:rsid w:val="00962516"/>
    <w:rsid w:val="00987B2D"/>
    <w:rsid w:val="00992193"/>
    <w:rsid w:val="00996178"/>
    <w:rsid w:val="009C4D2D"/>
    <w:rsid w:val="009E797C"/>
    <w:rsid w:val="009F5D05"/>
    <w:rsid w:val="009F6F82"/>
    <w:rsid w:val="00A162EA"/>
    <w:rsid w:val="00A2379E"/>
    <w:rsid w:val="00A56362"/>
    <w:rsid w:val="00A61D1C"/>
    <w:rsid w:val="00A65E1A"/>
    <w:rsid w:val="00A74A8A"/>
    <w:rsid w:val="00A85CBC"/>
    <w:rsid w:val="00A868B6"/>
    <w:rsid w:val="00A939C4"/>
    <w:rsid w:val="00AD2109"/>
    <w:rsid w:val="00AD74E6"/>
    <w:rsid w:val="00AE43BE"/>
    <w:rsid w:val="00AE5F54"/>
    <w:rsid w:val="00B12A42"/>
    <w:rsid w:val="00B13B54"/>
    <w:rsid w:val="00B2522C"/>
    <w:rsid w:val="00B3335B"/>
    <w:rsid w:val="00B41378"/>
    <w:rsid w:val="00B53A70"/>
    <w:rsid w:val="00B569F7"/>
    <w:rsid w:val="00B65197"/>
    <w:rsid w:val="00B74DD3"/>
    <w:rsid w:val="00B777CE"/>
    <w:rsid w:val="00B94B5E"/>
    <w:rsid w:val="00BD1137"/>
    <w:rsid w:val="00C116E2"/>
    <w:rsid w:val="00C21BB8"/>
    <w:rsid w:val="00C229ED"/>
    <w:rsid w:val="00C44B1E"/>
    <w:rsid w:val="00C4769D"/>
    <w:rsid w:val="00C51F71"/>
    <w:rsid w:val="00C5444A"/>
    <w:rsid w:val="00C62C3F"/>
    <w:rsid w:val="00C75AAA"/>
    <w:rsid w:val="00C80075"/>
    <w:rsid w:val="00C8736E"/>
    <w:rsid w:val="00CA4758"/>
    <w:rsid w:val="00CB070C"/>
    <w:rsid w:val="00CB40D5"/>
    <w:rsid w:val="00CD6D84"/>
    <w:rsid w:val="00CE2FA9"/>
    <w:rsid w:val="00D064F8"/>
    <w:rsid w:val="00D117E8"/>
    <w:rsid w:val="00D239C4"/>
    <w:rsid w:val="00D3119A"/>
    <w:rsid w:val="00D41033"/>
    <w:rsid w:val="00D4221F"/>
    <w:rsid w:val="00D471D3"/>
    <w:rsid w:val="00D514F4"/>
    <w:rsid w:val="00D63F40"/>
    <w:rsid w:val="00D642A6"/>
    <w:rsid w:val="00D6746F"/>
    <w:rsid w:val="00D858D5"/>
    <w:rsid w:val="00DD2052"/>
    <w:rsid w:val="00DF47F6"/>
    <w:rsid w:val="00E116E5"/>
    <w:rsid w:val="00E175FE"/>
    <w:rsid w:val="00E2039A"/>
    <w:rsid w:val="00E227EA"/>
    <w:rsid w:val="00E253FC"/>
    <w:rsid w:val="00E357C4"/>
    <w:rsid w:val="00E46B4F"/>
    <w:rsid w:val="00E56521"/>
    <w:rsid w:val="00E66553"/>
    <w:rsid w:val="00E672F0"/>
    <w:rsid w:val="00E71AC9"/>
    <w:rsid w:val="00E75713"/>
    <w:rsid w:val="00E80C09"/>
    <w:rsid w:val="00E9346B"/>
    <w:rsid w:val="00E9448B"/>
    <w:rsid w:val="00E94B2D"/>
    <w:rsid w:val="00EC2746"/>
    <w:rsid w:val="00ED108C"/>
    <w:rsid w:val="00EE34BA"/>
    <w:rsid w:val="00EF02C8"/>
    <w:rsid w:val="00EF219C"/>
    <w:rsid w:val="00F00281"/>
    <w:rsid w:val="00F012FA"/>
    <w:rsid w:val="00F04A61"/>
    <w:rsid w:val="00F15FDE"/>
    <w:rsid w:val="00F21B1C"/>
    <w:rsid w:val="00F2524F"/>
    <w:rsid w:val="00F332D4"/>
    <w:rsid w:val="00F447FC"/>
    <w:rsid w:val="00F60D59"/>
    <w:rsid w:val="00F66954"/>
    <w:rsid w:val="00F705F5"/>
    <w:rsid w:val="00F803BF"/>
    <w:rsid w:val="00F81020"/>
    <w:rsid w:val="00F84473"/>
    <w:rsid w:val="00F915E6"/>
    <w:rsid w:val="00FB553C"/>
    <w:rsid w:val="00FB6D4D"/>
    <w:rsid w:val="00FC0A0C"/>
    <w:rsid w:val="00FD4008"/>
    <w:rsid w:val="00FD4564"/>
    <w:rsid w:val="00FF04D6"/>
    <w:rsid w:val="00FF1329"/>
    <w:rsid w:val="00FF444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lang w:eastAsia="pl-PL"/>
    </w:rPr>
  </w:style>
  <w:style w:type="paragraph" w:styleId="Nagwek1">
    <w:name w:val="heading 1"/>
    <w:basedOn w:val="Normalny"/>
    <w:next w:val="Normalny"/>
    <w:qFormat/>
    <w:pPr>
      <w:keepNext/>
      <w:spacing w:line="360" w:lineRule="auto"/>
      <w:outlineLvl w:val="0"/>
    </w:pPr>
    <w:rPr>
      <w:b/>
      <w:bCs/>
      <w:sz w:val="24"/>
    </w:rPr>
  </w:style>
  <w:style w:type="paragraph" w:styleId="Nagwek2">
    <w:name w:val="heading 2"/>
    <w:basedOn w:val="Normalny"/>
    <w:next w:val="Normalny"/>
    <w:qFormat/>
    <w:pPr>
      <w:keepNext/>
      <w:widowControl w:val="0"/>
      <w:jc w:val="center"/>
      <w:outlineLvl w:val="1"/>
    </w:pPr>
    <w:rPr>
      <w:b/>
      <w:sz w:val="24"/>
    </w:rPr>
  </w:style>
  <w:style w:type="paragraph" w:styleId="Nagwek3">
    <w:name w:val="heading 3"/>
    <w:basedOn w:val="Normalny"/>
    <w:next w:val="Normalny"/>
    <w:qFormat/>
    <w:pPr>
      <w:keepNext/>
      <w:spacing w:before="240" w:after="60"/>
      <w:outlineLvl w:val="2"/>
    </w:pPr>
    <w:rPr>
      <w:rFonts w:ascii="Arial" w:hAnsi="Arial" w:cs="Arial"/>
      <w:b/>
      <w:bCs/>
      <w:sz w:val="26"/>
      <w:szCs w:val="26"/>
    </w:rPr>
  </w:style>
  <w:style w:type="paragraph" w:styleId="Nagwek4">
    <w:name w:val="heading 4"/>
    <w:basedOn w:val="Normalny"/>
    <w:next w:val="Normalny"/>
    <w:qFormat/>
    <w:pPr>
      <w:keepNext/>
      <w:spacing w:before="240" w:after="60"/>
      <w:outlineLvl w:val="3"/>
    </w:pPr>
    <w:rPr>
      <w:b/>
      <w:bCs/>
      <w:sz w:val="28"/>
      <w:szCs w:val="28"/>
    </w:rPr>
  </w:style>
  <w:style w:type="paragraph" w:styleId="Nagwek5">
    <w:name w:val="heading 5"/>
    <w:basedOn w:val="Normalny"/>
    <w:next w:val="Normalny"/>
    <w:qFormat/>
    <w:pPr>
      <w:spacing w:before="240" w:after="60"/>
      <w:outlineLvl w:val="4"/>
    </w:pPr>
    <w:rPr>
      <w:b/>
      <w:bCs/>
      <w:i/>
      <w:iCs/>
      <w:sz w:val="26"/>
      <w:szCs w:val="26"/>
      <w:lang w:eastAsia="ar-SA"/>
    </w:rPr>
  </w:style>
  <w:style w:type="paragraph" w:styleId="Nagwek6">
    <w:name w:val="heading 6"/>
    <w:basedOn w:val="Normalny"/>
    <w:next w:val="Normalny"/>
    <w:qFormat/>
    <w:pPr>
      <w:spacing w:before="240" w:after="60"/>
      <w:outlineLvl w:val="5"/>
    </w:pPr>
    <w:rPr>
      <w:b/>
      <w:bCs/>
      <w:sz w:val="22"/>
      <w:szCs w:val="22"/>
    </w:rPr>
  </w:style>
  <w:style w:type="paragraph" w:styleId="Nagwek7">
    <w:name w:val="heading 7"/>
    <w:basedOn w:val="Normalny"/>
    <w:next w:val="Normalny"/>
    <w:qFormat/>
    <w:pPr>
      <w:spacing w:before="240" w:after="60"/>
      <w:outlineLvl w:val="6"/>
    </w:pPr>
    <w:rPr>
      <w:sz w:val="24"/>
      <w:szCs w:val="24"/>
    </w:rPr>
  </w:style>
  <w:style w:type="paragraph" w:styleId="Nagwek8">
    <w:name w:val="heading 8"/>
    <w:basedOn w:val="Normalny"/>
    <w:next w:val="Normalny"/>
    <w:qFormat/>
    <w:pPr>
      <w:keepNext/>
      <w:outlineLvl w:val="7"/>
    </w:pPr>
    <w:rPr>
      <w:rFonts w:ascii="Calibri" w:hAnsi="Calibri"/>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Odwoanieprzypisudolnego">
    <w:name w:val="footnote reference"/>
    <w:semiHidden/>
    <w:rPr>
      <w:vertAlign w:val="superscript"/>
    </w:rPr>
  </w:style>
  <w:style w:type="character" w:styleId="Numerstrony">
    <w:name w:val="page number"/>
    <w:basedOn w:val="Domylnaczcionkaakapitu"/>
  </w:style>
  <w:style w:type="paragraph" w:styleId="Tytu">
    <w:name w:val="Title"/>
    <w:basedOn w:val="Normalny"/>
    <w:qFormat/>
    <w:pPr>
      <w:jc w:val="center"/>
    </w:pPr>
    <w:rPr>
      <w:b/>
      <w:sz w:val="36"/>
    </w:rPr>
  </w:style>
  <w:style w:type="paragraph" w:styleId="Tekstpodstawowy">
    <w:name w:val="Body Text"/>
    <w:aliases w:val="Body Text Char2 Znak,Body Text Char Char Znak,Body Text Char1 Char1 Char Znak,Body Text Char Char1 Char Char Znak,Body Text Char Char Char Char Char Znak,Body Text Char1 Char Char Char Znak,Body Text Char2,Tekst podstawowy-bold"/>
    <w:basedOn w:val="Normalny"/>
    <w:pPr>
      <w:jc w:val="center"/>
    </w:pPr>
    <w:rPr>
      <w:b/>
      <w:i/>
      <w:sz w:val="28"/>
    </w:rPr>
  </w:style>
  <w:style w:type="character" w:styleId="Hipercze">
    <w:name w:val="Hyperlink"/>
    <w:basedOn w:val="Domylnaczcionkaakapitu"/>
    <w:rPr>
      <w:color w:val="0000FF"/>
      <w:u w:val="single"/>
    </w:rPr>
  </w:style>
  <w:style w:type="paragraph" w:styleId="Tekstpodstawowy3">
    <w:name w:val="Body Text 3"/>
    <w:basedOn w:val="Normalny"/>
    <w:pPr>
      <w:widowControl w:val="0"/>
      <w:jc w:val="both"/>
    </w:pPr>
    <w:rPr>
      <w:sz w:val="26"/>
    </w:rPr>
  </w:style>
  <w:style w:type="paragraph" w:styleId="Tekstpodstawowywcity">
    <w:name w:val="Body Text Indent"/>
    <w:basedOn w:val="Normalny"/>
    <w:pPr>
      <w:spacing w:before="120" w:line="288" w:lineRule="auto"/>
      <w:ind w:left="180"/>
      <w:jc w:val="both"/>
    </w:pPr>
    <w:rPr>
      <w:bCs/>
      <w:sz w:val="24"/>
      <w:szCs w:val="24"/>
    </w:rPr>
  </w:style>
  <w:style w:type="character" w:customStyle="1" w:styleId="ZnakZnak5">
    <w:name w:val="Znak Znak5"/>
    <w:basedOn w:val="Domylnaczcionkaakapitu"/>
    <w:semiHidden/>
    <w:rPr>
      <w:b/>
      <w:i/>
      <w:sz w:val="28"/>
      <w:lang w:val="pl-PL" w:eastAsia="pl-PL" w:bidi="ar-SA"/>
    </w:rPr>
  </w:style>
  <w:style w:type="character" w:customStyle="1" w:styleId="ZnakZnak2">
    <w:name w:val="Znak Znak2"/>
    <w:basedOn w:val="Domylnaczcionkaakapitu"/>
    <w:semiHidden/>
    <w:rPr>
      <w:bCs/>
      <w:sz w:val="24"/>
      <w:szCs w:val="24"/>
      <w:lang w:val="pl-PL" w:eastAsia="pl-PL" w:bidi="ar-SA"/>
    </w:rPr>
  </w:style>
  <w:style w:type="paragraph" w:customStyle="1" w:styleId="ZnakZnakZnak">
    <w:name w:val="Znak Znak Znak"/>
    <w:basedOn w:val="Normalny"/>
    <w:rPr>
      <w:rFonts w:ascii="Arial" w:hAnsi="Arial" w:cs="Arial"/>
      <w:sz w:val="24"/>
      <w:szCs w:val="24"/>
    </w:rPr>
  </w:style>
  <w:style w:type="paragraph" w:styleId="Tekstpodstawowy2">
    <w:name w:val="Body Text 2"/>
    <w:basedOn w:val="Normalny"/>
    <w:pPr>
      <w:spacing w:after="120" w:line="480" w:lineRule="auto"/>
    </w:pPr>
  </w:style>
  <w:style w:type="paragraph" w:styleId="Tekstpodstawowywcity3">
    <w:name w:val="Body Text Indent 3"/>
    <w:basedOn w:val="Normalny"/>
    <w:pPr>
      <w:spacing w:after="120"/>
      <w:ind w:left="283"/>
    </w:pPr>
    <w:rPr>
      <w:sz w:val="16"/>
      <w:szCs w:val="16"/>
    </w:rPr>
  </w:style>
  <w:style w:type="paragraph" w:customStyle="1" w:styleId="Default">
    <w:name w:val="Default"/>
    <w:pPr>
      <w:widowControl w:val="0"/>
      <w:autoSpaceDE w:val="0"/>
      <w:autoSpaceDN w:val="0"/>
      <w:adjustRightInd w:val="0"/>
      <w:ind w:firstLine="708"/>
      <w:jc w:val="both"/>
    </w:pPr>
    <w:rPr>
      <w:b/>
      <w:bCs/>
      <w:sz w:val="24"/>
      <w:szCs w:val="24"/>
      <w:lang w:eastAsia="pl-PL"/>
    </w:rPr>
  </w:style>
  <w:style w:type="paragraph" w:styleId="Tekstprzypisudolnego">
    <w:name w:val="footnote text"/>
    <w:basedOn w:val="Normalny"/>
    <w:semiHidden/>
  </w:style>
  <w:style w:type="paragraph" w:styleId="Podtytu">
    <w:name w:val="Subtitle"/>
    <w:basedOn w:val="Normalny"/>
    <w:qFormat/>
    <w:pPr>
      <w:widowControl w:val="0"/>
      <w:jc w:val="center"/>
    </w:pPr>
    <w:rPr>
      <w:b/>
      <w:sz w:val="28"/>
    </w:rPr>
  </w:style>
  <w:style w:type="paragraph" w:customStyle="1" w:styleId="FR1">
    <w:name w:val="FR1"/>
    <w:pPr>
      <w:widowControl w:val="0"/>
      <w:autoSpaceDE w:val="0"/>
      <w:autoSpaceDN w:val="0"/>
      <w:adjustRightInd w:val="0"/>
      <w:spacing w:line="300" w:lineRule="auto"/>
    </w:pPr>
    <w:rPr>
      <w:sz w:val="22"/>
      <w:szCs w:val="22"/>
      <w:lang w:eastAsia="pl-PL"/>
    </w:rPr>
  </w:style>
  <w:style w:type="paragraph" w:styleId="NormalnyWeb">
    <w:name w:val="Normal (Web)"/>
    <w:basedOn w:val="Normalny"/>
    <w:pPr>
      <w:spacing w:before="100" w:beforeAutospacing="1" w:after="100" w:afterAutospacing="1"/>
    </w:pPr>
    <w:rPr>
      <w:sz w:val="24"/>
      <w:szCs w:val="24"/>
    </w:rPr>
  </w:style>
  <w:style w:type="paragraph" w:customStyle="1" w:styleId="Tekstpodstawowy21">
    <w:name w:val="Tekst podstawowy 21"/>
    <w:basedOn w:val="Normalny"/>
    <w:pPr>
      <w:spacing w:line="360" w:lineRule="auto"/>
      <w:jc w:val="both"/>
    </w:pPr>
    <w:rPr>
      <w:sz w:val="24"/>
    </w:rPr>
  </w:style>
  <w:style w:type="paragraph" w:customStyle="1" w:styleId="ZnakZnakZnak0">
    <w:name w:val="Znak Znak Znak"/>
    <w:basedOn w:val="Normalny"/>
    <w:rPr>
      <w:rFonts w:ascii="Arial" w:hAnsi="Arial" w:cs="Arial"/>
      <w:sz w:val="24"/>
      <w:szCs w:val="24"/>
    </w:rPr>
  </w:style>
  <w:style w:type="paragraph" w:customStyle="1" w:styleId="xl84">
    <w:name w:val="xl84"/>
    <w:basedOn w:val="Normalny"/>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4"/>
      <w:szCs w:val="24"/>
    </w:rPr>
  </w:style>
  <w:style w:type="character" w:customStyle="1" w:styleId="BodyTextChar2ZnakZnak">
    <w:name w:val="Body Text Char2 Znak Znak"/>
    <w:aliases w:val="Body Text Char Char Znak Znak,Body Text Char1 Char1 Char Znak Znak,Body Text Char Char1 Char Char Znak Znak,Body Text Char Char Char Char Char Znak Znak,Body Text Char1 Char Char Char Znak Znak,Body Text Char2 Znak Znak1"/>
    <w:basedOn w:val="Domylnaczcionkaakapitu"/>
    <w:semiHidden/>
    <w:rPr>
      <w:b/>
      <w:i/>
      <w:sz w:val="28"/>
      <w:lang w:val="pl-PL" w:eastAsia="pl-PL" w:bidi="ar-SA"/>
    </w:rPr>
  </w:style>
  <w:style w:type="paragraph" w:customStyle="1" w:styleId="Legenda1">
    <w:name w:val="Legenda1"/>
    <w:basedOn w:val="Normalny"/>
    <w:next w:val="Normalny"/>
    <w:pPr>
      <w:suppressAutoHyphens/>
      <w:jc w:val="both"/>
    </w:pPr>
    <w:rPr>
      <w:rFonts w:ascii="Arial Narrow" w:hAnsi="Arial Narrow"/>
      <w:b/>
      <w:sz w:val="22"/>
      <w:lang w:eastAsia="ar-SA"/>
    </w:rPr>
  </w:style>
  <w:style w:type="paragraph" w:styleId="Akapitzlist">
    <w:name w:val="List Paragraph"/>
    <w:basedOn w:val="Normalny"/>
    <w:qFormat/>
    <w:pPr>
      <w:spacing w:after="200" w:line="276" w:lineRule="auto"/>
      <w:ind w:left="720"/>
    </w:pPr>
    <w:rPr>
      <w:rFonts w:ascii="Calibri" w:hAnsi="Calibri"/>
      <w:sz w:val="22"/>
    </w:rPr>
  </w:style>
  <w:style w:type="character" w:customStyle="1" w:styleId="FontStyle34">
    <w:name w:val="Font Style34"/>
    <w:basedOn w:val="Domylnaczcionkaakapitu"/>
    <w:rPr>
      <w:rFonts w:ascii="Times New Roman" w:hAnsi="Times New Roman" w:cs="Times New Roman"/>
      <w:sz w:val="22"/>
      <w:szCs w:val="22"/>
    </w:rPr>
  </w:style>
  <w:style w:type="paragraph" w:customStyle="1" w:styleId="Style19">
    <w:name w:val="Style19"/>
    <w:basedOn w:val="Normalny"/>
    <w:pPr>
      <w:widowControl w:val="0"/>
      <w:autoSpaceDE w:val="0"/>
      <w:autoSpaceDN w:val="0"/>
      <w:adjustRightInd w:val="0"/>
      <w:spacing w:line="275" w:lineRule="exact"/>
      <w:ind w:hanging="365"/>
      <w:jc w:val="both"/>
    </w:pPr>
    <w:rPr>
      <w:sz w:val="24"/>
      <w:szCs w:val="24"/>
    </w:rPr>
  </w:style>
  <w:style w:type="character" w:customStyle="1" w:styleId="ZnakZnak7">
    <w:name w:val="Znak Znak7"/>
    <w:basedOn w:val="Domylnaczcionkaakapitu"/>
    <w:rPr>
      <w:b/>
      <w:bCs/>
      <w:sz w:val="24"/>
      <w:lang w:val="pl-PL" w:eastAsia="pl-PL" w:bidi="ar-SA"/>
    </w:rPr>
  </w:style>
  <w:style w:type="character" w:customStyle="1" w:styleId="ZnakZnak3">
    <w:name w:val="Znak Znak3"/>
    <w:basedOn w:val="Domylnaczcionkaakapitu"/>
    <w:semiHidden/>
    <w:rPr>
      <w:sz w:val="26"/>
      <w:lang w:val="pl-PL" w:eastAsia="pl-PL" w:bidi="ar-SA"/>
    </w:rPr>
  </w:style>
  <w:style w:type="character" w:customStyle="1" w:styleId="FontStyle33">
    <w:name w:val="Font Style33"/>
    <w:basedOn w:val="Domylnaczcionkaakapitu"/>
    <w:rPr>
      <w:rFonts w:ascii="Times New Roman" w:hAnsi="Times New Roman" w:cs="Times New Roman"/>
      <w:b/>
      <w:bCs/>
      <w:sz w:val="22"/>
      <w:szCs w:val="22"/>
    </w:rPr>
  </w:style>
  <w:style w:type="paragraph" w:customStyle="1" w:styleId="Style4">
    <w:name w:val="Style4"/>
    <w:basedOn w:val="Normalny"/>
    <w:pPr>
      <w:widowControl w:val="0"/>
      <w:autoSpaceDE w:val="0"/>
      <w:autoSpaceDN w:val="0"/>
      <w:adjustRightInd w:val="0"/>
      <w:spacing w:line="276" w:lineRule="exact"/>
      <w:ind w:firstLine="187"/>
      <w:jc w:val="both"/>
    </w:pPr>
    <w:rPr>
      <w:sz w:val="24"/>
      <w:szCs w:val="24"/>
    </w:rPr>
  </w:style>
  <w:style w:type="paragraph" w:customStyle="1" w:styleId="Tekstpodstawowywcity21">
    <w:name w:val="Tekst podstawowy wcięty 21"/>
    <w:basedOn w:val="Normalny"/>
    <w:pPr>
      <w:overflowPunct w:val="0"/>
      <w:autoSpaceDE w:val="0"/>
      <w:autoSpaceDN w:val="0"/>
      <w:adjustRightInd w:val="0"/>
      <w:ind w:left="720"/>
    </w:pPr>
    <w:rPr>
      <w:rFonts w:ascii="Arial" w:hAnsi="Arial"/>
    </w:rPr>
  </w:style>
  <w:style w:type="paragraph" w:styleId="Tekstpodstawowywcity2">
    <w:name w:val="Body Text Indent 2"/>
    <w:basedOn w:val="Normalny"/>
    <w:pPr>
      <w:spacing w:after="120" w:line="480" w:lineRule="auto"/>
      <w:ind w:left="283"/>
    </w:pPr>
  </w:style>
  <w:style w:type="paragraph" w:customStyle="1" w:styleId="BodyText21">
    <w:name w:val="Body Text 21"/>
    <w:basedOn w:val="Normalny"/>
    <w:pPr>
      <w:spacing w:line="360" w:lineRule="auto"/>
      <w:jc w:val="both"/>
    </w:pPr>
    <w:rPr>
      <w:sz w:val="24"/>
    </w:rPr>
  </w:style>
  <w:style w:type="paragraph" w:customStyle="1" w:styleId="Tekstpodstawowywcity1">
    <w:name w:val="Tekst podstawowy wcięty1"/>
    <w:basedOn w:val="Normalny"/>
    <w:pPr>
      <w:spacing w:before="120" w:line="288" w:lineRule="auto"/>
      <w:ind w:left="180"/>
      <w:jc w:val="both"/>
    </w:pPr>
    <w:rPr>
      <w:sz w:val="24"/>
      <w:szCs w:val="24"/>
    </w:rPr>
  </w:style>
  <w:style w:type="paragraph" w:styleId="Lista">
    <w:name w:val="List"/>
    <w:basedOn w:val="Normalny"/>
    <w:pPr>
      <w:ind w:left="283" w:hanging="283"/>
    </w:pPr>
    <w:rPr>
      <w:sz w:val="24"/>
    </w:rPr>
  </w:style>
  <w:style w:type="paragraph" w:customStyle="1" w:styleId="cm39">
    <w:name w:val="cm39"/>
    <w:basedOn w:val="Default"/>
    <w:next w:val="Default"/>
    <w:pPr>
      <w:spacing w:line="276" w:lineRule="atLeast"/>
      <w:ind w:firstLine="0"/>
      <w:jc w:val="left"/>
    </w:pPr>
    <w:rPr>
      <w:b w:val="0"/>
      <w:bCs w:val="0"/>
    </w:rPr>
  </w:style>
  <w:style w:type="character" w:customStyle="1" w:styleId="WW8Num17z0">
    <w:name w:val="WW8Num17z0"/>
    <w:rPr>
      <w:rFonts w:ascii="Times New Roman" w:hAnsi="Times New Roman" w:cs="Times New Roman"/>
    </w:rPr>
  </w:style>
  <w:style w:type="paragraph" w:customStyle="1" w:styleId="CM43">
    <w:name w:val="CM43"/>
    <w:basedOn w:val="Default"/>
    <w:next w:val="Default"/>
    <w:pPr>
      <w:spacing w:after="275"/>
    </w:pPr>
  </w:style>
  <w:style w:type="paragraph" w:customStyle="1" w:styleId="Tekstpodstawowywcity210">
    <w:name w:val="Tekst podstawowy wcięty 21"/>
    <w:basedOn w:val="Normalny"/>
    <w:pPr>
      <w:widowControl w:val="0"/>
      <w:suppressAutoHyphens/>
      <w:ind w:left="284" w:hanging="284"/>
      <w:jc w:val="both"/>
    </w:pPr>
    <w:rPr>
      <w:sz w:val="24"/>
      <w:lang w:eastAsia="ar-SA"/>
    </w:rPr>
  </w:style>
  <w:style w:type="character" w:customStyle="1" w:styleId="ZnakZnak1">
    <w:name w:val="Znak Znak1"/>
    <w:basedOn w:val="Domylnaczcionkaakapitu"/>
    <w:rPr>
      <w:lang w:val="pl-PL" w:eastAsia="pl-PL" w:bidi="ar-SA"/>
    </w:rPr>
  </w:style>
  <w:style w:type="paragraph" w:customStyle="1" w:styleId="WW-Nagwekwykazurde">
    <w:name w:val="WW-Nagłówek wykazu źródeł"/>
    <w:basedOn w:val="Normalny"/>
    <w:next w:val="Normalny"/>
    <w:pPr>
      <w:tabs>
        <w:tab w:val="left" w:pos="9000"/>
        <w:tab w:val="right" w:pos="9360"/>
      </w:tabs>
      <w:suppressAutoHyphens/>
      <w:jc w:val="both"/>
    </w:pPr>
    <w:rPr>
      <w:sz w:val="24"/>
      <w:lang w:val="en-US" w:eastAsia="ar-SA"/>
    </w:rPr>
  </w:style>
  <w:style w:type="paragraph" w:customStyle="1" w:styleId="Tretekstu">
    <w:name w:val="Treść tekstu"/>
    <w:basedOn w:val="Normalny"/>
    <w:pPr>
      <w:tabs>
        <w:tab w:val="left" w:pos="708"/>
      </w:tabs>
      <w:suppressAutoHyphens/>
      <w:jc w:val="center"/>
    </w:pPr>
    <w:rPr>
      <w:b/>
      <w:i/>
      <w:sz w:val="28"/>
    </w:rPr>
  </w:style>
  <w:style w:type="paragraph" w:customStyle="1" w:styleId="Akapitzlist1">
    <w:name w:val="Akapit z listą1"/>
    <w:basedOn w:val="Normalny"/>
    <w:pPr>
      <w:tabs>
        <w:tab w:val="left" w:pos="708"/>
      </w:tabs>
      <w:suppressAutoHyphens/>
      <w:spacing w:after="200" w:line="276" w:lineRule="auto"/>
      <w:ind w:left="720"/>
    </w:pPr>
    <w:rPr>
      <w:rFonts w:ascii="Calibri" w:hAnsi="Calibri"/>
      <w:sz w:val="22"/>
      <w:szCs w:val="22"/>
      <w:lang w:eastAsia="en-US"/>
    </w:rPr>
  </w:style>
  <w:style w:type="paragraph" w:customStyle="1" w:styleId="Domylnie">
    <w:name w:val="Domyślnie"/>
    <w:pPr>
      <w:tabs>
        <w:tab w:val="left" w:pos="708"/>
      </w:tabs>
      <w:suppressAutoHyphens/>
    </w:pPr>
    <w:rPr>
      <w:lang w:eastAsia="pl-PL"/>
    </w:rPr>
  </w:style>
  <w:style w:type="paragraph" w:customStyle="1" w:styleId="Nagwektabeli">
    <w:name w:val="Nagłówek tabeli"/>
    <w:basedOn w:val="Domylnie"/>
    <w:pPr>
      <w:suppressLineNumbers/>
      <w:jc w:val="center"/>
    </w:pPr>
    <w:rPr>
      <w:rFonts w:ascii="Arial" w:hAnsi="Arial"/>
      <w:b/>
      <w:bCs/>
      <w:i/>
      <w:sz w:val="24"/>
    </w:rPr>
  </w:style>
  <w:style w:type="paragraph" w:customStyle="1" w:styleId="Tekstpodstawowy211">
    <w:name w:val="Tekst podstawowy 211"/>
    <w:basedOn w:val="Domylnie"/>
    <w:pPr>
      <w:jc w:val="center"/>
    </w:pPr>
    <w:rPr>
      <w:b/>
      <w:sz w:val="24"/>
      <w:lang w:eastAsia="ar-SA"/>
    </w:rPr>
  </w:style>
  <w:style w:type="paragraph" w:customStyle="1" w:styleId="ZnakZnakZnak1">
    <w:name w:val="Znak Znak Znak1"/>
    <w:basedOn w:val="Domylnie"/>
    <w:rPr>
      <w:rFonts w:ascii="Arial" w:hAnsi="Arial" w:cs="Arial"/>
      <w:sz w:val="24"/>
      <w:szCs w:val="24"/>
    </w:rPr>
  </w:style>
  <w:style w:type="paragraph" w:customStyle="1" w:styleId="Styl">
    <w:name w:val="Styl"/>
    <w:pPr>
      <w:widowControl w:val="0"/>
      <w:autoSpaceDE w:val="0"/>
      <w:autoSpaceDN w:val="0"/>
      <w:adjustRightInd w:val="0"/>
    </w:pPr>
    <w:rPr>
      <w:sz w:val="24"/>
      <w:szCs w:val="24"/>
      <w:lang w:eastAsia="pl-PL"/>
    </w:rPr>
  </w:style>
  <w:style w:type="character" w:customStyle="1" w:styleId="BodyTextChar">
    <w:name w:val="Body Text Char"/>
    <w:aliases w:val="Body Text Char2 Znak Char,Body Text Char Char Znak Char,Body Text Char1 Char1 Char Znak Char,Body Text Char Char1 Char Char Znak Char,Body Text Char Char Char Char Char Znak Char,Body Text Char1 Char Char Char Znak Char"/>
    <w:semiHidden/>
    <w:locked/>
    <w:rPr>
      <w:b/>
      <w:i/>
      <w:sz w:val="28"/>
      <w:lang w:val="pl-PL" w:eastAsia="pl-PL" w:bidi="ar-SA"/>
    </w:rPr>
  </w:style>
  <w:style w:type="paragraph" w:customStyle="1" w:styleId="Tekstpodstawowy210">
    <w:name w:val="Tekst podstawowy 21"/>
    <w:basedOn w:val="Normalny"/>
    <w:pPr>
      <w:spacing w:line="360" w:lineRule="auto"/>
      <w:jc w:val="both"/>
    </w:pPr>
    <w:rPr>
      <w:rFonts w:eastAsia="Calibri"/>
      <w:sz w:val="24"/>
    </w:rPr>
  </w:style>
  <w:style w:type="paragraph" w:customStyle="1" w:styleId="Bezodstpw1">
    <w:name w:val="Bez odstępów1"/>
    <w:rPr>
      <w:rFonts w:ascii="Calibri" w:hAnsi="Calibri"/>
      <w:sz w:val="22"/>
      <w:szCs w:val="22"/>
      <w:lang w:eastAsia="en-US"/>
    </w:rPr>
  </w:style>
  <w:style w:type="character" w:customStyle="1" w:styleId="WW8Num10z1">
    <w:name w:val="WW8Num10z1"/>
    <w:rPr>
      <w:rFonts w:ascii="Symbol" w:hAnsi="Symbol"/>
    </w:rPr>
  </w:style>
  <w:style w:type="paragraph" w:styleId="Bezodstpw">
    <w:name w:val="No Spacing"/>
    <w:qFormat/>
    <w:pPr>
      <w:suppressAutoHyphens/>
    </w:pPr>
    <w:rPr>
      <w:rFonts w:ascii="Calibri" w:eastAsia="Calibri" w:hAnsi="Calibri"/>
      <w:sz w:val="22"/>
      <w:szCs w:val="22"/>
      <w:lang w:eastAsia="zh-CN"/>
    </w:rPr>
  </w:style>
  <w:style w:type="paragraph" w:customStyle="1" w:styleId="Styl2">
    <w:name w:val="Styl2"/>
    <w:basedOn w:val="Domylnie"/>
    <w:pPr>
      <w:numPr>
        <w:numId w:val="1"/>
      </w:numPr>
      <w:outlineLvl w:val="0"/>
    </w:pPr>
    <w:rPr>
      <w:sz w:val="26"/>
      <w:szCs w:val="24"/>
    </w:rPr>
  </w:style>
  <w:style w:type="paragraph" w:customStyle="1" w:styleId="Akapitzlist10">
    <w:name w:val="Akapit z listą1"/>
    <w:basedOn w:val="Normalny"/>
    <w:pPr>
      <w:suppressAutoHyphens/>
      <w:spacing w:after="200" w:line="276" w:lineRule="auto"/>
      <w:ind w:left="720"/>
    </w:pPr>
    <w:rPr>
      <w:rFonts w:ascii="Calibri" w:hAnsi="Calibri"/>
      <w:sz w:val="22"/>
      <w:szCs w:val="22"/>
      <w:lang w:eastAsia="zh-CN"/>
    </w:rPr>
  </w:style>
  <w:style w:type="paragraph" w:customStyle="1" w:styleId="msonospacing0">
    <w:name w:val="msonospacing"/>
    <w:basedOn w:val="Normalny"/>
    <w:pPr>
      <w:spacing w:before="100" w:beforeAutospacing="1" w:after="100" w:afterAutospacing="1"/>
    </w:pPr>
    <w:rPr>
      <w:rFonts w:ascii="Arial Unicode MS" w:eastAsia="Arial Unicode MS" w:hAnsi="Arial Unicode MS" w:cs="Arial Unicode MS"/>
      <w:sz w:val="24"/>
      <w:szCs w:val="24"/>
    </w:rPr>
  </w:style>
  <w:style w:type="table" w:styleId="Tabela-Siatka">
    <w:name w:val="Table Grid"/>
    <w:basedOn w:val="Standardowy"/>
    <w:rsid w:val="00675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ykytekst1">
    <w:name w:val="Zwykły tekst1"/>
    <w:basedOn w:val="Normalny"/>
    <w:rsid w:val="00E71AC9"/>
    <w:pPr>
      <w:suppressAutoHyphens/>
      <w:spacing w:after="200" w:line="276" w:lineRule="auto"/>
    </w:pPr>
    <w:rPr>
      <w:rFonts w:ascii="Courier New" w:hAnsi="Courier New" w:cs="Courier New"/>
      <w:lang w:eastAsia="zh-CN"/>
    </w:rPr>
  </w:style>
  <w:style w:type="paragraph" w:customStyle="1" w:styleId="Style13">
    <w:name w:val="Style13"/>
    <w:basedOn w:val="Normalny"/>
    <w:rsid w:val="00A2379E"/>
    <w:pPr>
      <w:widowControl w:val="0"/>
      <w:autoSpaceDE w:val="0"/>
      <w:autoSpaceDN w:val="0"/>
      <w:adjustRightInd w:val="0"/>
      <w:jc w:val="both"/>
    </w:pPr>
    <w:rPr>
      <w:sz w:val="24"/>
      <w:szCs w:val="24"/>
    </w:rPr>
  </w:style>
  <w:style w:type="paragraph" w:styleId="Lista2">
    <w:name w:val="List 2"/>
    <w:basedOn w:val="Normalny"/>
    <w:rsid w:val="009C4D2D"/>
    <w:pPr>
      <w:ind w:left="566" w:hanging="283"/>
    </w:pPr>
  </w:style>
  <w:style w:type="paragraph" w:styleId="Tekstdymka">
    <w:name w:val="Balloon Text"/>
    <w:basedOn w:val="Normalny"/>
    <w:link w:val="TekstdymkaZnak"/>
    <w:rsid w:val="005E0EE2"/>
    <w:rPr>
      <w:rFonts w:ascii="Tahoma" w:hAnsi="Tahoma" w:cs="Tahoma"/>
      <w:sz w:val="16"/>
      <w:szCs w:val="16"/>
    </w:rPr>
  </w:style>
  <w:style w:type="character" w:customStyle="1" w:styleId="TekstdymkaZnak">
    <w:name w:val="Tekst dymka Znak"/>
    <w:basedOn w:val="Domylnaczcionkaakapitu"/>
    <w:link w:val="Tekstdymka"/>
    <w:rsid w:val="005E0EE2"/>
    <w:rPr>
      <w:rFonts w:ascii="Tahoma" w:hAnsi="Tahoma" w:cs="Tahoma"/>
      <w:sz w:val="16"/>
      <w:szCs w:val="16"/>
      <w:lang w:eastAsia="pl-PL"/>
    </w:rPr>
  </w:style>
  <w:style w:type="numbering" w:customStyle="1" w:styleId="WWNum64">
    <w:name w:val="WWNum64"/>
    <w:basedOn w:val="Bezlisty"/>
    <w:rsid w:val="00F00281"/>
    <w:pPr>
      <w:numPr>
        <w:numId w:val="36"/>
      </w:numPr>
    </w:pPr>
  </w:style>
  <w:style w:type="numbering" w:customStyle="1" w:styleId="WWNum23">
    <w:name w:val="WWNum23"/>
    <w:basedOn w:val="Bezlisty"/>
    <w:rsid w:val="00C229ED"/>
    <w:pPr>
      <w:numPr>
        <w:numId w:val="37"/>
      </w:numPr>
    </w:pPr>
  </w:style>
  <w:style w:type="numbering" w:customStyle="1" w:styleId="WWNum24">
    <w:name w:val="WWNum24"/>
    <w:basedOn w:val="Bezlisty"/>
    <w:rsid w:val="00C229ED"/>
    <w:pPr>
      <w:numPr>
        <w:numId w:val="38"/>
      </w:numPr>
    </w:pPr>
  </w:style>
  <w:style w:type="numbering" w:customStyle="1" w:styleId="WWNum38">
    <w:name w:val="WWNum38"/>
    <w:basedOn w:val="Bezlisty"/>
    <w:rsid w:val="00C229E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lang w:eastAsia="pl-PL"/>
    </w:rPr>
  </w:style>
  <w:style w:type="paragraph" w:styleId="Nagwek1">
    <w:name w:val="heading 1"/>
    <w:basedOn w:val="Normalny"/>
    <w:next w:val="Normalny"/>
    <w:qFormat/>
    <w:pPr>
      <w:keepNext/>
      <w:spacing w:line="360" w:lineRule="auto"/>
      <w:outlineLvl w:val="0"/>
    </w:pPr>
    <w:rPr>
      <w:b/>
      <w:bCs/>
      <w:sz w:val="24"/>
    </w:rPr>
  </w:style>
  <w:style w:type="paragraph" w:styleId="Nagwek2">
    <w:name w:val="heading 2"/>
    <w:basedOn w:val="Normalny"/>
    <w:next w:val="Normalny"/>
    <w:qFormat/>
    <w:pPr>
      <w:keepNext/>
      <w:widowControl w:val="0"/>
      <w:jc w:val="center"/>
      <w:outlineLvl w:val="1"/>
    </w:pPr>
    <w:rPr>
      <w:b/>
      <w:sz w:val="24"/>
    </w:rPr>
  </w:style>
  <w:style w:type="paragraph" w:styleId="Nagwek3">
    <w:name w:val="heading 3"/>
    <w:basedOn w:val="Normalny"/>
    <w:next w:val="Normalny"/>
    <w:qFormat/>
    <w:pPr>
      <w:keepNext/>
      <w:spacing w:before="240" w:after="60"/>
      <w:outlineLvl w:val="2"/>
    </w:pPr>
    <w:rPr>
      <w:rFonts w:ascii="Arial" w:hAnsi="Arial" w:cs="Arial"/>
      <w:b/>
      <w:bCs/>
      <w:sz w:val="26"/>
      <w:szCs w:val="26"/>
    </w:rPr>
  </w:style>
  <w:style w:type="paragraph" w:styleId="Nagwek4">
    <w:name w:val="heading 4"/>
    <w:basedOn w:val="Normalny"/>
    <w:next w:val="Normalny"/>
    <w:qFormat/>
    <w:pPr>
      <w:keepNext/>
      <w:spacing w:before="240" w:after="60"/>
      <w:outlineLvl w:val="3"/>
    </w:pPr>
    <w:rPr>
      <w:b/>
      <w:bCs/>
      <w:sz w:val="28"/>
      <w:szCs w:val="28"/>
    </w:rPr>
  </w:style>
  <w:style w:type="paragraph" w:styleId="Nagwek5">
    <w:name w:val="heading 5"/>
    <w:basedOn w:val="Normalny"/>
    <w:next w:val="Normalny"/>
    <w:qFormat/>
    <w:pPr>
      <w:spacing w:before="240" w:after="60"/>
      <w:outlineLvl w:val="4"/>
    </w:pPr>
    <w:rPr>
      <w:b/>
      <w:bCs/>
      <w:i/>
      <w:iCs/>
      <w:sz w:val="26"/>
      <w:szCs w:val="26"/>
      <w:lang w:eastAsia="ar-SA"/>
    </w:rPr>
  </w:style>
  <w:style w:type="paragraph" w:styleId="Nagwek6">
    <w:name w:val="heading 6"/>
    <w:basedOn w:val="Normalny"/>
    <w:next w:val="Normalny"/>
    <w:qFormat/>
    <w:pPr>
      <w:spacing w:before="240" w:after="60"/>
      <w:outlineLvl w:val="5"/>
    </w:pPr>
    <w:rPr>
      <w:b/>
      <w:bCs/>
      <w:sz w:val="22"/>
      <w:szCs w:val="22"/>
    </w:rPr>
  </w:style>
  <w:style w:type="paragraph" w:styleId="Nagwek7">
    <w:name w:val="heading 7"/>
    <w:basedOn w:val="Normalny"/>
    <w:next w:val="Normalny"/>
    <w:qFormat/>
    <w:pPr>
      <w:spacing w:before="240" w:after="60"/>
      <w:outlineLvl w:val="6"/>
    </w:pPr>
    <w:rPr>
      <w:sz w:val="24"/>
      <w:szCs w:val="24"/>
    </w:rPr>
  </w:style>
  <w:style w:type="paragraph" w:styleId="Nagwek8">
    <w:name w:val="heading 8"/>
    <w:basedOn w:val="Normalny"/>
    <w:next w:val="Normalny"/>
    <w:qFormat/>
    <w:pPr>
      <w:keepNext/>
      <w:outlineLvl w:val="7"/>
    </w:pPr>
    <w:rPr>
      <w:rFonts w:ascii="Calibri" w:hAnsi="Calibri"/>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Odwoanieprzypisudolnego">
    <w:name w:val="footnote reference"/>
    <w:semiHidden/>
    <w:rPr>
      <w:vertAlign w:val="superscript"/>
    </w:rPr>
  </w:style>
  <w:style w:type="character" w:styleId="Numerstrony">
    <w:name w:val="page number"/>
    <w:basedOn w:val="Domylnaczcionkaakapitu"/>
  </w:style>
  <w:style w:type="paragraph" w:styleId="Tytu">
    <w:name w:val="Title"/>
    <w:basedOn w:val="Normalny"/>
    <w:qFormat/>
    <w:pPr>
      <w:jc w:val="center"/>
    </w:pPr>
    <w:rPr>
      <w:b/>
      <w:sz w:val="36"/>
    </w:rPr>
  </w:style>
  <w:style w:type="paragraph" w:styleId="Tekstpodstawowy">
    <w:name w:val="Body Text"/>
    <w:aliases w:val="Body Text Char2 Znak,Body Text Char Char Znak,Body Text Char1 Char1 Char Znak,Body Text Char Char1 Char Char Znak,Body Text Char Char Char Char Char Znak,Body Text Char1 Char Char Char Znak,Body Text Char2,Tekst podstawowy-bold"/>
    <w:basedOn w:val="Normalny"/>
    <w:pPr>
      <w:jc w:val="center"/>
    </w:pPr>
    <w:rPr>
      <w:b/>
      <w:i/>
      <w:sz w:val="28"/>
    </w:rPr>
  </w:style>
  <w:style w:type="character" w:styleId="Hipercze">
    <w:name w:val="Hyperlink"/>
    <w:basedOn w:val="Domylnaczcionkaakapitu"/>
    <w:rPr>
      <w:color w:val="0000FF"/>
      <w:u w:val="single"/>
    </w:rPr>
  </w:style>
  <w:style w:type="paragraph" w:styleId="Tekstpodstawowy3">
    <w:name w:val="Body Text 3"/>
    <w:basedOn w:val="Normalny"/>
    <w:pPr>
      <w:widowControl w:val="0"/>
      <w:jc w:val="both"/>
    </w:pPr>
    <w:rPr>
      <w:sz w:val="26"/>
    </w:rPr>
  </w:style>
  <w:style w:type="paragraph" w:styleId="Tekstpodstawowywcity">
    <w:name w:val="Body Text Indent"/>
    <w:basedOn w:val="Normalny"/>
    <w:pPr>
      <w:spacing w:before="120" w:line="288" w:lineRule="auto"/>
      <w:ind w:left="180"/>
      <w:jc w:val="both"/>
    </w:pPr>
    <w:rPr>
      <w:bCs/>
      <w:sz w:val="24"/>
      <w:szCs w:val="24"/>
    </w:rPr>
  </w:style>
  <w:style w:type="character" w:customStyle="1" w:styleId="ZnakZnak5">
    <w:name w:val="Znak Znak5"/>
    <w:basedOn w:val="Domylnaczcionkaakapitu"/>
    <w:semiHidden/>
    <w:rPr>
      <w:b/>
      <w:i/>
      <w:sz w:val="28"/>
      <w:lang w:val="pl-PL" w:eastAsia="pl-PL" w:bidi="ar-SA"/>
    </w:rPr>
  </w:style>
  <w:style w:type="character" w:customStyle="1" w:styleId="ZnakZnak2">
    <w:name w:val="Znak Znak2"/>
    <w:basedOn w:val="Domylnaczcionkaakapitu"/>
    <w:semiHidden/>
    <w:rPr>
      <w:bCs/>
      <w:sz w:val="24"/>
      <w:szCs w:val="24"/>
      <w:lang w:val="pl-PL" w:eastAsia="pl-PL" w:bidi="ar-SA"/>
    </w:rPr>
  </w:style>
  <w:style w:type="paragraph" w:customStyle="1" w:styleId="ZnakZnakZnak">
    <w:name w:val="Znak Znak Znak"/>
    <w:basedOn w:val="Normalny"/>
    <w:rPr>
      <w:rFonts w:ascii="Arial" w:hAnsi="Arial" w:cs="Arial"/>
      <w:sz w:val="24"/>
      <w:szCs w:val="24"/>
    </w:rPr>
  </w:style>
  <w:style w:type="paragraph" w:styleId="Tekstpodstawowy2">
    <w:name w:val="Body Text 2"/>
    <w:basedOn w:val="Normalny"/>
    <w:pPr>
      <w:spacing w:after="120" w:line="480" w:lineRule="auto"/>
    </w:pPr>
  </w:style>
  <w:style w:type="paragraph" w:styleId="Tekstpodstawowywcity3">
    <w:name w:val="Body Text Indent 3"/>
    <w:basedOn w:val="Normalny"/>
    <w:pPr>
      <w:spacing w:after="120"/>
      <w:ind w:left="283"/>
    </w:pPr>
    <w:rPr>
      <w:sz w:val="16"/>
      <w:szCs w:val="16"/>
    </w:rPr>
  </w:style>
  <w:style w:type="paragraph" w:customStyle="1" w:styleId="Default">
    <w:name w:val="Default"/>
    <w:pPr>
      <w:widowControl w:val="0"/>
      <w:autoSpaceDE w:val="0"/>
      <w:autoSpaceDN w:val="0"/>
      <w:adjustRightInd w:val="0"/>
      <w:ind w:firstLine="708"/>
      <w:jc w:val="both"/>
    </w:pPr>
    <w:rPr>
      <w:b/>
      <w:bCs/>
      <w:sz w:val="24"/>
      <w:szCs w:val="24"/>
      <w:lang w:eastAsia="pl-PL"/>
    </w:rPr>
  </w:style>
  <w:style w:type="paragraph" w:styleId="Tekstprzypisudolnego">
    <w:name w:val="footnote text"/>
    <w:basedOn w:val="Normalny"/>
    <w:semiHidden/>
  </w:style>
  <w:style w:type="paragraph" w:styleId="Podtytu">
    <w:name w:val="Subtitle"/>
    <w:basedOn w:val="Normalny"/>
    <w:qFormat/>
    <w:pPr>
      <w:widowControl w:val="0"/>
      <w:jc w:val="center"/>
    </w:pPr>
    <w:rPr>
      <w:b/>
      <w:sz w:val="28"/>
    </w:rPr>
  </w:style>
  <w:style w:type="paragraph" w:customStyle="1" w:styleId="FR1">
    <w:name w:val="FR1"/>
    <w:pPr>
      <w:widowControl w:val="0"/>
      <w:autoSpaceDE w:val="0"/>
      <w:autoSpaceDN w:val="0"/>
      <w:adjustRightInd w:val="0"/>
      <w:spacing w:line="300" w:lineRule="auto"/>
    </w:pPr>
    <w:rPr>
      <w:sz w:val="22"/>
      <w:szCs w:val="22"/>
      <w:lang w:eastAsia="pl-PL"/>
    </w:rPr>
  </w:style>
  <w:style w:type="paragraph" w:styleId="NormalnyWeb">
    <w:name w:val="Normal (Web)"/>
    <w:basedOn w:val="Normalny"/>
    <w:pPr>
      <w:spacing w:before="100" w:beforeAutospacing="1" w:after="100" w:afterAutospacing="1"/>
    </w:pPr>
    <w:rPr>
      <w:sz w:val="24"/>
      <w:szCs w:val="24"/>
    </w:rPr>
  </w:style>
  <w:style w:type="paragraph" w:customStyle="1" w:styleId="Tekstpodstawowy21">
    <w:name w:val="Tekst podstawowy 21"/>
    <w:basedOn w:val="Normalny"/>
    <w:pPr>
      <w:spacing w:line="360" w:lineRule="auto"/>
      <w:jc w:val="both"/>
    </w:pPr>
    <w:rPr>
      <w:sz w:val="24"/>
    </w:rPr>
  </w:style>
  <w:style w:type="paragraph" w:customStyle="1" w:styleId="ZnakZnakZnak0">
    <w:name w:val="Znak Znak Znak"/>
    <w:basedOn w:val="Normalny"/>
    <w:rPr>
      <w:rFonts w:ascii="Arial" w:hAnsi="Arial" w:cs="Arial"/>
      <w:sz w:val="24"/>
      <w:szCs w:val="24"/>
    </w:rPr>
  </w:style>
  <w:style w:type="paragraph" w:customStyle="1" w:styleId="xl84">
    <w:name w:val="xl84"/>
    <w:basedOn w:val="Normalny"/>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4"/>
      <w:szCs w:val="24"/>
    </w:rPr>
  </w:style>
  <w:style w:type="character" w:customStyle="1" w:styleId="BodyTextChar2ZnakZnak">
    <w:name w:val="Body Text Char2 Znak Znak"/>
    <w:aliases w:val="Body Text Char Char Znak Znak,Body Text Char1 Char1 Char Znak Znak,Body Text Char Char1 Char Char Znak Znak,Body Text Char Char Char Char Char Znak Znak,Body Text Char1 Char Char Char Znak Znak,Body Text Char2 Znak Znak1"/>
    <w:basedOn w:val="Domylnaczcionkaakapitu"/>
    <w:semiHidden/>
    <w:rPr>
      <w:b/>
      <w:i/>
      <w:sz w:val="28"/>
      <w:lang w:val="pl-PL" w:eastAsia="pl-PL" w:bidi="ar-SA"/>
    </w:rPr>
  </w:style>
  <w:style w:type="paragraph" w:customStyle="1" w:styleId="Legenda1">
    <w:name w:val="Legenda1"/>
    <w:basedOn w:val="Normalny"/>
    <w:next w:val="Normalny"/>
    <w:pPr>
      <w:suppressAutoHyphens/>
      <w:jc w:val="both"/>
    </w:pPr>
    <w:rPr>
      <w:rFonts w:ascii="Arial Narrow" w:hAnsi="Arial Narrow"/>
      <w:b/>
      <w:sz w:val="22"/>
      <w:lang w:eastAsia="ar-SA"/>
    </w:rPr>
  </w:style>
  <w:style w:type="paragraph" w:styleId="Akapitzlist">
    <w:name w:val="List Paragraph"/>
    <w:basedOn w:val="Normalny"/>
    <w:qFormat/>
    <w:pPr>
      <w:spacing w:after="200" w:line="276" w:lineRule="auto"/>
      <w:ind w:left="720"/>
    </w:pPr>
    <w:rPr>
      <w:rFonts w:ascii="Calibri" w:hAnsi="Calibri"/>
      <w:sz w:val="22"/>
    </w:rPr>
  </w:style>
  <w:style w:type="character" w:customStyle="1" w:styleId="FontStyle34">
    <w:name w:val="Font Style34"/>
    <w:basedOn w:val="Domylnaczcionkaakapitu"/>
    <w:rPr>
      <w:rFonts w:ascii="Times New Roman" w:hAnsi="Times New Roman" w:cs="Times New Roman"/>
      <w:sz w:val="22"/>
      <w:szCs w:val="22"/>
    </w:rPr>
  </w:style>
  <w:style w:type="paragraph" w:customStyle="1" w:styleId="Style19">
    <w:name w:val="Style19"/>
    <w:basedOn w:val="Normalny"/>
    <w:pPr>
      <w:widowControl w:val="0"/>
      <w:autoSpaceDE w:val="0"/>
      <w:autoSpaceDN w:val="0"/>
      <w:adjustRightInd w:val="0"/>
      <w:spacing w:line="275" w:lineRule="exact"/>
      <w:ind w:hanging="365"/>
      <w:jc w:val="both"/>
    </w:pPr>
    <w:rPr>
      <w:sz w:val="24"/>
      <w:szCs w:val="24"/>
    </w:rPr>
  </w:style>
  <w:style w:type="character" w:customStyle="1" w:styleId="ZnakZnak7">
    <w:name w:val="Znak Znak7"/>
    <w:basedOn w:val="Domylnaczcionkaakapitu"/>
    <w:rPr>
      <w:b/>
      <w:bCs/>
      <w:sz w:val="24"/>
      <w:lang w:val="pl-PL" w:eastAsia="pl-PL" w:bidi="ar-SA"/>
    </w:rPr>
  </w:style>
  <w:style w:type="character" w:customStyle="1" w:styleId="ZnakZnak3">
    <w:name w:val="Znak Znak3"/>
    <w:basedOn w:val="Domylnaczcionkaakapitu"/>
    <w:semiHidden/>
    <w:rPr>
      <w:sz w:val="26"/>
      <w:lang w:val="pl-PL" w:eastAsia="pl-PL" w:bidi="ar-SA"/>
    </w:rPr>
  </w:style>
  <w:style w:type="character" w:customStyle="1" w:styleId="FontStyle33">
    <w:name w:val="Font Style33"/>
    <w:basedOn w:val="Domylnaczcionkaakapitu"/>
    <w:rPr>
      <w:rFonts w:ascii="Times New Roman" w:hAnsi="Times New Roman" w:cs="Times New Roman"/>
      <w:b/>
      <w:bCs/>
      <w:sz w:val="22"/>
      <w:szCs w:val="22"/>
    </w:rPr>
  </w:style>
  <w:style w:type="paragraph" w:customStyle="1" w:styleId="Style4">
    <w:name w:val="Style4"/>
    <w:basedOn w:val="Normalny"/>
    <w:pPr>
      <w:widowControl w:val="0"/>
      <w:autoSpaceDE w:val="0"/>
      <w:autoSpaceDN w:val="0"/>
      <w:adjustRightInd w:val="0"/>
      <w:spacing w:line="276" w:lineRule="exact"/>
      <w:ind w:firstLine="187"/>
      <w:jc w:val="both"/>
    </w:pPr>
    <w:rPr>
      <w:sz w:val="24"/>
      <w:szCs w:val="24"/>
    </w:rPr>
  </w:style>
  <w:style w:type="paragraph" w:customStyle="1" w:styleId="Tekstpodstawowywcity21">
    <w:name w:val="Tekst podstawowy wcięty 21"/>
    <w:basedOn w:val="Normalny"/>
    <w:pPr>
      <w:overflowPunct w:val="0"/>
      <w:autoSpaceDE w:val="0"/>
      <w:autoSpaceDN w:val="0"/>
      <w:adjustRightInd w:val="0"/>
      <w:ind w:left="720"/>
    </w:pPr>
    <w:rPr>
      <w:rFonts w:ascii="Arial" w:hAnsi="Arial"/>
    </w:rPr>
  </w:style>
  <w:style w:type="paragraph" w:styleId="Tekstpodstawowywcity2">
    <w:name w:val="Body Text Indent 2"/>
    <w:basedOn w:val="Normalny"/>
    <w:pPr>
      <w:spacing w:after="120" w:line="480" w:lineRule="auto"/>
      <w:ind w:left="283"/>
    </w:pPr>
  </w:style>
  <w:style w:type="paragraph" w:customStyle="1" w:styleId="BodyText21">
    <w:name w:val="Body Text 21"/>
    <w:basedOn w:val="Normalny"/>
    <w:pPr>
      <w:spacing w:line="360" w:lineRule="auto"/>
      <w:jc w:val="both"/>
    </w:pPr>
    <w:rPr>
      <w:sz w:val="24"/>
    </w:rPr>
  </w:style>
  <w:style w:type="paragraph" w:customStyle="1" w:styleId="Tekstpodstawowywcity1">
    <w:name w:val="Tekst podstawowy wcięty1"/>
    <w:basedOn w:val="Normalny"/>
    <w:pPr>
      <w:spacing w:before="120" w:line="288" w:lineRule="auto"/>
      <w:ind w:left="180"/>
      <w:jc w:val="both"/>
    </w:pPr>
    <w:rPr>
      <w:sz w:val="24"/>
      <w:szCs w:val="24"/>
    </w:rPr>
  </w:style>
  <w:style w:type="paragraph" w:styleId="Lista">
    <w:name w:val="List"/>
    <w:basedOn w:val="Normalny"/>
    <w:pPr>
      <w:ind w:left="283" w:hanging="283"/>
    </w:pPr>
    <w:rPr>
      <w:sz w:val="24"/>
    </w:rPr>
  </w:style>
  <w:style w:type="paragraph" w:customStyle="1" w:styleId="cm39">
    <w:name w:val="cm39"/>
    <w:basedOn w:val="Default"/>
    <w:next w:val="Default"/>
    <w:pPr>
      <w:spacing w:line="276" w:lineRule="atLeast"/>
      <w:ind w:firstLine="0"/>
      <w:jc w:val="left"/>
    </w:pPr>
    <w:rPr>
      <w:b w:val="0"/>
      <w:bCs w:val="0"/>
    </w:rPr>
  </w:style>
  <w:style w:type="character" w:customStyle="1" w:styleId="WW8Num17z0">
    <w:name w:val="WW8Num17z0"/>
    <w:rPr>
      <w:rFonts w:ascii="Times New Roman" w:hAnsi="Times New Roman" w:cs="Times New Roman"/>
    </w:rPr>
  </w:style>
  <w:style w:type="paragraph" w:customStyle="1" w:styleId="CM43">
    <w:name w:val="CM43"/>
    <w:basedOn w:val="Default"/>
    <w:next w:val="Default"/>
    <w:pPr>
      <w:spacing w:after="275"/>
    </w:pPr>
  </w:style>
  <w:style w:type="paragraph" w:customStyle="1" w:styleId="Tekstpodstawowywcity210">
    <w:name w:val="Tekst podstawowy wcięty 21"/>
    <w:basedOn w:val="Normalny"/>
    <w:pPr>
      <w:widowControl w:val="0"/>
      <w:suppressAutoHyphens/>
      <w:ind w:left="284" w:hanging="284"/>
      <w:jc w:val="both"/>
    </w:pPr>
    <w:rPr>
      <w:sz w:val="24"/>
      <w:lang w:eastAsia="ar-SA"/>
    </w:rPr>
  </w:style>
  <w:style w:type="character" w:customStyle="1" w:styleId="ZnakZnak1">
    <w:name w:val="Znak Znak1"/>
    <w:basedOn w:val="Domylnaczcionkaakapitu"/>
    <w:rPr>
      <w:lang w:val="pl-PL" w:eastAsia="pl-PL" w:bidi="ar-SA"/>
    </w:rPr>
  </w:style>
  <w:style w:type="paragraph" w:customStyle="1" w:styleId="WW-Nagwekwykazurde">
    <w:name w:val="WW-Nagłówek wykazu źródeł"/>
    <w:basedOn w:val="Normalny"/>
    <w:next w:val="Normalny"/>
    <w:pPr>
      <w:tabs>
        <w:tab w:val="left" w:pos="9000"/>
        <w:tab w:val="right" w:pos="9360"/>
      </w:tabs>
      <w:suppressAutoHyphens/>
      <w:jc w:val="both"/>
    </w:pPr>
    <w:rPr>
      <w:sz w:val="24"/>
      <w:lang w:val="en-US" w:eastAsia="ar-SA"/>
    </w:rPr>
  </w:style>
  <w:style w:type="paragraph" w:customStyle="1" w:styleId="Tretekstu">
    <w:name w:val="Treść tekstu"/>
    <w:basedOn w:val="Normalny"/>
    <w:pPr>
      <w:tabs>
        <w:tab w:val="left" w:pos="708"/>
      </w:tabs>
      <w:suppressAutoHyphens/>
      <w:jc w:val="center"/>
    </w:pPr>
    <w:rPr>
      <w:b/>
      <w:i/>
      <w:sz w:val="28"/>
    </w:rPr>
  </w:style>
  <w:style w:type="paragraph" w:customStyle="1" w:styleId="Akapitzlist1">
    <w:name w:val="Akapit z listą1"/>
    <w:basedOn w:val="Normalny"/>
    <w:pPr>
      <w:tabs>
        <w:tab w:val="left" w:pos="708"/>
      </w:tabs>
      <w:suppressAutoHyphens/>
      <w:spacing w:after="200" w:line="276" w:lineRule="auto"/>
      <w:ind w:left="720"/>
    </w:pPr>
    <w:rPr>
      <w:rFonts w:ascii="Calibri" w:hAnsi="Calibri"/>
      <w:sz w:val="22"/>
      <w:szCs w:val="22"/>
      <w:lang w:eastAsia="en-US"/>
    </w:rPr>
  </w:style>
  <w:style w:type="paragraph" w:customStyle="1" w:styleId="Domylnie">
    <w:name w:val="Domyślnie"/>
    <w:pPr>
      <w:tabs>
        <w:tab w:val="left" w:pos="708"/>
      </w:tabs>
      <w:suppressAutoHyphens/>
    </w:pPr>
    <w:rPr>
      <w:lang w:eastAsia="pl-PL"/>
    </w:rPr>
  </w:style>
  <w:style w:type="paragraph" w:customStyle="1" w:styleId="Nagwektabeli">
    <w:name w:val="Nagłówek tabeli"/>
    <w:basedOn w:val="Domylnie"/>
    <w:pPr>
      <w:suppressLineNumbers/>
      <w:jc w:val="center"/>
    </w:pPr>
    <w:rPr>
      <w:rFonts w:ascii="Arial" w:hAnsi="Arial"/>
      <w:b/>
      <w:bCs/>
      <w:i/>
      <w:sz w:val="24"/>
    </w:rPr>
  </w:style>
  <w:style w:type="paragraph" w:customStyle="1" w:styleId="Tekstpodstawowy211">
    <w:name w:val="Tekst podstawowy 211"/>
    <w:basedOn w:val="Domylnie"/>
    <w:pPr>
      <w:jc w:val="center"/>
    </w:pPr>
    <w:rPr>
      <w:b/>
      <w:sz w:val="24"/>
      <w:lang w:eastAsia="ar-SA"/>
    </w:rPr>
  </w:style>
  <w:style w:type="paragraph" w:customStyle="1" w:styleId="ZnakZnakZnak1">
    <w:name w:val="Znak Znak Znak1"/>
    <w:basedOn w:val="Domylnie"/>
    <w:rPr>
      <w:rFonts w:ascii="Arial" w:hAnsi="Arial" w:cs="Arial"/>
      <w:sz w:val="24"/>
      <w:szCs w:val="24"/>
    </w:rPr>
  </w:style>
  <w:style w:type="paragraph" w:customStyle="1" w:styleId="Styl">
    <w:name w:val="Styl"/>
    <w:pPr>
      <w:widowControl w:val="0"/>
      <w:autoSpaceDE w:val="0"/>
      <w:autoSpaceDN w:val="0"/>
      <w:adjustRightInd w:val="0"/>
    </w:pPr>
    <w:rPr>
      <w:sz w:val="24"/>
      <w:szCs w:val="24"/>
      <w:lang w:eastAsia="pl-PL"/>
    </w:rPr>
  </w:style>
  <w:style w:type="character" w:customStyle="1" w:styleId="BodyTextChar">
    <w:name w:val="Body Text Char"/>
    <w:aliases w:val="Body Text Char2 Znak Char,Body Text Char Char Znak Char,Body Text Char1 Char1 Char Znak Char,Body Text Char Char1 Char Char Znak Char,Body Text Char Char Char Char Char Znak Char,Body Text Char1 Char Char Char Znak Char"/>
    <w:semiHidden/>
    <w:locked/>
    <w:rPr>
      <w:b/>
      <w:i/>
      <w:sz w:val="28"/>
      <w:lang w:val="pl-PL" w:eastAsia="pl-PL" w:bidi="ar-SA"/>
    </w:rPr>
  </w:style>
  <w:style w:type="paragraph" w:customStyle="1" w:styleId="Tekstpodstawowy210">
    <w:name w:val="Tekst podstawowy 21"/>
    <w:basedOn w:val="Normalny"/>
    <w:pPr>
      <w:spacing w:line="360" w:lineRule="auto"/>
      <w:jc w:val="both"/>
    </w:pPr>
    <w:rPr>
      <w:rFonts w:eastAsia="Calibri"/>
      <w:sz w:val="24"/>
    </w:rPr>
  </w:style>
  <w:style w:type="paragraph" w:customStyle="1" w:styleId="Bezodstpw1">
    <w:name w:val="Bez odstępów1"/>
    <w:rPr>
      <w:rFonts w:ascii="Calibri" w:hAnsi="Calibri"/>
      <w:sz w:val="22"/>
      <w:szCs w:val="22"/>
      <w:lang w:eastAsia="en-US"/>
    </w:rPr>
  </w:style>
  <w:style w:type="character" w:customStyle="1" w:styleId="WW8Num10z1">
    <w:name w:val="WW8Num10z1"/>
    <w:rPr>
      <w:rFonts w:ascii="Symbol" w:hAnsi="Symbol"/>
    </w:rPr>
  </w:style>
  <w:style w:type="paragraph" w:styleId="Bezodstpw">
    <w:name w:val="No Spacing"/>
    <w:qFormat/>
    <w:pPr>
      <w:suppressAutoHyphens/>
    </w:pPr>
    <w:rPr>
      <w:rFonts w:ascii="Calibri" w:eastAsia="Calibri" w:hAnsi="Calibri"/>
      <w:sz w:val="22"/>
      <w:szCs w:val="22"/>
      <w:lang w:eastAsia="zh-CN"/>
    </w:rPr>
  </w:style>
  <w:style w:type="paragraph" w:customStyle="1" w:styleId="Styl2">
    <w:name w:val="Styl2"/>
    <w:basedOn w:val="Domylnie"/>
    <w:pPr>
      <w:numPr>
        <w:numId w:val="1"/>
      </w:numPr>
      <w:outlineLvl w:val="0"/>
    </w:pPr>
    <w:rPr>
      <w:sz w:val="26"/>
      <w:szCs w:val="24"/>
    </w:rPr>
  </w:style>
  <w:style w:type="paragraph" w:customStyle="1" w:styleId="Akapitzlist10">
    <w:name w:val="Akapit z listą1"/>
    <w:basedOn w:val="Normalny"/>
    <w:pPr>
      <w:suppressAutoHyphens/>
      <w:spacing w:after="200" w:line="276" w:lineRule="auto"/>
      <w:ind w:left="720"/>
    </w:pPr>
    <w:rPr>
      <w:rFonts w:ascii="Calibri" w:hAnsi="Calibri"/>
      <w:sz w:val="22"/>
      <w:szCs w:val="22"/>
      <w:lang w:eastAsia="zh-CN"/>
    </w:rPr>
  </w:style>
  <w:style w:type="paragraph" w:customStyle="1" w:styleId="msonospacing0">
    <w:name w:val="msonospacing"/>
    <w:basedOn w:val="Normalny"/>
    <w:pPr>
      <w:spacing w:before="100" w:beforeAutospacing="1" w:after="100" w:afterAutospacing="1"/>
    </w:pPr>
    <w:rPr>
      <w:rFonts w:ascii="Arial Unicode MS" w:eastAsia="Arial Unicode MS" w:hAnsi="Arial Unicode MS" w:cs="Arial Unicode MS"/>
      <w:sz w:val="24"/>
      <w:szCs w:val="24"/>
    </w:rPr>
  </w:style>
  <w:style w:type="table" w:styleId="Tabela-Siatka">
    <w:name w:val="Table Grid"/>
    <w:basedOn w:val="Standardowy"/>
    <w:rsid w:val="00675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ykytekst1">
    <w:name w:val="Zwykły tekst1"/>
    <w:basedOn w:val="Normalny"/>
    <w:rsid w:val="00E71AC9"/>
    <w:pPr>
      <w:suppressAutoHyphens/>
      <w:spacing w:after="200" w:line="276" w:lineRule="auto"/>
    </w:pPr>
    <w:rPr>
      <w:rFonts w:ascii="Courier New" w:hAnsi="Courier New" w:cs="Courier New"/>
      <w:lang w:eastAsia="zh-CN"/>
    </w:rPr>
  </w:style>
  <w:style w:type="paragraph" w:customStyle="1" w:styleId="Style13">
    <w:name w:val="Style13"/>
    <w:basedOn w:val="Normalny"/>
    <w:rsid w:val="00A2379E"/>
    <w:pPr>
      <w:widowControl w:val="0"/>
      <w:autoSpaceDE w:val="0"/>
      <w:autoSpaceDN w:val="0"/>
      <w:adjustRightInd w:val="0"/>
      <w:jc w:val="both"/>
    </w:pPr>
    <w:rPr>
      <w:sz w:val="24"/>
      <w:szCs w:val="24"/>
    </w:rPr>
  </w:style>
  <w:style w:type="paragraph" w:styleId="Lista2">
    <w:name w:val="List 2"/>
    <w:basedOn w:val="Normalny"/>
    <w:rsid w:val="009C4D2D"/>
    <w:pPr>
      <w:ind w:left="566" w:hanging="283"/>
    </w:pPr>
  </w:style>
  <w:style w:type="paragraph" w:styleId="Tekstdymka">
    <w:name w:val="Balloon Text"/>
    <w:basedOn w:val="Normalny"/>
    <w:link w:val="TekstdymkaZnak"/>
    <w:rsid w:val="005E0EE2"/>
    <w:rPr>
      <w:rFonts w:ascii="Tahoma" w:hAnsi="Tahoma" w:cs="Tahoma"/>
      <w:sz w:val="16"/>
      <w:szCs w:val="16"/>
    </w:rPr>
  </w:style>
  <w:style w:type="character" w:customStyle="1" w:styleId="TekstdymkaZnak">
    <w:name w:val="Tekst dymka Znak"/>
    <w:basedOn w:val="Domylnaczcionkaakapitu"/>
    <w:link w:val="Tekstdymka"/>
    <w:rsid w:val="005E0EE2"/>
    <w:rPr>
      <w:rFonts w:ascii="Tahoma" w:hAnsi="Tahoma" w:cs="Tahoma"/>
      <w:sz w:val="16"/>
      <w:szCs w:val="16"/>
      <w:lang w:eastAsia="pl-PL"/>
    </w:rPr>
  </w:style>
  <w:style w:type="numbering" w:customStyle="1" w:styleId="WWNum64">
    <w:name w:val="WWNum64"/>
    <w:basedOn w:val="Bezlisty"/>
    <w:rsid w:val="00F00281"/>
    <w:pPr>
      <w:numPr>
        <w:numId w:val="36"/>
      </w:numPr>
    </w:pPr>
  </w:style>
  <w:style w:type="numbering" w:customStyle="1" w:styleId="WWNum23">
    <w:name w:val="WWNum23"/>
    <w:basedOn w:val="Bezlisty"/>
    <w:rsid w:val="00C229ED"/>
    <w:pPr>
      <w:numPr>
        <w:numId w:val="37"/>
      </w:numPr>
    </w:pPr>
  </w:style>
  <w:style w:type="numbering" w:customStyle="1" w:styleId="WWNum24">
    <w:name w:val="WWNum24"/>
    <w:basedOn w:val="Bezlisty"/>
    <w:rsid w:val="00C229ED"/>
    <w:pPr>
      <w:numPr>
        <w:numId w:val="38"/>
      </w:numPr>
    </w:pPr>
  </w:style>
  <w:style w:type="numbering" w:customStyle="1" w:styleId="WWNum38">
    <w:name w:val="WWNum38"/>
    <w:basedOn w:val="Bezlisty"/>
    <w:rsid w:val="00C229E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837432">
      <w:bodyDiv w:val="1"/>
      <w:marLeft w:val="0"/>
      <w:marRight w:val="0"/>
      <w:marTop w:val="0"/>
      <w:marBottom w:val="0"/>
      <w:divBdr>
        <w:top w:val="none" w:sz="0" w:space="0" w:color="auto"/>
        <w:left w:val="none" w:sz="0" w:space="0" w:color="auto"/>
        <w:bottom w:val="none" w:sz="0" w:space="0" w:color="auto"/>
        <w:right w:val="none" w:sz="0" w:space="0" w:color="auto"/>
      </w:divBdr>
    </w:div>
    <w:div w:id="1346708111">
      <w:bodyDiv w:val="1"/>
      <w:marLeft w:val="0"/>
      <w:marRight w:val="0"/>
      <w:marTop w:val="0"/>
      <w:marBottom w:val="0"/>
      <w:divBdr>
        <w:top w:val="none" w:sz="0" w:space="0" w:color="auto"/>
        <w:left w:val="none" w:sz="0" w:space="0" w:color="auto"/>
        <w:bottom w:val="none" w:sz="0" w:space="0" w:color="auto"/>
        <w:right w:val="none" w:sz="0" w:space="0" w:color="auto"/>
      </w:divBdr>
    </w:div>
    <w:div w:id="209539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peedtest.net.pl" TargetMode="Externa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j.siwiecka@polanow.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2EC31-CD59-41BE-8D41-92CE83F2E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41</Pages>
  <Words>9248</Words>
  <Characters>58994</Characters>
  <Application>Microsoft Office Word</Application>
  <DocSecurity>0</DocSecurity>
  <Lines>491</Lines>
  <Paragraphs>136</Paragraphs>
  <ScaleCrop>false</ScaleCrop>
  <HeadingPairs>
    <vt:vector size="2" baseType="variant">
      <vt:variant>
        <vt:lpstr>Tytuł</vt:lpstr>
      </vt:variant>
      <vt:variant>
        <vt:i4>1</vt:i4>
      </vt:variant>
    </vt:vector>
  </HeadingPairs>
  <TitlesOfParts>
    <vt:vector size="1" baseType="lpstr">
      <vt:lpstr>BZP-3</vt:lpstr>
    </vt:vector>
  </TitlesOfParts>
  <Company>UM</Company>
  <LinksUpToDate>false</LinksUpToDate>
  <CharactersWithSpaces>68106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BZP-3</dc:title>
  <dc:creator>felinska</dc:creator>
  <cp:lastModifiedBy>Bogdan</cp:lastModifiedBy>
  <cp:revision>36</cp:revision>
  <cp:lastPrinted>2015-10-23T07:01:00Z</cp:lastPrinted>
  <dcterms:created xsi:type="dcterms:W3CDTF">2015-10-13T07:03:00Z</dcterms:created>
  <dcterms:modified xsi:type="dcterms:W3CDTF">2015-10-26T12:37:00Z</dcterms:modified>
</cp:coreProperties>
</file>