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A8A73C" w14:textId="3DD9D3DD" w:rsidR="002859D2" w:rsidRDefault="007567ED" w:rsidP="007567ED">
      <w:pPr>
        <w:pStyle w:val="Tekstpodstawowy"/>
        <w:tabs>
          <w:tab w:val="left" w:pos="5160"/>
        </w:tabs>
        <w:rPr>
          <w:rFonts w:ascii="Arial" w:hAnsi="Arial" w:cs="Arial"/>
          <w:sz w:val="24"/>
          <w:szCs w:val="24"/>
        </w:rPr>
      </w:pPr>
      <w:r>
        <w:rPr>
          <w:rFonts w:ascii="Arial" w:hAnsi="Arial" w:cs="Arial"/>
          <w:noProof/>
          <w:sz w:val="24"/>
          <w:szCs w:val="24"/>
        </w:rPr>
        <w:drawing>
          <wp:inline distT="0" distB="0" distL="0" distR="0" wp14:anchorId="55F8D13B" wp14:editId="789D1920">
            <wp:extent cx="5755005" cy="1383665"/>
            <wp:effectExtent l="0" t="0" r="0" b="6985"/>
            <wp:docPr id="85645209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r w:rsidR="00E12A11">
        <w:rPr>
          <w:rFonts w:ascii="Arial" w:hAnsi="Arial" w:cs="Arial"/>
          <w:sz w:val="24"/>
          <w:szCs w:val="24"/>
        </w:rPr>
        <w:t xml:space="preserve"> </w:t>
      </w:r>
    </w:p>
    <w:p w14:paraId="23CAE072" w14:textId="77777777" w:rsidR="007567ED" w:rsidRDefault="007567ED" w:rsidP="006A30B7">
      <w:pPr>
        <w:pStyle w:val="Tekstpodstawowy"/>
        <w:rPr>
          <w:rFonts w:ascii="Arial" w:hAnsi="Arial" w:cs="Arial"/>
          <w:sz w:val="24"/>
          <w:szCs w:val="24"/>
        </w:rPr>
      </w:pPr>
    </w:p>
    <w:p w14:paraId="51028669" w14:textId="7EFA9053"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B96820">
        <w:rPr>
          <w:rFonts w:ascii="Arial" w:hAnsi="Arial" w:cs="Arial"/>
          <w:sz w:val="24"/>
          <w:szCs w:val="24"/>
        </w:rPr>
        <w:t>1</w:t>
      </w:r>
      <w:r w:rsidR="00F56833">
        <w:rPr>
          <w:rFonts w:ascii="Arial" w:hAnsi="Arial" w:cs="Arial"/>
          <w:sz w:val="24"/>
          <w:szCs w:val="24"/>
        </w:rPr>
        <w:t>8</w:t>
      </w:r>
      <w:r w:rsidRPr="00484CB8">
        <w:rPr>
          <w:rFonts w:ascii="Arial" w:hAnsi="Arial" w:cs="Arial"/>
          <w:sz w:val="24"/>
          <w:szCs w:val="24"/>
        </w:rPr>
        <w:t>.202</w:t>
      </w:r>
      <w:r w:rsidR="009F460C">
        <w:rPr>
          <w:rFonts w:ascii="Arial" w:hAnsi="Arial" w:cs="Arial"/>
          <w:sz w:val="24"/>
          <w:szCs w:val="24"/>
        </w:rPr>
        <w:t>5</w:t>
      </w: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w:t>
      </w:r>
      <w:proofErr w:type="spellStart"/>
      <w:r w:rsidRPr="006A3009">
        <w:rPr>
          <w:rFonts w:ascii="Arial" w:hAnsi="Arial" w:cs="Arial"/>
          <w:sz w:val="24"/>
          <w:szCs w:val="24"/>
        </w:rPr>
        <w:t>Pzp</w:t>
      </w:r>
      <w:proofErr w:type="spellEnd"/>
      <w:r w:rsidRPr="006A3009">
        <w:rPr>
          <w:rFonts w:ascii="Arial" w:hAnsi="Arial" w:cs="Arial"/>
          <w:sz w:val="24"/>
          <w:szCs w:val="24"/>
        </w:rPr>
        <w:t xml:space="preserve">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w:t>
      </w:r>
      <w:proofErr w:type="spellStart"/>
      <w:r w:rsidRPr="006A3009">
        <w:rPr>
          <w:rFonts w:ascii="Arial" w:hAnsi="Arial" w:cs="Arial"/>
          <w:sz w:val="24"/>
          <w:szCs w:val="24"/>
        </w:rPr>
        <w:t>Pzp</w:t>
      </w:r>
      <w:proofErr w:type="spellEnd"/>
      <w:r>
        <w:rPr>
          <w:rFonts w:ascii="Arial" w:hAnsi="Arial" w:cs="Arial"/>
          <w:sz w:val="24"/>
          <w:szCs w:val="24"/>
        </w:rPr>
        <w:t>.,</w:t>
      </w:r>
    </w:p>
    <w:p w14:paraId="21319D4C" w14:textId="74C3FCA7" w:rsidR="004A0D8C" w:rsidRPr="00AD5A0E" w:rsidRDefault="00070D50" w:rsidP="009F460C">
      <w:pPr>
        <w:tabs>
          <w:tab w:val="left" w:pos="6150"/>
        </w:tabs>
        <w:jc w:val="center"/>
        <w:rPr>
          <w:rFonts w:ascii="Arial" w:hAnsi="Arial" w:cs="Arial"/>
          <w:sz w:val="28"/>
          <w:szCs w:val="28"/>
        </w:rPr>
      </w:pPr>
      <w:r>
        <w:rPr>
          <w:rFonts w:ascii="Arial" w:hAnsi="Arial" w:cs="Arial"/>
          <w:sz w:val="24"/>
          <w:szCs w:val="24"/>
        </w:rPr>
        <w:t xml:space="preserve">na zadanie pn. </w:t>
      </w:r>
      <w:bookmarkStart w:id="0" w:name="_Hlk190077064"/>
      <w:bookmarkStart w:id="1" w:name="_Hlk181702203"/>
      <w:r w:rsidR="001D0E63" w:rsidRPr="00AD5A0E">
        <w:rPr>
          <w:rFonts w:ascii="Arial" w:hAnsi="Arial" w:cs="Arial"/>
          <w:b/>
          <w:bCs/>
          <w:sz w:val="28"/>
          <w:szCs w:val="28"/>
        </w:rPr>
        <w:t>„</w:t>
      </w:r>
      <w:bookmarkEnd w:id="0"/>
      <w:r w:rsidR="00F56833" w:rsidRPr="00F56833">
        <w:rPr>
          <w:rFonts w:ascii="Arial" w:hAnsi="Arial" w:cs="Arial"/>
          <w:b/>
          <w:bCs/>
          <w:sz w:val="28"/>
          <w:szCs w:val="28"/>
        </w:rPr>
        <w:t>Przebudowa drogi gminnej w miejscow</w:t>
      </w:r>
      <w:r w:rsidR="00F56833">
        <w:rPr>
          <w:rFonts w:ascii="Arial" w:hAnsi="Arial" w:cs="Arial"/>
          <w:b/>
          <w:bCs/>
          <w:sz w:val="28"/>
          <w:szCs w:val="28"/>
        </w:rPr>
        <w:t>o</w:t>
      </w:r>
      <w:r w:rsidR="00F56833" w:rsidRPr="00F56833">
        <w:rPr>
          <w:rFonts w:ascii="Arial" w:hAnsi="Arial" w:cs="Arial"/>
          <w:b/>
          <w:bCs/>
          <w:sz w:val="28"/>
          <w:szCs w:val="28"/>
        </w:rPr>
        <w:t>ści Warblewo</w:t>
      </w:r>
      <w:r w:rsidR="00B96820">
        <w:rPr>
          <w:rFonts w:ascii="Arial" w:hAnsi="Arial" w:cs="Arial"/>
          <w:b/>
          <w:bCs/>
          <w:sz w:val="28"/>
          <w:szCs w:val="28"/>
        </w:rPr>
        <w:t>”</w:t>
      </w:r>
    </w:p>
    <w:bookmarkEnd w:id="1"/>
    <w:p w14:paraId="04C4D3B1" w14:textId="5A7D98DD" w:rsidR="00AF24DB" w:rsidRPr="00D230E0" w:rsidRDefault="00157D26" w:rsidP="00D230E0">
      <w:pPr>
        <w:tabs>
          <w:tab w:val="left" w:pos="6150"/>
        </w:tabs>
        <w:rPr>
          <w:rFonts w:ascii="Arial" w:hAnsi="Arial" w:cs="Arial"/>
        </w:rPr>
      </w:pPr>
      <w:r>
        <w:rPr>
          <w:rFonts w:ascii="Arial" w:hAnsi="Arial" w:cs="Arial"/>
        </w:rPr>
        <w:tab/>
      </w:r>
    </w:p>
    <w:p w14:paraId="01A74EB5" w14:textId="77777777" w:rsidR="00727947" w:rsidRPr="00AF24DB" w:rsidRDefault="00727947" w:rsidP="00AF24DB">
      <w:pPr>
        <w:spacing w:line="240" w:lineRule="auto"/>
        <w:rPr>
          <w:rFonts w:ascii="Arial" w:hAnsi="Arial" w:cs="Arial"/>
          <w:sz w:val="24"/>
          <w:szCs w:val="24"/>
        </w:rPr>
      </w:pPr>
    </w:p>
    <w:p w14:paraId="0DF9D923" w14:textId="57547AB0" w:rsid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3643F1D7" w14:textId="77777777" w:rsidR="00B95085" w:rsidRDefault="00B95085" w:rsidP="00B95085">
      <w:pPr>
        <w:tabs>
          <w:tab w:val="left" w:pos="5175"/>
        </w:tabs>
        <w:spacing w:line="240" w:lineRule="auto"/>
        <w:rPr>
          <w:rFonts w:ascii="Arial" w:hAnsi="Arial" w:cs="Arial"/>
          <w:b/>
          <w:bCs/>
          <w:sz w:val="24"/>
          <w:szCs w:val="24"/>
        </w:rPr>
      </w:pPr>
      <w:r>
        <w:rPr>
          <w:rFonts w:ascii="Arial" w:hAnsi="Arial" w:cs="Arial"/>
          <w:sz w:val="24"/>
          <w:szCs w:val="24"/>
        </w:rPr>
        <w:tab/>
      </w:r>
    </w:p>
    <w:p w14:paraId="67A1A097" w14:textId="77777777" w:rsidR="00B95085" w:rsidRPr="00D230E0" w:rsidRDefault="00B95085" w:rsidP="00B95085">
      <w:pPr>
        <w:tabs>
          <w:tab w:val="left" w:pos="5175"/>
        </w:tabs>
        <w:spacing w:line="240" w:lineRule="auto"/>
        <w:ind w:left="2880" w:firstLine="720"/>
        <w:jc w:val="center"/>
        <w:rPr>
          <w:rFonts w:ascii="Arial" w:hAnsi="Arial" w:cs="Arial"/>
          <w:b/>
          <w:bCs/>
          <w:sz w:val="24"/>
          <w:szCs w:val="24"/>
        </w:rPr>
      </w:pPr>
      <w:r w:rsidRPr="00D230E0">
        <w:rPr>
          <w:rFonts w:ascii="Arial" w:hAnsi="Arial" w:cs="Arial"/>
          <w:b/>
          <w:bCs/>
          <w:sz w:val="24"/>
          <w:szCs w:val="24"/>
        </w:rPr>
        <w:t>Z up. Burmistrza</w:t>
      </w:r>
    </w:p>
    <w:p w14:paraId="3E9AB8BE" w14:textId="77777777" w:rsidR="00B95085" w:rsidRPr="00D230E0" w:rsidRDefault="00B95085" w:rsidP="00B95085">
      <w:pPr>
        <w:tabs>
          <w:tab w:val="left" w:pos="5175"/>
        </w:tabs>
        <w:spacing w:after="0" w:line="240" w:lineRule="auto"/>
        <w:ind w:left="2880" w:firstLine="720"/>
        <w:jc w:val="center"/>
        <w:rPr>
          <w:rFonts w:ascii="Arial" w:hAnsi="Arial" w:cs="Arial"/>
          <w:b/>
          <w:bCs/>
          <w:sz w:val="24"/>
          <w:szCs w:val="24"/>
        </w:rPr>
      </w:pPr>
      <w:r w:rsidRPr="00D230E0">
        <w:rPr>
          <w:rFonts w:ascii="Arial" w:hAnsi="Arial" w:cs="Arial"/>
          <w:b/>
          <w:bCs/>
          <w:sz w:val="24"/>
          <w:szCs w:val="24"/>
        </w:rPr>
        <w:t>mgr Elżbieta Majcher</w:t>
      </w:r>
    </w:p>
    <w:p w14:paraId="50AE1C7A" w14:textId="77777777" w:rsidR="00B95085" w:rsidRPr="00D230E0" w:rsidRDefault="00B95085" w:rsidP="00B95085">
      <w:pPr>
        <w:tabs>
          <w:tab w:val="left" w:pos="5175"/>
        </w:tabs>
        <w:spacing w:after="0" w:line="240" w:lineRule="auto"/>
        <w:ind w:left="2880" w:firstLine="720"/>
        <w:jc w:val="center"/>
        <w:rPr>
          <w:rFonts w:ascii="Arial" w:hAnsi="Arial" w:cs="Arial"/>
          <w:b/>
          <w:bCs/>
          <w:sz w:val="24"/>
          <w:szCs w:val="24"/>
        </w:rPr>
      </w:pPr>
      <w:r w:rsidRPr="00D230E0">
        <w:rPr>
          <w:rFonts w:ascii="Arial" w:hAnsi="Arial" w:cs="Arial"/>
          <w:b/>
          <w:bCs/>
          <w:sz w:val="24"/>
          <w:szCs w:val="24"/>
        </w:rPr>
        <w:t>Z-ca Burmistrza</w:t>
      </w:r>
    </w:p>
    <w:p w14:paraId="3B1A6CCA" w14:textId="42874ACA" w:rsidR="00D230E0" w:rsidRDefault="00D230E0" w:rsidP="00B95085">
      <w:pPr>
        <w:tabs>
          <w:tab w:val="left" w:pos="5175"/>
        </w:tabs>
        <w:spacing w:line="240" w:lineRule="auto"/>
        <w:rPr>
          <w:rFonts w:ascii="Arial" w:hAnsi="Arial" w:cs="Arial"/>
          <w:sz w:val="24"/>
          <w:szCs w:val="24"/>
        </w:rPr>
      </w:pPr>
    </w:p>
    <w:p w14:paraId="419B65A7" w14:textId="77777777" w:rsidR="00D230E0" w:rsidRDefault="00D230E0" w:rsidP="0005011B">
      <w:pPr>
        <w:spacing w:line="240" w:lineRule="auto"/>
        <w:rPr>
          <w:rFonts w:ascii="Arial" w:hAnsi="Arial" w:cs="Arial"/>
          <w:sz w:val="24"/>
          <w:szCs w:val="24"/>
        </w:rPr>
      </w:pPr>
    </w:p>
    <w:p w14:paraId="30B882C0" w14:textId="77777777" w:rsidR="00D230E0" w:rsidRDefault="00D230E0" w:rsidP="0005011B">
      <w:pPr>
        <w:spacing w:line="240" w:lineRule="auto"/>
        <w:rPr>
          <w:rFonts w:ascii="Arial" w:hAnsi="Arial" w:cs="Arial"/>
          <w:sz w:val="24"/>
          <w:szCs w:val="24"/>
        </w:rPr>
      </w:pPr>
    </w:p>
    <w:p w14:paraId="0B14F092" w14:textId="37D4C98B" w:rsidR="00F907C9" w:rsidRPr="00F907C9" w:rsidRDefault="00A50DA3" w:rsidP="00B95085">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F56833">
        <w:rPr>
          <w:rFonts w:ascii="Arial" w:hAnsi="Arial" w:cs="Arial"/>
          <w:sz w:val="24"/>
          <w:szCs w:val="24"/>
        </w:rPr>
        <w:t>28</w:t>
      </w:r>
      <w:r w:rsidR="00B96820">
        <w:rPr>
          <w:rFonts w:ascii="Arial" w:hAnsi="Arial" w:cs="Arial"/>
          <w:sz w:val="24"/>
          <w:szCs w:val="24"/>
        </w:rPr>
        <w:t xml:space="preserve"> </w:t>
      </w:r>
      <w:r w:rsidR="00F56833">
        <w:rPr>
          <w:rFonts w:ascii="Arial" w:hAnsi="Arial" w:cs="Arial"/>
          <w:sz w:val="24"/>
          <w:szCs w:val="24"/>
        </w:rPr>
        <w:t>sierpnia</w:t>
      </w:r>
      <w:r w:rsidR="00B96820">
        <w:rPr>
          <w:rFonts w:ascii="Arial" w:hAnsi="Arial" w:cs="Arial"/>
          <w:sz w:val="24"/>
          <w:szCs w:val="24"/>
        </w:rPr>
        <w:t xml:space="preserve"> </w:t>
      </w:r>
      <w:r w:rsidR="00587DFC">
        <w:rPr>
          <w:rFonts w:ascii="Arial" w:hAnsi="Arial" w:cs="Arial"/>
          <w:sz w:val="24"/>
          <w:szCs w:val="24"/>
        </w:rPr>
        <w:t>202</w:t>
      </w:r>
      <w:r w:rsidR="00AD5A0E">
        <w:rPr>
          <w:rFonts w:ascii="Arial" w:hAnsi="Arial" w:cs="Arial"/>
          <w:sz w:val="24"/>
          <w:szCs w:val="24"/>
        </w:rPr>
        <w:t>5</w:t>
      </w:r>
      <w:r w:rsidR="00AB32BF">
        <w:rPr>
          <w:rFonts w:ascii="Arial" w:hAnsi="Arial" w:cs="Arial"/>
          <w:sz w:val="24"/>
          <w:szCs w:val="24"/>
        </w:rPr>
        <w:t>r.</w:t>
      </w:r>
      <w:r w:rsidR="0015228F">
        <w:rPr>
          <w:rFonts w:ascii="Arial" w:hAnsi="Arial" w:cs="Arial"/>
          <w:sz w:val="24"/>
          <w:szCs w:val="24"/>
        </w:rPr>
        <w:tab/>
      </w:r>
    </w:p>
    <w:p w14:paraId="35F9B06F" w14:textId="77777777" w:rsidR="0010654C" w:rsidRDefault="0010654C" w:rsidP="00544FC7">
      <w:pPr>
        <w:pStyle w:val="Style9"/>
        <w:tabs>
          <w:tab w:val="left" w:pos="142"/>
        </w:tabs>
        <w:spacing w:after="333" w:line="240" w:lineRule="auto"/>
        <w:jc w:val="both"/>
        <w:rPr>
          <w:rFonts w:ascii="Arial" w:hAnsi="Arial" w:cs="Arial"/>
          <w:b/>
          <w:sz w:val="24"/>
          <w:szCs w:val="24"/>
        </w:rPr>
      </w:pPr>
    </w:p>
    <w:p w14:paraId="3D6E03B6" w14:textId="6F51F38F"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3065F274" w:rsidR="0053793E" w:rsidRPr="00585DC7" w:rsidRDefault="00544FC7" w:rsidP="0053793E">
      <w:pPr>
        <w:pStyle w:val="Style9"/>
        <w:tabs>
          <w:tab w:val="left" w:pos="3686"/>
        </w:tabs>
        <w:spacing w:line="276" w:lineRule="auto"/>
        <w:jc w:val="left"/>
        <w:rPr>
          <w:rFonts w:ascii="Arial" w:hAnsi="Arial" w:cs="Arial"/>
          <w:b/>
          <w:bCs/>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85DC7" w:rsidRPr="00585DC7">
        <w:rPr>
          <w:rFonts w:ascii="Calibri" w:eastAsia="SimSun" w:hAnsi="Calibri" w:cs="Calibri"/>
          <w:sz w:val="22"/>
          <w:szCs w:val="22"/>
          <w:lang w:eastAsia="zh-CN"/>
        </w:rPr>
        <w:t xml:space="preserve"> </w:t>
      </w:r>
      <w:r w:rsidR="00585DC7" w:rsidRPr="00585DC7">
        <w:rPr>
          <w:rFonts w:ascii="Arial" w:hAnsi="Arial" w:cs="Arial"/>
          <w:b/>
          <w:bCs/>
          <w:sz w:val="24"/>
          <w:szCs w:val="24"/>
        </w:rPr>
        <w:t>https://ezamowienia.gov.pl/mp-client/search/list/ocds-148610-fa86cbac-b0da-431f-ac58-1a4d2f712cf0</w:t>
      </w:r>
      <w:r w:rsidR="00494A87" w:rsidRPr="00494A87">
        <w:rPr>
          <w:rFonts w:ascii="Calibri" w:eastAsia="SimSun" w:hAnsi="Calibri" w:cs="Calibri"/>
          <w:sz w:val="22"/>
          <w:szCs w:val="22"/>
          <w:lang w:eastAsia="zh-CN"/>
        </w:rPr>
        <w:t xml:space="preserve"> </w:t>
      </w:r>
      <w:r w:rsidRPr="00494A87">
        <w:rPr>
          <w:rFonts w:ascii="Arial" w:hAnsi="Arial" w:cs="Arial"/>
          <w:sz w:val="24"/>
          <w:szCs w:val="24"/>
        </w:rPr>
        <w:t>(link prowadzący bezpośrednio do widoku postępowania na Platformie e-Zamówienia)</w:t>
      </w:r>
      <w:r w:rsidR="007D0B4E" w:rsidRPr="00494A87">
        <w:rPr>
          <w:rFonts w:ascii="Arial" w:hAnsi="Arial" w:cs="Arial"/>
          <w:sz w:val="24"/>
          <w:szCs w:val="24"/>
        </w:rPr>
        <w:t xml:space="preserve"> </w:t>
      </w:r>
      <w:r w:rsidRPr="00494A8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585DC7">
        <w:rPr>
          <w:rFonts w:ascii="Arial" w:hAnsi="Arial" w:cs="Arial"/>
          <w:sz w:val="24"/>
          <w:szCs w:val="24"/>
        </w:rPr>
        <w:t>:</w:t>
      </w:r>
      <w:r w:rsidR="00690007" w:rsidRPr="00B96820">
        <w:rPr>
          <w:rFonts w:ascii="Arial" w:hAnsi="Arial" w:cs="Arial"/>
          <w:b/>
          <w:bCs/>
          <w:color w:val="EE0000"/>
          <w:sz w:val="24"/>
          <w:szCs w:val="24"/>
        </w:rPr>
        <w:t xml:space="preserve"> </w:t>
      </w:r>
      <w:r w:rsidR="00585DC7" w:rsidRPr="00585DC7">
        <w:rPr>
          <w:rFonts w:ascii="Arial" w:hAnsi="Arial" w:cs="Arial"/>
          <w:b/>
          <w:bCs/>
          <w:sz w:val="24"/>
          <w:szCs w:val="24"/>
        </w:rPr>
        <w:t>ocds-148610-fa86cbac-b0da-431f-ac58-1a4d2f712cf0</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CF18096" w:rsidR="007F2DA4"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proofErr w:type="spellStart"/>
      <w:r w:rsidR="0010654C">
        <w:rPr>
          <w:rFonts w:ascii="Arial" w:hAnsi="Arial" w:cs="Arial"/>
          <w:sz w:val="24"/>
          <w:szCs w:val="24"/>
        </w:rPr>
        <w:t>tj.</w:t>
      </w:r>
      <w:r w:rsidRPr="001B20FB">
        <w:rPr>
          <w:rFonts w:ascii="Arial" w:hAnsi="Arial" w:cs="Arial"/>
          <w:sz w:val="24"/>
          <w:szCs w:val="24"/>
        </w:rPr>
        <w:t>Dz</w:t>
      </w:r>
      <w:proofErr w:type="spellEnd"/>
      <w:r w:rsidRPr="001B20FB">
        <w:rPr>
          <w:rFonts w:ascii="Arial" w:hAnsi="Arial" w:cs="Arial"/>
          <w:sz w:val="24"/>
          <w:szCs w:val="24"/>
        </w:rPr>
        <w:t>.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 xml:space="preserve">320 ze </w:t>
      </w:r>
      <w:proofErr w:type="spellStart"/>
      <w:r w:rsidR="008275F1" w:rsidRPr="001B20FB">
        <w:rPr>
          <w:rFonts w:ascii="Arial" w:hAnsi="Arial" w:cs="Arial"/>
          <w:sz w:val="24"/>
          <w:szCs w:val="24"/>
        </w:rPr>
        <w:t>zm</w:t>
      </w:r>
      <w:proofErr w:type="spellEnd"/>
      <w:r w:rsidR="007D0B4E" w:rsidRPr="001B20FB">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w:t>
      </w:r>
      <w:proofErr w:type="spellStart"/>
      <w:r w:rsidR="003953D8" w:rsidRPr="001B20FB">
        <w:rPr>
          <w:rFonts w:ascii="Arial" w:hAnsi="Arial" w:cs="Arial"/>
          <w:sz w:val="24"/>
          <w:szCs w:val="24"/>
        </w:rPr>
        <w:t>pzp</w:t>
      </w:r>
      <w:proofErr w:type="spellEnd"/>
      <w:r w:rsidR="003953D8" w:rsidRPr="001B20FB">
        <w:rPr>
          <w:rFonts w:ascii="Arial" w:hAnsi="Arial" w:cs="Arial"/>
          <w:sz w:val="24"/>
          <w:szCs w:val="24"/>
        </w:rPr>
        <w:t xml:space="preserve">.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 xml:space="preserve">ię składania ofert wariantowych, o których mowa w art. 92 ustawy </w:t>
      </w:r>
      <w:proofErr w:type="spellStart"/>
      <w:r w:rsidR="006C3763" w:rsidRPr="001B20FB">
        <w:rPr>
          <w:rFonts w:ascii="Arial" w:hAnsi="Arial" w:cs="Arial"/>
          <w:sz w:val="24"/>
          <w:szCs w:val="24"/>
        </w:rPr>
        <w:t>pzp</w:t>
      </w:r>
      <w:proofErr w:type="spellEnd"/>
      <w:r w:rsidR="006C3763" w:rsidRPr="001B20FB">
        <w:rPr>
          <w:rFonts w:ascii="Arial" w:hAnsi="Arial" w:cs="Arial"/>
          <w:sz w:val="24"/>
          <w:szCs w:val="24"/>
        </w:rPr>
        <w:t>.</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w:t>
      </w:r>
      <w:proofErr w:type="spellStart"/>
      <w:r w:rsidR="004A0D8C" w:rsidRPr="001B20FB">
        <w:rPr>
          <w:rFonts w:ascii="Arial" w:hAnsi="Arial" w:cs="Arial"/>
          <w:sz w:val="24"/>
          <w:szCs w:val="24"/>
        </w:rPr>
        <w:t>Pzp</w:t>
      </w:r>
      <w:proofErr w:type="spellEnd"/>
      <w:r w:rsidR="004A0D8C" w:rsidRPr="001B20FB">
        <w:rPr>
          <w:rFonts w:ascii="Arial" w:hAnsi="Arial" w:cs="Arial"/>
          <w:sz w:val="24"/>
          <w:szCs w:val="24"/>
        </w:rPr>
        <w:t xml:space="preserve">. </w:t>
      </w:r>
    </w:p>
    <w:p w14:paraId="2BF04F90" w14:textId="191D056A" w:rsidR="004A0D8C" w:rsidRDefault="004A0D8C" w:rsidP="007567ED">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7567ED">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2352387" w:rsidR="004A0D8C" w:rsidRDefault="007567ED"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13.</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224F580"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4</w:t>
      </w:r>
      <w:r>
        <w:rPr>
          <w:rFonts w:ascii="Arial" w:hAnsi="Arial" w:cs="Arial"/>
          <w:sz w:val="24"/>
          <w:szCs w:val="24"/>
        </w:rPr>
        <w:t>.</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75F7C79"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5</w:t>
      </w:r>
      <w:r>
        <w:rPr>
          <w:rFonts w:ascii="Arial" w:hAnsi="Arial" w:cs="Arial"/>
          <w:sz w:val="24"/>
          <w:szCs w:val="24"/>
        </w:rPr>
        <w:t>.</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07C9161A"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6</w:t>
      </w:r>
      <w:r>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60DC84F1"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A40894F"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7567ED">
        <w:rPr>
          <w:rFonts w:ascii="Arial" w:hAnsi="Arial" w:cs="Arial"/>
          <w:sz w:val="24"/>
          <w:szCs w:val="24"/>
        </w:rPr>
        <w:t>8</w:t>
      </w:r>
      <w:r>
        <w:rPr>
          <w:rFonts w:ascii="Arial" w:hAnsi="Arial" w:cs="Arial"/>
          <w:sz w:val="24"/>
          <w:szCs w:val="24"/>
        </w:rPr>
        <w:t>.</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7FD5E92D" w:rsidR="004A0D8C" w:rsidRPr="00217181" w:rsidRDefault="007567ED"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1B20FB">
        <w:rPr>
          <w:rFonts w:ascii="Arial" w:hAnsi="Arial" w:cs="Arial"/>
          <w:sz w:val="24"/>
          <w:szCs w:val="24"/>
        </w:rPr>
        <w:t>.</w:t>
      </w:r>
      <w:r w:rsidR="004A0D8C" w:rsidRPr="00217181">
        <w:rPr>
          <w:rFonts w:ascii="Arial" w:hAnsi="Arial" w:cs="Arial"/>
          <w:sz w:val="24"/>
          <w:szCs w:val="24"/>
        </w:rPr>
        <w:t>Wykonawcą może być osoba fizyczna, osoba prawna lub jednostka organizacyjna nieposiadającą osobowości prawnej.</w:t>
      </w:r>
    </w:p>
    <w:p w14:paraId="3583AB8C" w14:textId="04C26FCC" w:rsidR="004A0D8C" w:rsidRPr="00B53E28" w:rsidRDefault="002135B9" w:rsidP="007567ED">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7567ED">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Pr="009F69B0" w:rsidRDefault="00675523" w:rsidP="00675523">
      <w:pPr>
        <w:pStyle w:val="Style9"/>
        <w:shd w:val="clear" w:color="auto" w:fill="auto"/>
        <w:tabs>
          <w:tab w:val="left" w:pos="142"/>
        </w:tabs>
        <w:spacing w:line="276" w:lineRule="auto"/>
        <w:ind w:right="-132"/>
        <w:jc w:val="both"/>
        <w:rPr>
          <w:rStyle w:val="CharStyle46Exact"/>
          <w:rFonts w:ascii="Arial" w:hAnsi="Arial" w:cs="Arial"/>
          <w:b w:val="0"/>
          <w:color w:val="000000" w:themeColor="text1"/>
          <w:sz w:val="24"/>
          <w:szCs w:val="24"/>
        </w:rPr>
      </w:pPr>
      <w:r w:rsidRPr="009F69B0">
        <w:rPr>
          <w:rStyle w:val="CharStyle46Exact"/>
          <w:rFonts w:ascii="Arial" w:hAnsi="Arial" w:cs="Arial"/>
          <w:b w:val="0"/>
          <w:color w:val="000000" w:themeColor="text1"/>
          <w:sz w:val="24"/>
          <w:szCs w:val="24"/>
        </w:rPr>
        <w:t>45000000-7 Roboty budowlane</w:t>
      </w:r>
    </w:p>
    <w:p w14:paraId="48803687" w14:textId="76E915EC" w:rsidR="001B20FB" w:rsidRPr="009F69B0" w:rsidRDefault="001B20FB" w:rsidP="00675523">
      <w:pPr>
        <w:pStyle w:val="Style9"/>
        <w:shd w:val="clear" w:color="auto" w:fill="auto"/>
        <w:tabs>
          <w:tab w:val="left" w:pos="142"/>
        </w:tabs>
        <w:spacing w:line="276" w:lineRule="auto"/>
        <w:ind w:right="-132"/>
        <w:jc w:val="both"/>
        <w:rPr>
          <w:rStyle w:val="CharStyle46Exact"/>
          <w:rFonts w:ascii="Arial" w:hAnsi="Arial" w:cs="Arial"/>
          <w:bCs w:val="0"/>
          <w:color w:val="000000" w:themeColor="text1"/>
          <w:sz w:val="24"/>
          <w:szCs w:val="24"/>
        </w:rPr>
      </w:pPr>
      <w:r w:rsidRPr="009F69B0">
        <w:rPr>
          <w:rStyle w:val="CharStyle46Exact"/>
          <w:rFonts w:ascii="Arial" w:hAnsi="Arial" w:cs="Arial"/>
          <w:bCs w:val="0"/>
          <w:color w:val="000000" w:themeColor="text1"/>
          <w:sz w:val="24"/>
          <w:szCs w:val="24"/>
        </w:rPr>
        <w:t>Dodatkowe:</w:t>
      </w:r>
    </w:p>
    <w:p w14:paraId="1CCF88A5" w14:textId="67DEE44A" w:rsidR="00AD5A0E" w:rsidRPr="009F69B0" w:rsidRDefault="00AD5A0E" w:rsidP="00567692">
      <w:pPr>
        <w:pStyle w:val="Style9"/>
        <w:shd w:val="clear" w:color="auto" w:fill="auto"/>
        <w:tabs>
          <w:tab w:val="left" w:pos="142"/>
        </w:tabs>
        <w:spacing w:line="276" w:lineRule="auto"/>
        <w:ind w:right="-132"/>
        <w:jc w:val="both"/>
        <w:rPr>
          <w:rStyle w:val="CharStyle46Exact"/>
          <w:rFonts w:ascii="Arial" w:hAnsi="Arial" w:cs="Arial"/>
          <w:b w:val="0"/>
          <w:color w:val="000000" w:themeColor="text1"/>
          <w:sz w:val="24"/>
          <w:szCs w:val="24"/>
        </w:rPr>
      </w:pPr>
      <w:r w:rsidRPr="009F69B0">
        <w:rPr>
          <w:rStyle w:val="CharStyle46Exact"/>
          <w:rFonts w:ascii="Arial" w:hAnsi="Arial" w:cs="Arial"/>
          <w:b w:val="0"/>
          <w:color w:val="000000" w:themeColor="text1"/>
          <w:sz w:val="24"/>
          <w:szCs w:val="24"/>
        </w:rPr>
        <w:t>45233223-8 Wymiana nawierzchni drogowej.</w:t>
      </w:r>
    </w:p>
    <w:p w14:paraId="354D3E4A" w14:textId="3041EB58" w:rsidR="0035594E" w:rsidRDefault="008275F1" w:rsidP="001B20FB">
      <w:pPr>
        <w:pStyle w:val="Akapitzlist"/>
        <w:numPr>
          <w:ilvl w:val="0"/>
          <w:numId w:val="11"/>
        </w:numPr>
        <w:spacing w:after="0"/>
        <w:ind w:left="284" w:hanging="284"/>
        <w:rPr>
          <w:rFonts w:ascii="Arial" w:eastAsia="Calibri" w:hAnsi="Arial" w:cs="Arial"/>
          <w:b/>
          <w:color w:val="000000" w:themeColor="text1"/>
          <w:sz w:val="24"/>
          <w:szCs w:val="24"/>
          <w:lang w:eastAsia="en-US"/>
        </w:rPr>
      </w:pPr>
      <w:r w:rsidRPr="009F69B0">
        <w:rPr>
          <w:rFonts w:ascii="Arial" w:eastAsia="Calibri" w:hAnsi="Arial" w:cs="Arial"/>
          <w:b/>
          <w:color w:val="000000" w:themeColor="text1"/>
          <w:sz w:val="24"/>
          <w:szCs w:val="24"/>
          <w:lang w:eastAsia="en-US"/>
        </w:rPr>
        <w:t xml:space="preserve">Opis przedmiotu zamówienia: </w:t>
      </w:r>
    </w:p>
    <w:p w14:paraId="7055812A" w14:textId="7D45F01A" w:rsidR="00F56833" w:rsidRPr="00F56833" w:rsidRDefault="00F56833" w:rsidP="00F56833">
      <w:pPr>
        <w:spacing w:after="0"/>
        <w:rPr>
          <w:rFonts w:ascii="Arial" w:eastAsia="Calibri" w:hAnsi="Arial" w:cs="Arial"/>
          <w:b/>
          <w:color w:val="000000" w:themeColor="text1"/>
          <w:sz w:val="24"/>
          <w:szCs w:val="24"/>
          <w:lang w:eastAsia="en-US"/>
        </w:rPr>
      </w:pPr>
      <w:r w:rsidRPr="00F56833">
        <w:rPr>
          <w:rFonts w:ascii="Arial" w:eastAsia="Calibri" w:hAnsi="Arial" w:cs="Arial"/>
          <w:b/>
          <w:color w:val="000000" w:themeColor="text1"/>
          <w:sz w:val="24"/>
          <w:szCs w:val="24"/>
          <w:lang w:eastAsia="en-US"/>
        </w:rPr>
        <w:t>Przedmiotem zamówienia jest przebudowa drogi  na działkach  nr 75/1, 75/2  w miejscowości Warblewo. Zadanie uwzględnia czyszczenie  istniejącej nawierzchni oraz wykonanie w tym miejscu nowej  dwuwarstwowej nawierzchni . Długość jezdni wynosi ok. 440,0 m, o szerokości  wynosi  około 3,50 m. W związku z przebudową zostaną również wykonane utwardzenia poboczy.</w:t>
      </w:r>
    </w:p>
    <w:p w14:paraId="420F82D9" w14:textId="0852E85B" w:rsidR="00E3689C" w:rsidRPr="008534DD" w:rsidRDefault="00D23BAD" w:rsidP="008534DD">
      <w:pPr>
        <w:pStyle w:val="Akapitzlist"/>
        <w:numPr>
          <w:ilvl w:val="0"/>
          <w:numId w:val="11"/>
        </w:numPr>
        <w:suppressAutoHyphens w:val="0"/>
        <w:spacing w:after="0" w:line="240" w:lineRule="auto"/>
        <w:ind w:left="284" w:hanging="284"/>
        <w:rPr>
          <w:rFonts w:ascii="Arial" w:eastAsia="Calibri" w:hAnsi="Arial" w:cs="Arial"/>
          <w:sz w:val="24"/>
          <w:szCs w:val="24"/>
          <w:lang w:eastAsia="en-US"/>
        </w:rPr>
      </w:pPr>
      <w:r w:rsidRPr="008534DD">
        <w:rPr>
          <w:rFonts w:ascii="Arial" w:eastAsia="Calibri" w:hAnsi="Arial" w:cs="Arial"/>
          <w:sz w:val="24"/>
          <w:szCs w:val="24"/>
          <w:lang w:eastAsia="en-US"/>
        </w:rPr>
        <w:t xml:space="preserve">Powody niedokonania podziału zamówienia na części: </w:t>
      </w:r>
    </w:p>
    <w:p w14:paraId="1127DE6E" w14:textId="3D24972B" w:rsidR="00AD2313" w:rsidRPr="00250B05" w:rsidRDefault="00AD2313" w:rsidP="008534DD">
      <w:pPr>
        <w:suppressAutoHyphens w:val="0"/>
        <w:spacing w:after="0"/>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jest wykonanie prac budowlanych ściśle ze sobą powiązanych . Podzielenie</w:t>
      </w:r>
      <w:r w:rsidR="001E2D5C">
        <w:rPr>
          <w:rFonts w:ascii="Arial" w:eastAsia="Calibri" w:hAnsi="Arial" w:cs="Arial"/>
          <w:sz w:val="24"/>
          <w:szCs w:val="24"/>
          <w:lang w:eastAsia="en-US"/>
        </w:rPr>
        <w:t xml:space="preserve"> </w:t>
      </w: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r w:rsidR="001E2D5C">
        <w:rPr>
          <w:rFonts w:ascii="Arial" w:eastAsia="Calibri" w:hAnsi="Arial" w:cs="Arial"/>
          <w:sz w:val="24"/>
          <w:szCs w:val="24"/>
          <w:lang w:eastAsia="en-US"/>
        </w:rPr>
        <w:t xml:space="preserve"> </w:t>
      </w: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8534DD">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1AE5D307"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r w:rsidR="00AD2313">
        <w:rPr>
          <w:rFonts w:ascii="Arial" w:hAnsi="Arial" w:cs="Arial"/>
          <w:sz w:val="24"/>
          <w:szCs w:val="24"/>
          <w:lang w:eastAsia="en-US"/>
        </w:rPr>
        <w:t>t</w:t>
      </w:r>
      <w:r w:rsidR="002274C3">
        <w:rPr>
          <w:rFonts w:ascii="Arial" w:hAnsi="Arial" w:cs="Arial"/>
          <w:sz w:val="24"/>
          <w:szCs w:val="24"/>
          <w:lang w:eastAsia="en-US"/>
        </w:rPr>
        <w:t xml:space="preserve"> </w:t>
      </w:r>
      <w:r w:rsidR="00AD2313">
        <w:rPr>
          <w:rFonts w:ascii="Arial" w:hAnsi="Arial" w:cs="Arial"/>
          <w:sz w:val="24"/>
          <w:szCs w:val="24"/>
          <w:lang w:eastAsia="en-US"/>
        </w:rPr>
        <w:t>j.</w:t>
      </w:r>
      <w:r w:rsidR="002274C3">
        <w:rPr>
          <w:rFonts w:ascii="Arial" w:hAnsi="Arial" w:cs="Arial"/>
          <w:sz w:val="24"/>
          <w:szCs w:val="24"/>
          <w:lang w:eastAsia="en-US"/>
        </w:rPr>
        <w:t xml:space="preserve"> </w:t>
      </w:r>
      <w:r w:rsidRPr="00CA1314">
        <w:rPr>
          <w:rFonts w:ascii="Arial" w:hAnsi="Arial" w:cs="Arial"/>
          <w:sz w:val="24"/>
          <w:szCs w:val="24"/>
          <w:lang w:eastAsia="en-US"/>
        </w:rPr>
        <w:t>Dz.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w:t>
      </w:r>
      <w:r w:rsidR="002274C3">
        <w:rPr>
          <w:rFonts w:ascii="Arial" w:hAnsi="Arial" w:cs="Arial"/>
          <w:sz w:val="24"/>
          <w:szCs w:val="24"/>
          <w:lang w:eastAsia="en-US"/>
        </w:rPr>
        <w:t>przygotowawcze, roboty ziemne, roboty nawierzchniowe, roboty wykończeniowe.</w:t>
      </w:r>
    </w:p>
    <w:p w14:paraId="4B45359B" w14:textId="34AD8EED" w:rsidR="00CA1314" w:rsidRPr="00CA1314" w:rsidRDefault="00CA1314"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8534DD">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8534DD">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8534DD">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Pr="00EF4445" w:rsidRDefault="00ED2088" w:rsidP="00755B9F">
      <w:pPr>
        <w:spacing w:before="20" w:after="20"/>
        <w:ind w:right="567"/>
        <w:rPr>
          <w:rFonts w:ascii="Arial" w:eastAsia="Times New Roman" w:hAnsi="Arial" w:cs="Arial"/>
          <w:b/>
          <w:bCs/>
          <w:color w:val="FF0000"/>
          <w:sz w:val="24"/>
          <w:szCs w:val="24"/>
        </w:rPr>
      </w:pPr>
    </w:p>
    <w:p w14:paraId="5E254C8F" w14:textId="748D5EE6" w:rsidR="002A3F4F" w:rsidRPr="00CC4BAA"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DB3AAE">
        <w:rPr>
          <w:rFonts w:ascii="Arial" w:eastAsia="Times New Roman" w:hAnsi="Arial" w:cs="Arial"/>
          <w:spacing w:val="-5"/>
          <w:sz w:val="24"/>
          <w:szCs w:val="24"/>
          <w:lang w:eastAsia="en-US"/>
        </w:rPr>
        <w:t xml:space="preserve">Zamówienie należy wykonać </w:t>
      </w:r>
      <w:r w:rsidR="0093087E" w:rsidRPr="00DB3AAE">
        <w:rPr>
          <w:rFonts w:ascii="Arial" w:eastAsia="Times New Roman" w:hAnsi="Arial" w:cs="Arial"/>
          <w:spacing w:val="-5"/>
          <w:sz w:val="24"/>
          <w:szCs w:val="24"/>
          <w:lang w:eastAsia="en-US"/>
        </w:rPr>
        <w:t xml:space="preserve">do </w:t>
      </w:r>
      <w:r w:rsidR="00CC4BAA" w:rsidRPr="00CC4BAA">
        <w:rPr>
          <w:rFonts w:ascii="Arial" w:eastAsia="Times New Roman" w:hAnsi="Arial" w:cs="Arial"/>
          <w:b/>
          <w:bCs/>
          <w:spacing w:val="-5"/>
          <w:sz w:val="24"/>
          <w:szCs w:val="24"/>
          <w:lang w:eastAsia="en-US"/>
        </w:rPr>
        <w:t xml:space="preserve">60 </w:t>
      </w:r>
      <w:r w:rsidR="00F214AC" w:rsidRPr="00CC4BAA">
        <w:rPr>
          <w:rFonts w:ascii="Arial" w:eastAsia="Times New Roman" w:hAnsi="Arial" w:cs="Arial"/>
          <w:b/>
          <w:bCs/>
          <w:spacing w:val="-5"/>
          <w:sz w:val="24"/>
          <w:szCs w:val="24"/>
          <w:lang w:eastAsia="en-US"/>
        </w:rPr>
        <w:t>dni</w:t>
      </w:r>
      <w:r w:rsidR="00025DC2" w:rsidRPr="00CC4BAA">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7CE2F6AB"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1B17132D"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53EAD8F"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w:t>
      </w:r>
      <w:r w:rsidR="001E2D5C">
        <w:rPr>
          <w:rFonts w:ascii="Arial" w:hAnsi="Arial" w:cs="Arial"/>
          <w:b/>
          <w:sz w:val="24"/>
          <w:szCs w:val="24"/>
        </w:rPr>
        <w:t>ACH</w:t>
      </w:r>
      <w:r w:rsidR="00E3689C">
        <w:rPr>
          <w:rFonts w:ascii="Arial" w:hAnsi="Arial" w:cs="Arial"/>
          <w:b/>
          <w:sz w:val="24"/>
          <w:szCs w:val="24"/>
        </w:rPr>
        <w:t xml:space="preserve">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w:t>
      </w:r>
      <w:proofErr w:type="spellStart"/>
      <w:r w:rsidR="00CA5452">
        <w:rPr>
          <w:rFonts w:ascii="Arial" w:hAnsi="Arial" w:cs="Arial"/>
          <w:sz w:val="24"/>
          <w:szCs w:val="24"/>
        </w:rPr>
        <w:t>pzp</w:t>
      </w:r>
      <w:proofErr w:type="spellEnd"/>
      <w:r w:rsidR="00CA5452">
        <w:rPr>
          <w:rFonts w:ascii="Arial" w:hAnsi="Arial" w:cs="Arial"/>
          <w:sz w:val="24"/>
          <w:szCs w:val="24"/>
        </w:rPr>
        <w:t xml:space="preserve">.,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2"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2"/>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62AD6F39"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009F69B0" w:rsidRPr="0010654C">
        <w:rPr>
          <w:rFonts w:ascii="Arial" w:hAnsi="Arial" w:cs="Arial"/>
          <w:b/>
          <w:sz w:val="24"/>
          <w:szCs w:val="24"/>
        </w:rPr>
        <w:t>1</w:t>
      </w:r>
      <w:r w:rsidR="000023C5" w:rsidRPr="0010654C">
        <w:rPr>
          <w:rFonts w:ascii="Arial" w:hAnsi="Arial" w:cs="Arial"/>
          <w:b/>
          <w:sz w:val="24"/>
          <w:szCs w:val="24"/>
        </w:rPr>
        <w:t xml:space="preserve">00 </w:t>
      </w:r>
      <w:r w:rsidRPr="0010654C">
        <w:rPr>
          <w:rFonts w:ascii="Arial" w:hAnsi="Arial" w:cs="Arial"/>
          <w:b/>
          <w:sz w:val="24"/>
          <w:szCs w:val="24"/>
        </w:rPr>
        <w:t>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1F38EE">
      <w:pPr>
        <w:spacing w:after="0"/>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1F38EE">
      <w:pPr>
        <w:spacing w:after="0"/>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C9CDAB8" w14:textId="1577C372" w:rsidR="000023C5" w:rsidRPr="001E2D5C" w:rsidRDefault="00EF4445" w:rsidP="001F38EE">
      <w:pPr>
        <w:rPr>
          <w:rFonts w:asciiTheme="majorHAnsi" w:hAnsiTheme="majorHAnsi" w:cstheme="majorHAnsi"/>
          <w:b/>
          <w:bCs/>
          <w:color w:val="000000" w:themeColor="text1"/>
          <w:sz w:val="24"/>
          <w:szCs w:val="24"/>
        </w:rPr>
      </w:pPr>
      <w:r w:rsidRPr="00EF4445">
        <w:rPr>
          <w:rFonts w:asciiTheme="majorHAnsi" w:hAnsiTheme="majorHAnsi" w:cstheme="majorHAnsi"/>
          <w:color w:val="000000"/>
          <w:sz w:val="24"/>
          <w:szCs w:val="24"/>
        </w:rPr>
        <w:t xml:space="preserve">Wykonawca  zobowiązany  jest  udokumentować   wykonanie  </w:t>
      </w:r>
      <w:r w:rsidRPr="00EF4445">
        <w:rPr>
          <w:rFonts w:asciiTheme="majorHAnsi" w:hAnsiTheme="majorHAnsi" w:cstheme="majorHAnsi"/>
          <w:sz w:val="24"/>
          <w:szCs w:val="24"/>
        </w:rPr>
        <w:t xml:space="preserve">w  okresie  ostatnich  pięciu  lat  przed  upływem   terminu   składania   ofert,  a  jeżeli  okres   prowadzenia działalności   jest  krótszy – w  tym   okresie, co   najmniej  dwóch robót budowlanych polegających  na   przebudowie   lub   budowie   dróg   o     nawierzchni  </w:t>
      </w:r>
      <w:r>
        <w:rPr>
          <w:rFonts w:asciiTheme="majorHAnsi" w:hAnsiTheme="majorHAnsi" w:cstheme="majorHAnsi"/>
          <w:sz w:val="24"/>
          <w:szCs w:val="24"/>
        </w:rPr>
        <w:t>mineralno-</w:t>
      </w:r>
      <w:r w:rsidRPr="00EF4445">
        <w:rPr>
          <w:rFonts w:asciiTheme="majorHAnsi" w:hAnsiTheme="majorHAnsi" w:cstheme="majorHAnsi"/>
          <w:sz w:val="24"/>
          <w:szCs w:val="24"/>
        </w:rPr>
        <w:t xml:space="preserve"> bitumicznej,  przy  czym  każda   wykonana   robota  musi   dotyczyć   odcinka   drogi   o   wartości brutto  zadania min. </w:t>
      </w:r>
      <w:r w:rsidR="009F69B0">
        <w:rPr>
          <w:rFonts w:asciiTheme="majorHAnsi" w:hAnsiTheme="majorHAnsi" w:cstheme="majorHAnsi"/>
          <w:b/>
          <w:bCs/>
          <w:color w:val="000000" w:themeColor="text1"/>
          <w:sz w:val="24"/>
          <w:szCs w:val="24"/>
        </w:rPr>
        <w:t>1</w:t>
      </w:r>
      <w:r w:rsidRPr="00192FB8">
        <w:rPr>
          <w:rFonts w:asciiTheme="majorHAnsi" w:hAnsiTheme="majorHAnsi" w:cstheme="majorHAnsi"/>
          <w:b/>
          <w:bCs/>
          <w:color w:val="000000" w:themeColor="text1"/>
          <w:sz w:val="24"/>
          <w:szCs w:val="24"/>
        </w:rPr>
        <w:t>00</w:t>
      </w:r>
      <w:r w:rsidR="00192FB8" w:rsidRPr="00192FB8">
        <w:rPr>
          <w:rFonts w:asciiTheme="majorHAnsi" w:hAnsiTheme="majorHAnsi" w:cstheme="majorHAnsi"/>
          <w:b/>
          <w:bCs/>
          <w:color w:val="000000" w:themeColor="text1"/>
          <w:sz w:val="24"/>
          <w:szCs w:val="24"/>
        </w:rPr>
        <w:t> </w:t>
      </w:r>
      <w:r w:rsidRPr="00192FB8">
        <w:rPr>
          <w:rFonts w:asciiTheme="majorHAnsi" w:hAnsiTheme="majorHAnsi" w:cstheme="majorHAnsi"/>
          <w:b/>
          <w:bCs/>
          <w:color w:val="000000" w:themeColor="text1"/>
          <w:sz w:val="24"/>
          <w:szCs w:val="24"/>
        </w:rPr>
        <w:t>000</w:t>
      </w:r>
      <w:r w:rsidR="00192FB8" w:rsidRPr="00192FB8">
        <w:rPr>
          <w:rFonts w:asciiTheme="majorHAnsi" w:hAnsiTheme="majorHAnsi" w:cstheme="majorHAnsi"/>
          <w:b/>
          <w:bCs/>
          <w:color w:val="000000" w:themeColor="text1"/>
          <w:sz w:val="24"/>
          <w:szCs w:val="24"/>
        </w:rPr>
        <w:t>,00 zł.</w:t>
      </w:r>
      <w:r w:rsidRPr="00192FB8">
        <w:rPr>
          <w:rFonts w:asciiTheme="majorHAnsi" w:hAnsiTheme="majorHAnsi" w:cstheme="majorHAnsi"/>
          <w:b/>
          <w:bCs/>
          <w:color w:val="000000" w:themeColor="text1"/>
          <w:sz w:val="24"/>
          <w:szCs w:val="24"/>
        </w:rPr>
        <w:t xml:space="preserve"> </w:t>
      </w:r>
    </w:p>
    <w:p w14:paraId="28915F1D" w14:textId="22E66AD3"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0914891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F84A73">
        <w:rPr>
          <w:rFonts w:ascii="Arial" w:hAnsi="Arial" w:cs="Arial"/>
          <w:b/>
          <w:bCs/>
          <w:sz w:val="24"/>
          <w:szCs w:val="24"/>
        </w:rPr>
        <w:t xml:space="preserve">1  osobę </w:t>
      </w:r>
      <w:bookmarkStart w:id="3" w:name="_Hlk197506559"/>
      <w:r w:rsidR="00192FB8" w:rsidRPr="00F84A73">
        <w:rPr>
          <w:rFonts w:ascii="Arial" w:hAnsi="Arial" w:cs="Arial"/>
          <w:b/>
          <w:bCs/>
          <w:sz w:val="24"/>
          <w:szCs w:val="24"/>
        </w:rPr>
        <w:t xml:space="preserve">która </w:t>
      </w:r>
      <w:r w:rsidR="00192FB8" w:rsidRPr="00F84A73">
        <w:rPr>
          <w:rFonts w:ascii="Arial" w:eastAsia="Calibri" w:hAnsi="Arial" w:cs="Arial"/>
          <w:b/>
          <w:bCs/>
          <w:sz w:val="24"/>
          <w:lang w:eastAsia="en-US"/>
        </w:rPr>
        <w:t xml:space="preserve">będzie    pełnić   funkcję  kierownika  budowy  posiadającą uprawnienia </w:t>
      </w:r>
      <w:r w:rsidR="00192FB8" w:rsidRPr="00F84A73">
        <w:rPr>
          <w:rFonts w:ascii="Arial" w:eastAsia="Calibri" w:hAnsi="Arial" w:cs="Arial"/>
          <w:b/>
          <w:bCs/>
          <w:lang w:eastAsia="en-US"/>
        </w:rPr>
        <w:t xml:space="preserve"> </w:t>
      </w:r>
      <w:r w:rsidR="00192FB8" w:rsidRPr="00F84A73">
        <w:rPr>
          <w:rFonts w:ascii="Arial" w:eastAsia="Calibri" w:hAnsi="Arial" w:cs="Arial"/>
          <w:b/>
          <w:bCs/>
          <w:sz w:val="24"/>
          <w:lang w:eastAsia="en-US"/>
        </w:rPr>
        <w:t>budowlane upoważniające do   kierowania robotami   budowlanymi bez ograniczeń</w:t>
      </w:r>
      <w:r w:rsidR="00192FB8" w:rsidRPr="00192FB8">
        <w:rPr>
          <w:rFonts w:ascii="Arial" w:eastAsia="Calibri" w:hAnsi="Arial" w:cs="Arial"/>
          <w:sz w:val="24"/>
          <w:lang w:eastAsia="en-US"/>
        </w:rPr>
        <w:t xml:space="preserve">  </w:t>
      </w:r>
      <w:r w:rsidR="00192FB8" w:rsidRPr="001E2D5C">
        <w:rPr>
          <w:rFonts w:ascii="Arial" w:eastAsia="Calibri" w:hAnsi="Arial" w:cs="Arial"/>
          <w:b/>
          <w:bCs/>
          <w:sz w:val="24"/>
          <w:lang w:eastAsia="en-US"/>
        </w:rPr>
        <w:t xml:space="preserve"> w  specjalności inżynieryjnej drogowej  lub odpowiadające im uprawnienia </w:t>
      </w:r>
      <w:r w:rsidR="00192FB8" w:rsidRPr="00192FB8">
        <w:rPr>
          <w:rFonts w:ascii="Arial" w:eastAsia="Calibri" w:hAnsi="Arial" w:cs="Arial"/>
          <w:sz w:val="24"/>
          <w:lang w:eastAsia="en-US"/>
        </w:rPr>
        <w:t>które zostały wydane na podstawie wcześniej obowiązujących przepisów a w przypadku obywatela  innego państwa odpowiednie uprawnienia lub kwalifikacje upoważniające go pełnienia ww. funkcji na terenie Polski zgodnie z obowiązującymi w tym zakresie przepisami. Za uprawnienia budowlane odpowiadające wyżej wymienionym uznaje się uprawnienia , które wydane zostały na podstawie wcześniej obowiązujących przepisów oraz odpowiadające im uprawnienia wydane obywatelom państw członkowskich Unii Europejskiej, Konfederacji szwajcarskiej lub państw członkowskich Europejskiego Porozumienia o Wolnym Handlu – EFTA z zastrzeżeniem art. 12a oraz innych przepisów ustawy Prawo Budowlane oraz ustawy z dnia 22 grudnia 2015r. o zasadach uznawania kwalifikacji zawodowych nabytych w państwach członkowskich Unii Europejskiej</w:t>
      </w:r>
      <w:bookmarkEnd w:id="3"/>
      <w:r w:rsidR="00F84A73">
        <w:rPr>
          <w:rFonts w:ascii="Arial" w:eastAsia="Calibri" w:hAnsi="Arial" w:cs="Arial"/>
          <w:sz w:val="24"/>
          <w:lang w:eastAsia="en-US"/>
        </w:rPr>
        <w:t xml:space="preserve"> </w:t>
      </w:r>
      <w:r w:rsidRPr="00F84A73">
        <w:rPr>
          <w:rFonts w:ascii="Arial" w:hAnsi="Arial" w:cs="Arial"/>
          <w:b/>
          <w:bCs/>
          <w:sz w:val="24"/>
          <w:szCs w:val="24"/>
        </w:rPr>
        <w:t>oraz co najmniej 5 lat doświadczenia na stanowisku kierownika budowy lub inspektora nadzoru</w:t>
      </w:r>
      <w:r w:rsidR="00F84A73">
        <w:rPr>
          <w:rFonts w:ascii="Arial" w:hAnsi="Arial" w:cs="Arial"/>
          <w:b/>
          <w:bCs/>
          <w:sz w:val="24"/>
          <w:szCs w:val="24"/>
        </w:rPr>
        <w:t>.</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1C60866B" w14:textId="00D0047D" w:rsidR="00CE378F" w:rsidRPr="00E76A55" w:rsidRDefault="00105E1A" w:rsidP="00E76A55">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bookmarkStart w:id="4" w:name="page17"/>
      <w:bookmarkEnd w:id="4"/>
    </w:p>
    <w:p w14:paraId="6FDE0061" w14:textId="77777777" w:rsidR="00F41B8B" w:rsidRDefault="00F41B8B" w:rsidP="00E47938">
      <w:pPr>
        <w:pStyle w:val="Tekstpodstawowy"/>
        <w:spacing w:before="20" w:after="20"/>
        <w:rPr>
          <w:rFonts w:ascii="Arial" w:hAnsi="Arial" w:cs="Arial"/>
          <w:b/>
          <w:bCs/>
          <w:color w:val="auto"/>
          <w:sz w:val="24"/>
          <w:szCs w:val="24"/>
        </w:rPr>
      </w:pPr>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EDE7A90" w14:textId="22332964"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w:t>
      </w:r>
      <w:proofErr w:type="spellStart"/>
      <w:r w:rsidRPr="0035774B">
        <w:rPr>
          <w:rFonts w:asciiTheme="majorHAnsi" w:hAnsiTheme="majorHAnsi" w:cs="Arial"/>
          <w:sz w:val="24"/>
          <w:szCs w:val="24"/>
          <w:lang w:eastAsia="pl-PL"/>
        </w:rPr>
        <w:t>swz</w:t>
      </w:r>
      <w:proofErr w:type="spellEnd"/>
      <w:r w:rsidRPr="0035774B">
        <w:rPr>
          <w:rFonts w:asciiTheme="majorHAnsi" w:hAnsiTheme="majorHAnsi" w:cs="Arial"/>
          <w:sz w:val="24"/>
          <w:szCs w:val="24"/>
          <w:lang w:eastAsia="pl-PL"/>
        </w:rPr>
        <w:t xml:space="preserve">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 xml:space="preserve">załącznik nr 5 do </w:t>
      </w:r>
      <w:proofErr w:type="spellStart"/>
      <w:r w:rsidRPr="0035774B">
        <w:rPr>
          <w:rFonts w:ascii="Arial" w:hAnsi="Arial" w:cs="Arial"/>
          <w:sz w:val="24"/>
          <w:szCs w:val="24"/>
          <w:lang w:eastAsia="pl-PL"/>
        </w:rPr>
        <w:t>swz</w:t>
      </w:r>
      <w:proofErr w:type="spellEnd"/>
      <w:r w:rsidRPr="0035774B">
        <w:rPr>
          <w:rFonts w:ascii="Arial" w:hAnsi="Arial" w:cs="Arial"/>
          <w:sz w:val="24"/>
          <w:szCs w:val="24"/>
          <w:lang w:eastAsia="pl-PL"/>
        </w:rPr>
        <w:t xml:space="preserve">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Pr="0010654C"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10654C">
        <w:rPr>
          <w:rFonts w:asciiTheme="majorHAnsi" w:hAnsiTheme="majorHAnsi" w:cstheme="majorHAnsi"/>
          <w:b/>
          <w:bCs/>
          <w:sz w:val="24"/>
          <w:szCs w:val="24"/>
        </w:rPr>
        <w:t>XIV. WYMAGANIA DOTYCZĄCE WADIUM</w:t>
      </w:r>
    </w:p>
    <w:p w14:paraId="5153D7C0" w14:textId="608B45A5" w:rsidR="0046413B" w:rsidRPr="0010654C" w:rsidRDefault="0010654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0654C">
        <w:rPr>
          <w:rFonts w:asciiTheme="majorHAnsi" w:hAnsiTheme="majorHAnsi" w:cstheme="majorHAnsi"/>
          <w:sz w:val="24"/>
          <w:szCs w:val="24"/>
        </w:rPr>
        <w:t>Zamawiający nie wymaga wniesienia wadium</w:t>
      </w:r>
    </w:p>
    <w:p w14:paraId="416737FA" w14:textId="77777777" w:rsidR="00F41B8B" w:rsidRDefault="00F41B8B"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583B0B3E"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38BF8B0F"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F56833">
        <w:rPr>
          <w:rFonts w:asciiTheme="majorHAnsi" w:eastAsia="Times New Roman" w:hAnsiTheme="majorHAnsi" w:cstheme="majorHAnsi"/>
          <w:b/>
          <w:bCs/>
          <w:color w:val="000000"/>
          <w:sz w:val="24"/>
          <w:szCs w:val="24"/>
          <w:lang w:eastAsia="pl-PL"/>
        </w:rPr>
        <w:t>15</w:t>
      </w:r>
      <w:r w:rsidR="00942323">
        <w:rPr>
          <w:rFonts w:asciiTheme="majorHAnsi" w:eastAsia="Times New Roman" w:hAnsiTheme="majorHAnsi" w:cstheme="majorHAnsi"/>
          <w:b/>
          <w:bCs/>
          <w:color w:val="000000"/>
          <w:sz w:val="24"/>
          <w:szCs w:val="24"/>
          <w:lang w:eastAsia="pl-PL"/>
        </w:rPr>
        <w:t>.0</w:t>
      </w:r>
      <w:r w:rsidR="00F56833">
        <w:rPr>
          <w:rFonts w:asciiTheme="majorHAnsi" w:eastAsia="Times New Roman" w:hAnsiTheme="majorHAnsi" w:cstheme="majorHAnsi"/>
          <w:b/>
          <w:bCs/>
          <w:color w:val="000000"/>
          <w:sz w:val="24"/>
          <w:szCs w:val="24"/>
          <w:lang w:eastAsia="pl-PL"/>
        </w:rPr>
        <w:t>9</w:t>
      </w:r>
      <w:r w:rsidR="00942323">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F56833">
        <w:rPr>
          <w:rFonts w:asciiTheme="majorHAnsi" w:eastAsia="Times New Roman" w:hAnsiTheme="majorHAnsi" w:cstheme="majorHAnsi"/>
          <w:b/>
          <w:bCs/>
          <w:color w:val="000000"/>
          <w:sz w:val="24"/>
          <w:szCs w:val="24"/>
          <w:lang w:eastAsia="pl-PL"/>
        </w:rPr>
        <w:t>14.10</w:t>
      </w:r>
      <w:r w:rsidR="00942323">
        <w:rPr>
          <w:rFonts w:asciiTheme="majorHAnsi" w:eastAsia="Times New Roman" w:hAnsiTheme="majorHAnsi" w:cstheme="majorHAnsi"/>
          <w:b/>
          <w:bCs/>
          <w:color w:val="000000"/>
          <w:sz w:val="24"/>
          <w:szCs w:val="24"/>
          <w:lang w:eastAsia="pl-PL"/>
        </w:rPr>
        <w:t>.2025r.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48DB9984"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52EBD58E"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sidR="00693945" w:rsidRPr="00E03F2C">
        <w:rPr>
          <w:rFonts w:ascii="Arial" w:hAnsi="Arial" w:cs="Arial"/>
          <w:sz w:val="24"/>
          <w:szCs w:val="24"/>
        </w:rPr>
        <w:t xml:space="preserve">Termin składania ofert: do dnia </w:t>
      </w:r>
      <w:r w:rsidR="00F56833">
        <w:rPr>
          <w:rFonts w:ascii="Arial" w:hAnsi="Arial" w:cs="Arial"/>
          <w:b/>
          <w:bCs/>
          <w:sz w:val="24"/>
          <w:szCs w:val="24"/>
        </w:rPr>
        <w:t>15</w:t>
      </w:r>
      <w:r w:rsidR="003B4ACE">
        <w:rPr>
          <w:rFonts w:ascii="Arial" w:hAnsi="Arial" w:cs="Arial"/>
          <w:b/>
          <w:sz w:val="24"/>
          <w:szCs w:val="24"/>
        </w:rPr>
        <w:t>.</w:t>
      </w:r>
      <w:r w:rsidR="00942323">
        <w:rPr>
          <w:rFonts w:ascii="Arial" w:hAnsi="Arial" w:cs="Arial"/>
          <w:b/>
          <w:sz w:val="24"/>
          <w:szCs w:val="24"/>
        </w:rPr>
        <w:t>0</w:t>
      </w:r>
      <w:r w:rsidR="00F56833">
        <w:rPr>
          <w:rFonts w:ascii="Arial" w:hAnsi="Arial" w:cs="Arial"/>
          <w:b/>
          <w:sz w:val="24"/>
          <w:szCs w:val="24"/>
        </w:rPr>
        <w:t>9</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4162478"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F56833">
        <w:rPr>
          <w:rFonts w:ascii="Arial" w:hAnsi="Arial" w:cs="Arial"/>
          <w:b/>
          <w:sz w:val="24"/>
          <w:szCs w:val="24"/>
        </w:rPr>
        <w:t>1</w:t>
      </w:r>
      <w:r w:rsidR="00325B93">
        <w:rPr>
          <w:rFonts w:ascii="Arial" w:hAnsi="Arial" w:cs="Arial"/>
          <w:b/>
          <w:sz w:val="24"/>
          <w:szCs w:val="24"/>
        </w:rPr>
        <w:t>5</w:t>
      </w:r>
      <w:r w:rsidR="003B4ACE">
        <w:rPr>
          <w:rFonts w:ascii="Arial" w:hAnsi="Arial" w:cs="Arial"/>
          <w:b/>
          <w:sz w:val="24"/>
          <w:szCs w:val="24"/>
        </w:rPr>
        <w:t>.</w:t>
      </w:r>
      <w:r w:rsidR="00942323">
        <w:rPr>
          <w:rFonts w:ascii="Arial" w:hAnsi="Arial" w:cs="Arial"/>
          <w:b/>
          <w:sz w:val="24"/>
          <w:szCs w:val="24"/>
        </w:rPr>
        <w:t>0</w:t>
      </w:r>
      <w:r w:rsidR="00F56833">
        <w:rPr>
          <w:rFonts w:ascii="Arial" w:hAnsi="Arial" w:cs="Arial"/>
          <w:b/>
          <w:sz w:val="24"/>
          <w:szCs w:val="24"/>
        </w:rPr>
        <w:t>9</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8F72786"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3CB42CA0"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(G)</w:t>
            </w:r>
          </w:p>
          <w:p w14:paraId="4D4853E4" w14:textId="77777777" w:rsidR="00437177" w:rsidRPr="00AE2E9A" w:rsidRDefault="00437177" w:rsidP="00325B93">
            <w:pPr>
              <w:spacing w:before="60" w:after="60"/>
              <w:ind w:left="-12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52C5B012" w:rsidR="00437177" w:rsidRDefault="00437177" w:rsidP="00325B93">
            <w:pPr>
              <w:spacing w:before="60" w:after="60"/>
              <w:ind w:left="-12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 przyznawane będą wg następującego założenia :</w:t>
            </w:r>
          </w:p>
          <w:p w14:paraId="76DD258A" w14:textId="2B9D2EDA" w:rsidR="00437177" w:rsidRPr="00AE2E9A" w:rsidRDefault="00437177" w:rsidP="00325B93">
            <w:pPr>
              <w:spacing w:before="60" w:after="60"/>
              <w:ind w:left="-12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481B2920" w:rsidR="00437177" w:rsidRPr="00AE2E9A" w:rsidRDefault="00437177" w:rsidP="00325B93">
            <w:pPr>
              <w:autoSpaceDE w:val="0"/>
              <w:autoSpaceDN w:val="0"/>
              <w:adjustRightInd w:val="0"/>
              <w:spacing w:before="120" w:after="120"/>
              <w:ind w:left="-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550598D9" w:rsidR="00437177" w:rsidRPr="00AE2E9A" w:rsidRDefault="00437177" w:rsidP="00325B93">
            <w:pPr>
              <w:autoSpaceDE w:val="0"/>
              <w:autoSpaceDN w:val="0"/>
              <w:adjustRightInd w:val="0"/>
              <w:spacing w:before="120" w:after="120"/>
              <w:ind w:left="-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325B93">
            <w:pPr>
              <w:ind w:left="-120"/>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325B93">
            <w:pPr>
              <w:ind w:left="-120"/>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325B93">
            <w:pPr>
              <w:tabs>
                <w:tab w:val="left" w:pos="0"/>
              </w:tabs>
              <w:ind w:left="-120"/>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05008A52" w:rsidR="00437177" w:rsidRPr="00AE2E9A" w:rsidRDefault="00437177" w:rsidP="00325B93">
            <w:pPr>
              <w:tabs>
                <w:tab w:val="left" w:pos="0"/>
              </w:tabs>
              <w:ind w:left="-120"/>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325B93">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ED169C">
        <w:rPr>
          <w:rFonts w:asciiTheme="majorHAnsi" w:eastAsia="Times New Roman" w:hAnsiTheme="majorHAnsi" w:cstheme="majorHAnsi"/>
          <w:b/>
          <w:bCs/>
          <w:sz w:val="24"/>
          <w:szCs w:val="24"/>
          <w:lang w:eastAsia="pl-PL"/>
        </w:rPr>
        <w:t>pzp</w:t>
      </w:r>
      <w:proofErr w:type="spellEnd"/>
      <w:r w:rsidRPr="00ED169C">
        <w:rPr>
          <w:rFonts w:asciiTheme="majorHAnsi" w:eastAsia="Times New Roman" w:hAnsiTheme="majorHAnsi" w:cstheme="majorHAnsi"/>
          <w:b/>
          <w:bCs/>
          <w:sz w:val="24"/>
          <w:szCs w:val="24"/>
          <w:lang w:eastAsia="pl-PL"/>
        </w:rPr>
        <w:t xml:space="preserve">,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35789DFE"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 szczegółow</w:t>
      </w:r>
      <w:r w:rsidR="0010654C">
        <w:rPr>
          <w:rFonts w:asciiTheme="majorHAnsi" w:eastAsia="Times New Roman" w:hAnsiTheme="majorHAnsi" w:cstheme="majorHAnsi"/>
          <w:b/>
          <w:bCs/>
          <w:sz w:val="24"/>
          <w:szCs w:val="24"/>
          <w:lang w:eastAsia="pl-PL"/>
        </w:rPr>
        <w:t>y</w:t>
      </w:r>
      <w:r w:rsidRPr="00ED169C">
        <w:rPr>
          <w:rFonts w:asciiTheme="majorHAnsi" w:eastAsia="Times New Roman" w:hAnsiTheme="majorHAnsi" w:cstheme="majorHAnsi"/>
          <w:b/>
          <w:bCs/>
          <w:sz w:val="24"/>
          <w:szCs w:val="24"/>
          <w:lang w:eastAsia="pl-PL"/>
        </w:rPr>
        <w:t xml:space="preserv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6ED82611" w:rsidR="003F47B5" w:rsidRPr="00F41B8B" w:rsidRDefault="003F47B5" w:rsidP="003F47B5">
      <w:pPr>
        <w:suppressAutoHyphens w:val="0"/>
        <w:spacing w:after="0" w:line="240" w:lineRule="auto"/>
        <w:rPr>
          <w:rFonts w:ascii="Arial" w:eastAsia="Times New Roman" w:hAnsi="Arial" w:cs="Arial"/>
          <w:b/>
          <w:sz w:val="24"/>
          <w:szCs w:val="24"/>
          <w:lang w:eastAsia="pl-PL"/>
        </w:rPr>
      </w:pPr>
      <w:r w:rsidRPr="000E524E">
        <w:rPr>
          <w:rFonts w:ascii="Arial" w:eastAsia="Times New Roman" w:hAnsi="Arial" w:cs="Arial"/>
          <w:b/>
          <w:sz w:val="24"/>
          <w:szCs w:val="24"/>
          <w:lang w:eastAsia="pl-PL"/>
        </w:rPr>
        <w:t>„</w:t>
      </w:r>
      <w:r w:rsidR="00A07B73" w:rsidRPr="00A07B73">
        <w:rPr>
          <w:rFonts w:ascii="Arial" w:eastAsia="Times New Roman" w:hAnsi="Arial" w:cs="Arial"/>
          <w:b/>
          <w:bCs/>
          <w:sz w:val="24"/>
          <w:szCs w:val="24"/>
          <w:lang w:eastAsia="pl-PL"/>
        </w:rPr>
        <w:t>Przebudowa drogi gminnej w miejscowości Warblewo</w:t>
      </w:r>
      <w:r w:rsidR="00F41B8B" w:rsidRPr="00F41B8B">
        <w:rPr>
          <w:rFonts w:ascii="Arial" w:eastAsia="Times New Roman" w:hAnsi="Arial" w:cs="Arial"/>
          <w:b/>
          <w:bCs/>
          <w:sz w:val="24"/>
          <w:szCs w:val="24"/>
          <w:lang w:eastAsia="pl-PL"/>
        </w:rPr>
        <w:t>”</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26272B37" w:rsidR="00DC3ED8" w:rsidRPr="00E76A55" w:rsidRDefault="00DC3ED8" w:rsidP="00DC3ED8">
      <w:pPr>
        <w:pStyle w:val="Standard"/>
        <w:tabs>
          <w:tab w:val="left" w:pos="0"/>
          <w:tab w:val="left" w:pos="284"/>
        </w:tabs>
        <w:spacing w:before="240" w:line="276" w:lineRule="auto"/>
        <w:rPr>
          <w:rFonts w:ascii="Arial" w:eastAsia="Arial" w:hAnsi="Arial" w:cs="Arial"/>
        </w:rPr>
      </w:pPr>
      <w:r w:rsidRPr="00E76A55">
        <w:rPr>
          <w:rFonts w:ascii="Arial" w:hAnsi="Arial" w:cs="Arial"/>
          <w:spacing w:val="-2"/>
        </w:rPr>
        <w:t>1</w:t>
      </w:r>
      <w:r w:rsidR="00E76A55">
        <w:rPr>
          <w:rFonts w:ascii="Arial" w:hAnsi="Arial" w:cs="Arial"/>
          <w:spacing w:val="-2"/>
        </w:rPr>
        <w:t>.</w:t>
      </w:r>
      <w:r w:rsidRPr="00E76A55">
        <w:rPr>
          <w:rFonts w:ascii="Arial" w:hAnsi="Arial" w:cs="Arial"/>
          <w:spacing w:val="-2"/>
        </w:rPr>
        <w:t xml:space="preserve"> Istotne dla stron postanowienia zawarte są we wzorze umowy, który stanowi załącznik nr 6 do SWZ.</w:t>
      </w:r>
    </w:p>
    <w:p w14:paraId="7DC42A28" w14:textId="55233EDD" w:rsidR="00DC3ED8" w:rsidRPr="00E76A55"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E76A55">
        <w:rPr>
          <w:rFonts w:ascii="Arial" w:hAnsi="Arial" w:cs="Arial"/>
          <w:sz w:val="24"/>
          <w:szCs w:val="24"/>
        </w:rPr>
        <w:t>2</w:t>
      </w:r>
      <w:r w:rsidR="00E76A55">
        <w:rPr>
          <w:rFonts w:ascii="Arial" w:hAnsi="Arial" w:cs="Arial"/>
          <w:sz w:val="24"/>
          <w:szCs w:val="24"/>
        </w:rPr>
        <w:t xml:space="preserve">. </w:t>
      </w:r>
      <w:r w:rsidRPr="00E76A55">
        <w:rPr>
          <w:rFonts w:ascii="Arial" w:hAnsi="Arial" w:cs="Arial"/>
          <w:sz w:val="24"/>
          <w:szCs w:val="24"/>
        </w:rPr>
        <w:t>Dopuszczalne zmiany postanowień umowy w stosunku do treści oferty, na podstawie której dokonano wyboru Wykonawcy, określa § 1</w:t>
      </w:r>
      <w:r w:rsidR="00E76A55" w:rsidRPr="00E76A55">
        <w:rPr>
          <w:rFonts w:ascii="Arial" w:hAnsi="Arial" w:cs="Arial"/>
          <w:sz w:val="24"/>
          <w:szCs w:val="24"/>
        </w:rPr>
        <w:t>7</w:t>
      </w:r>
      <w:r w:rsidRPr="00E76A55">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4F8FDE8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w:t>
      </w:r>
      <w:r w:rsidR="005C458B">
        <w:rPr>
          <w:rFonts w:ascii="Arial" w:hAnsi="Arial" w:cs="Arial"/>
          <w:bCs/>
          <w:sz w:val="24"/>
          <w:szCs w:val="24"/>
        </w:rPr>
        <w:t>.</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6D625F28" w:rsidR="00DC3ED8" w:rsidRPr="00E76A55" w:rsidRDefault="00DC3ED8" w:rsidP="00DC3ED8">
      <w:pPr>
        <w:spacing w:before="20" w:after="20"/>
        <w:rPr>
          <w:rFonts w:ascii="Arial" w:hAnsi="Arial" w:cs="Arial"/>
          <w:bCs/>
          <w:sz w:val="24"/>
          <w:szCs w:val="24"/>
        </w:rPr>
      </w:pPr>
      <w:r w:rsidRPr="00E76A55">
        <w:rPr>
          <w:rFonts w:ascii="Arial" w:hAnsi="Arial" w:cs="Arial"/>
          <w:bCs/>
          <w:sz w:val="24"/>
          <w:szCs w:val="24"/>
        </w:rPr>
        <w:t>6</w:t>
      </w:r>
      <w:r w:rsidR="00E76A55" w:rsidRPr="00E76A55">
        <w:rPr>
          <w:rFonts w:ascii="Arial" w:hAnsi="Arial" w:cs="Arial"/>
          <w:bCs/>
          <w:sz w:val="24"/>
          <w:szCs w:val="24"/>
        </w:rPr>
        <w:t>.</w:t>
      </w:r>
      <w:r w:rsidRPr="00E76A55">
        <w:rPr>
          <w:rFonts w:ascii="Arial" w:hAnsi="Arial" w:cs="Arial"/>
          <w:bCs/>
          <w:sz w:val="24"/>
          <w:szCs w:val="24"/>
        </w:rPr>
        <w:t xml:space="preserve"> Projekt umowy</w:t>
      </w:r>
      <w:r w:rsidR="00E76A55">
        <w:rPr>
          <w:rFonts w:ascii="Arial" w:hAnsi="Arial" w:cs="Arial"/>
          <w:bCs/>
          <w:sz w:val="24"/>
          <w:szCs w:val="24"/>
        </w:rPr>
        <w:t>.</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096A5034" w14:textId="22E59695" w:rsidR="006165B7" w:rsidRDefault="006165B7" w:rsidP="00DC3ED8">
      <w:pPr>
        <w:spacing w:before="20" w:after="20"/>
        <w:rPr>
          <w:rFonts w:ascii="Arial" w:hAnsi="Arial" w:cs="Arial"/>
          <w:bCs/>
          <w:sz w:val="24"/>
          <w:szCs w:val="24"/>
        </w:rPr>
      </w:pPr>
      <w:r>
        <w:rPr>
          <w:rFonts w:ascii="Arial" w:hAnsi="Arial" w:cs="Arial"/>
          <w:bCs/>
          <w:sz w:val="24"/>
          <w:szCs w:val="24"/>
        </w:rPr>
        <w:t>1</w:t>
      </w:r>
      <w:r w:rsidR="00A07B73">
        <w:rPr>
          <w:rFonts w:ascii="Arial" w:hAnsi="Arial" w:cs="Arial"/>
          <w:bCs/>
          <w:sz w:val="24"/>
          <w:szCs w:val="24"/>
        </w:rPr>
        <w:t>0</w:t>
      </w:r>
      <w:r>
        <w:rPr>
          <w:rFonts w:ascii="Arial" w:hAnsi="Arial" w:cs="Arial"/>
          <w:bCs/>
          <w:sz w:val="24"/>
          <w:szCs w:val="24"/>
        </w:rPr>
        <w:t>. Przedmiar</w:t>
      </w:r>
      <w:r w:rsidR="00585DC7">
        <w:rPr>
          <w:rFonts w:ascii="Arial" w:hAnsi="Arial" w:cs="Arial"/>
          <w:bCs/>
          <w:sz w:val="24"/>
          <w:szCs w:val="24"/>
        </w:rPr>
        <w:t>.</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DB3AAE">
      <w:headerReference w:type="default" r:id="rId11"/>
      <w:footerReference w:type="default" r:id="rId12"/>
      <w:pgSz w:w="11906" w:h="16838"/>
      <w:pgMar w:top="426"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FD9E7" w14:textId="77777777" w:rsidR="00D12AB5" w:rsidRDefault="00D12AB5">
      <w:pPr>
        <w:spacing w:after="0" w:line="240" w:lineRule="auto"/>
      </w:pPr>
      <w:r>
        <w:separator/>
      </w:r>
    </w:p>
  </w:endnote>
  <w:endnote w:type="continuationSeparator" w:id="0">
    <w:p w14:paraId="4C89E90F" w14:textId="77777777" w:rsidR="00D12AB5" w:rsidRDefault="00D1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687330"/>
      <w:docPartObj>
        <w:docPartGallery w:val="Page Numbers (Bottom of Page)"/>
        <w:docPartUnique/>
      </w:docPartObj>
    </w:sdtPr>
    <w:sdtContent>
      <w:p w14:paraId="52EABAF6" w14:textId="3ED49BD9" w:rsidR="005C458B" w:rsidRDefault="005C458B">
        <w:pPr>
          <w:pStyle w:val="Stopka"/>
          <w:jc w:val="right"/>
        </w:pPr>
        <w:r>
          <w:fldChar w:fldCharType="begin"/>
        </w:r>
        <w:r>
          <w:instrText>PAGE   \* MERGEFORMAT</w:instrText>
        </w:r>
        <w:r>
          <w:fldChar w:fldCharType="separate"/>
        </w:r>
        <w:r>
          <w:t>2</w:t>
        </w:r>
        <w:r>
          <w:fldChar w:fldCharType="end"/>
        </w:r>
      </w:p>
    </w:sdtContent>
  </w:sdt>
  <w:p w14:paraId="7BE92BFD" w14:textId="7CE8E964"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90EC0" w14:textId="77777777" w:rsidR="00D12AB5" w:rsidRDefault="00D12AB5">
      <w:pPr>
        <w:spacing w:after="0" w:line="240" w:lineRule="auto"/>
      </w:pPr>
      <w:r>
        <w:separator/>
      </w:r>
    </w:p>
  </w:footnote>
  <w:footnote w:type="continuationSeparator" w:id="0">
    <w:p w14:paraId="1260F432" w14:textId="77777777" w:rsidR="00D12AB5" w:rsidRDefault="00D1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5" w:name="_Hlk149032894"/>
    <w:bookmarkStart w:id="6" w:name="_Hlk149032852"/>
    <w:r>
      <w:tab/>
    </w:r>
    <w:r w:rsidR="00360207">
      <w:tab/>
    </w:r>
    <w:r w:rsidR="00A75916">
      <w:t xml:space="preserve">       </w:t>
    </w:r>
    <w:r w:rsidR="00360207">
      <w:tab/>
    </w:r>
  </w:p>
  <w:bookmarkEnd w:id="5"/>
  <w:bookmarkEnd w:id="6"/>
  <w:p w14:paraId="5C045443" w14:textId="572F5330" w:rsidR="00E7041C" w:rsidRDefault="00E7041C" w:rsidP="000243BF">
    <w:pPr>
      <w:tabs>
        <w:tab w:val="left" w:pos="4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36B2"/>
    <w:rsid w:val="000046CF"/>
    <w:rsid w:val="00011A72"/>
    <w:rsid w:val="00011DBC"/>
    <w:rsid w:val="000122BA"/>
    <w:rsid w:val="00012E93"/>
    <w:rsid w:val="00013412"/>
    <w:rsid w:val="000151E1"/>
    <w:rsid w:val="00015594"/>
    <w:rsid w:val="0001668D"/>
    <w:rsid w:val="00020B2C"/>
    <w:rsid w:val="000243BF"/>
    <w:rsid w:val="00025DC2"/>
    <w:rsid w:val="00026453"/>
    <w:rsid w:val="00026515"/>
    <w:rsid w:val="000266BD"/>
    <w:rsid w:val="00026AD3"/>
    <w:rsid w:val="00027596"/>
    <w:rsid w:val="000279DD"/>
    <w:rsid w:val="00027DD8"/>
    <w:rsid w:val="0003019B"/>
    <w:rsid w:val="00030AA2"/>
    <w:rsid w:val="00030ED7"/>
    <w:rsid w:val="00034760"/>
    <w:rsid w:val="000355DC"/>
    <w:rsid w:val="00036243"/>
    <w:rsid w:val="0003647C"/>
    <w:rsid w:val="000364A2"/>
    <w:rsid w:val="000367A4"/>
    <w:rsid w:val="00036955"/>
    <w:rsid w:val="0004010E"/>
    <w:rsid w:val="00041C20"/>
    <w:rsid w:val="00042023"/>
    <w:rsid w:val="00042743"/>
    <w:rsid w:val="000429D9"/>
    <w:rsid w:val="00044ACB"/>
    <w:rsid w:val="00044D38"/>
    <w:rsid w:val="00044EBC"/>
    <w:rsid w:val="0005011B"/>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3EF"/>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A53CF"/>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05"/>
    <w:rsid w:val="000D64B2"/>
    <w:rsid w:val="000D6637"/>
    <w:rsid w:val="000D72E1"/>
    <w:rsid w:val="000D7C64"/>
    <w:rsid w:val="000E1580"/>
    <w:rsid w:val="000E194E"/>
    <w:rsid w:val="000E1B82"/>
    <w:rsid w:val="000E25E1"/>
    <w:rsid w:val="000E5F29"/>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54C"/>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72C"/>
    <w:rsid w:val="00144BDB"/>
    <w:rsid w:val="00144FAA"/>
    <w:rsid w:val="00151197"/>
    <w:rsid w:val="0015228F"/>
    <w:rsid w:val="00152859"/>
    <w:rsid w:val="00157D26"/>
    <w:rsid w:val="001604C2"/>
    <w:rsid w:val="001610BF"/>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4242"/>
    <w:rsid w:val="001859A7"/>
    <w:rsid w:val="001865E7"/>
    <w:rsid w:val="0018679E"/>
    <w:rsid w:val="001928C2"/>
    <w:rsid w:val="00192FB8"/>
    <w:rsid w:val="001934A4"/>
    <w:rsid w:val="00193C03"/>
    <w:rsid w:val="00194AF9"/>
    <w:rsid w:val="00194B9C"/>
    <w:rsid w:val="00197C5A"/>
    <w:rsid w:val="00197FA5"/>
    <w:rsid w:val="001A3FBE"/>
    <w:rsid w:val="001A47EE"/>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C6B6B"/>
    <w:rsid w:val="001D0692"/>
    <w:rsid w:val="001D0E63"/>
    <w:rsid w:val="001D2BCA"/>
    <w:rsid w:val="001D357A"/>
    <w:rsid w:val="001D4C34"/>
    <w:rsid w:val="001D5C0A"/>
    <w:rsid w:val="001D6157"/>
    <w:rsid w:val="001D65A0"/>
    <w:rsid w:val="001D6DB4"/>
    <w:rsid w:val="001D77FE"/>
    <w:rsid w:val="001E157B"/>
    <w:rsid w:val="001E1673"/>
    <w:rsid w:val="001E1A31"/>
    <w:rsid w:val="001E28EC"/>
    <w:rsid w:val="001E2D5C"/>
    <w:rsid w:val="001E36FB"/>
    <w:rsid w:val="001E3ABD"/>
    <w:rsid w:val="001E43EB"/>
    <w:rsid w:val="001E4B33"/>
    <w:rsid w:val="001E5030"/>
    <w:rsid w:val="001E586A"/>
    <w:rsid w:val="001E706C"/>
    <w:rsid w:val="001E745C"/>
    <w:rsid w:val="001F0271"/>
    <w:rsid w:val="001F0FA8"/>
    <w:rsid w:val="001F38EE"/>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652"/>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274C3"/>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8A6"/>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2943"/>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3BC9"/>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B93"/>
    <w:rsid w:val="00325DA3"/>
    <w:rsid w:val="00326993"/>
    <w:rsid w:val="003272D2"/>
    <w:rsid w:val="00330359"/>
    <w:rsid w:val="00330835"/>
    <w:rsid w:val="00330C2B"/>
    <w:rsid w:val="00330C85"/>
    <w:rsid w:val="00334B59"/>
    <w:rsid w:val="0033694A"/>
    <w:rsid w:val="00341C3B"/>
    <w:rsid w:val="00343FAA"/>
    <w:rsid w:val="00345AD6"/>
    <w:rsid w:val="003463BE"/>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0665"/>
    <w:rsid w:val="003B1388"/>
    <w:rsid w:val="003B1BB0"/>
    <w:rsid w:val="003B29C6"/>
    <w:rsid w:val="003B2A79"/>
    <w:rsid w:val="003B4ACE"/>
    <w:rsid w:val="003C0732"/>
    <w:rsid w:val="003C3BB6"/>
    <w:rsid w:val="003C52E8"/>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467"/>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4A87"/>
    <w:rsid w:val="00495350"/>
    <w:rsid w:val="004953D1"/>
    <w:rsid w:val="00496317"/>
    <w:rsid w:val="0049647A"/>
    <w:rsid w:val="004A0D8C"/>
    <w:rsid w:val="004A0E9B"/>
    <w:rsid w:val="004A1EFF"/>
    <w:rsid w:val="004A2A1A"/>
    <w:rsid w:val="004A3871"/>
    <w:rsid w:val="004A48E0"/>
    <w:rsid w:val="004A503C"/>
    <w:rsid w:val="004A59EE"/>
    <w:rsid w:val="004A7DEE"/>
    <w:rsid w:val="004B1AB5"/>
    <w:rsid w:val="004B3C6C"/>
    <w:rsid w:val="004B511A"/>
    <w:rsid w:val="004B523A"/>
    <w:rsid w:val="004B5468"/>
    <w:rsid w:val="004B6420"/>
    <w:rsid w:val="004B6827"/>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309D"/>
    <w:rsid w:val="00524085"/>
    <w:rsid w:val="0052595E"/>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5A00"/>
    <w:rsid w:val="00585DC7"/>
    <w:rsid w:val="00586B05"/>
    <w:rsid w:val="00587DFC"/>
    <w:rsid w:val="00590C97"/>
    <w:rsid w:val="00591D94"/>
    <w:rsid w:val="00592069"/>
    <w:rsid w:val="0059206D"/>
    <w:rsid w:val="00592F26"/>
    <w:rsid w:val="00595DCC"/>
    <w:rsid w:val="005A0D33"/>
    <w:rsid w:val="005A0EC6"/>
    <w:rsid w:val="005A1A23"/>
    <w:rsid w:val="005A2844"/>
    <w:rsid w:val="005A3435"/>
    <w:rsid w:val="005A4641"/>
    <w:rsid w:val="005A4901"/>
    <w:rsid w:val="005A6244"/>
    <w:rsid w:val="005A69B7"/>
    <w:rsid w:val="005B11B9"/>
    <w:rsid w:val="005B451D"/>
    <w:rsid w:val="005B4D0B"/>
    <w:rsid w:val="005C00CE"/>
    <w:rsid w:val="005C114F"/>
    <w:rsid w:val="005C458B"/>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07373"/>
    <w:rsid w:val="00610DA0"/>
    <w:rsid w:val="00610EB2"/>
    <w:rsid w:val="00611DA4"/>
    <w:rsid w:val="006121AA"/>
    <w:rsid w:val="0061464A"/>
    <w:rsid w:val="006152F7"/>
    <w:rsid w:val="00615DF2"/>
    <w:rsid w:val="006165B7"/>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188"/>
    <w:rsid w:val="006B6425"/>
    <w:rsid w:val="006C068B"/>
    <w:rsid w:val="006C162A"/>
    <w:rsid w:val="006C3046"/>
    <w:rsid w:val="006C3763"/>
    <w:rsid w:val="006C3D97"/>
    <w:rsid w:val="006C5AAE"/>
    <w:rsid w:val="006C5EEF"/>
    <w:rsid w:val="006C6802"/>
    <w:rsid w:val="006D010F"/>
    <w:rsid w:val="006D05D6"/>
    <w:rsid w:val="006D081D"/>
    <w:rsid w:val="006D2105"/>
    <w:rsid w:val="006D2FD0"/>
    <w:rsid w:val="006D3B71"/>
    <w:rsid w:val="006D3D32"/>
    <w:rsid w:val="006D62C7"/>
    <w:rsid w:val="006E1E8D"/>
    <w:rsid w:val="006E22E8"/>
    <w:rsid w:val="006E2E5F"/>
    <w:rsid w:val="006E3FEA"/>
    <w:rsid w:val="006E7FDF"/>
    <w:rsid w:val="006F434A"/>
    <w:rsid w:val="006F465D"/>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27947"/>
    <w:rsid w:val="0073040D"/>
    <w:rsid w:val="0073209F"/>
    <w:rsid w:val="0073392A"/>
    <w:rsid w:val="00733A38"/>
    <w:rsid w:val="00733A97"/>
    <w:rsid w:val="00735305"/>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7ED"/>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1CF4"/>
    <w:rsid w:val="00782471"/>
    <w:rsid w:val="00783862"/>
    <w:rsid w:val="00783A04"/>
    <w:rsid w:val="007870AB"/>
    <w:rsid w:val="0078716F"/>
    <w:rsid w:val="007874E6"/>
    <w:rsid w:val="00787690"/>
    <w:rsid w:val="007942A2"/>
    <w:rsid w:val="007943BC"/>
    <w:rsid w:val="0079564B"/>
    <w:rsid w:val="00796C68"/>
    <w:rsid w:val="00796CAC"/>
    <w:rsid w:val="007A07E6"/>
    <w:rsid w:val="007A2341"/>
    <w:rsid w:val="007A47E3"/>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0D7"/>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34DD"/>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1B4F"/>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27"/>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6ACC"/>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7133"/>
    <w:rsid w:val="0093087E"/>
    <w:rsid w:val="00930C00"/>
    <w:rsid w:val="009311DD"/>
    <w:rsid w:val="009319B4"/>
    <w:rsid w:val="009345F9"/>
    <w:rsid w:val="00934CDB"/>
    <w:rsid w:val="00935637"/>
    <w:rsid w:val="00940EBC"/>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1FA"/>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A05"/>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9F69B0"/>
    <w:rsid w:val="00A00B4E"/>
    <w:rsid w:val="00A00E08"/>
    <w:rsid w:val="00A033BC"/>
    <w:rsid w:val="00A04110"/>
    <w:rsid w:val="00A047B3"/>
    <w:rsid w:val="00A06766"/>
    <w:rsid w:val="00A07B73"/>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1AC0"/>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1F89"/>
    <w:rsid w:val="00AB26FA"/>
    <w:rsid w:val="00AB2F81"/>
    <w:rsid w:val="00AB32BF"/>
    <w:rsid w:val="00AB40C6"/>
    <w:rsid w:val="00AB4365"/>
    <w:rsid w:val="00AB44D2"/>
    <w:rsid w:val="00AB6EE0"/>
    <w:rsid w:val="00AC0470"/>
    <w:rsid w:val="00AC19E5"/>
    <w:rsid w:val="00AC2323"/>
    <w:rsid w:val="00AC278C"/>
    <w:rsid w:val="00AC2A27"/>
    <w:rsid w:val="00AC2BD1"/>
    <w:rsid w:val="00AC2D49"/>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A0E"/>
    <w:rsid w:val="00AD5EEB"/>
    <w:rsid w:val="00AD7D4E"/>
    <w:rsid w:val="00AE17C0"/>
    <w:rsid w:val="00AE1B9D"/>
    <w:rsid w:val="00AE2E9A"/>
    <w:rsid w:val="00AE3C39"/>
    <w:rsid w:val="00AE3DA8"/>
    <w:rsid w:val="00AE3EE9"/>
    <w:rsid w:val="00AE5C9F"/>
    <w:rsid w:val="00AE5E2D"/>
    <w:rsid w:val="00AE6640"/>
    <w:rsid w:val="00AF17A7"/>
    <w:rsid w:val="00AF24DB"/>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0FAC"/>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758D"/>
    <w:rsid w:val="00B43070"/>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87DFB"/>
    <w:rsid w:val="00B91907"/>
    <w:rsid w:val="00B91FDE"/>
    <w:rsid w:val="00B92309"/>
    <w:rsid w:val="00B93141"/>
    <w:rsid w:val="00B95085"/>
    <w:rsid w:val="00B95C1F"/>
    <w:rsid w:val="00B96820"/>
    <w:rsid w:val="00B97873"/>
    <w:rsid w:val="00B9790B"/>
    <w:rsid w:val="00B97E6D"/>
    <w:rsid w:val="00BA0790"/>
    <w:rsid w:val="00BA0C67"/>
    <w:rsid w:val="00BA213C"/>
    <w:rsid w:val="00BA3965"/>
    <w:rsid w:val="00BA39BA"/>
    <w:rsid w:val="00BA56AA"/>
    <w:rsid w:val="00BA6B16"/>
    <w:rsid w:val="00BA7400"/>
    <w:rsid w:val="00BA74E4"/>
    <w:rsid w:val="00BB06D7"/>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519"/>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028A"/>
    <w:rsid w:val="00CB3270"/>
    <w:rsid w:val="00CB40E9"/>
    <w:rsid w:val="00CB52F6"/>
    <w:rsid w:val="00CB6970"/>
    <w:rsid w:val="00CC0DC1"/>
    <w:rsid w:val="00CC3807"/>
    <w:rsid w:val="00CC3829"/>
    <w:rsid w:val="00CC3862"/>
    <w:rsid w:val="00CC4BAA"/>
    <w:rsid w:val="00CC58EE"/>
    <w:rsid w:val="00CC59B6"/>
    <w:rsid w:val="00CC75BA"/>
    <w:rsid w:val="00CD1044"/>
    <w:rsid w:val="00CD173A"/>
    <w:rsid w:val="00CD6193"/>
    <w:rsid w:val="00CD62FD"/>
    <w:rsid w:val="00CD6F17"/>
    <w:rsid w:val="00CD6FE1"/>
    <w:rsid w:val="00CE04AA"/>
    <w:rsid w:val="00CE14A9"/>
    <w:rsid w:val="00CE2705"/>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2AB5"/>
    <w:rsid w:val="00D15D19"/>
    <w:rsid w:val="00D16762"/>
    <w:rsid w:val="00D20C99"/>
    <w:rsid w:val="00D21675"/>
    <w:rsid w:val="00D21BF0"/>
    <w:rsid w:val="00D22A74"/>
    <w:rsid w:val="00D230E0"/>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2FE0"/>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AAE"/>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A11"/>
    <w:rsid w:val="00E12D0D"/>
    <w:rsid w:val="00E136EE"/>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609D8"/>
    <w:rsid w:val="00E639FA"/>
    <w:rsid w:val="00E641CF"/>
    <w:rsid w:val="00E65B36"/>
    <w:rsid w:val="00E6679D"/>
    <w:rsid w:val="00E66A5F"/>
    <w:rsid w:val="00E66AFC"/>
    <w:rsid w:val="00E66F9D"/>
    <w:rsid w:val="00E7041C"/>
    <w:rsid w:val="00E70C57"/>
    <w:rsid w:val="00E70D3E"/>
    <w:rsid w:val="00E744C6"/>
    <w:rsid w:val="00E76A55"/>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5A0"/>
    <w:rsid w:val="00EB5BD7"/>
    <w:rsid w:val="00EB7740"/>
    <w:rsid w:val="00EC007F"/>
    <w:rsid w:val="00EC0DAB"/>
    <w:rsid w:val="00EC213B"/>
    <w:rsid w:val="00EC2286"/>
    <w:rsid w:val="00EC2634"/>
    <w:rsid w:val="00EC28CE"/>
    <w:rsid w:val="00EC4C8C"/>
    <w:rsid w:val="00EC50C8"/>
    <w:rsid w:val="00EC7CF3"/>
    <w:rsid w:val="00EC7D1A"/>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DD9"/>
    <w:rsid w:val="00EE6F49"/>
    <w:rsid w:val="00EE718C"/>
    <w:rsid w:val="00EE746C"/>
    <w:rsid w:val="00EE7851"/>
    <w:rsid w:val="00EE7ED2"/>
    <w:rsid w:val="00EF080E"/>
    <w:rsid w:val="00EF089A"/>
    <w:rsid w:val="00EF2BAF"/>
    <w:rsid w:val="00EF39CE"/>
    <w:rsid w:val="00EF3C48"/>
    <w:rsid w:val="00EF4445"/>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49DA"/>
    <w:rsid w:val="00F36A2C"/>
    <w:rsid w:val="00F36D49"/>
    <w:rsid w:val="00F37709"/>
    <w:rsid w:val="00F40CBC"/>
    <w:rsid w:val="00F41B8B"/>
    <w:rsid w:val="00F42C14"/>
    <w:rsid w:val="00F431EE"/>
    <w:rsid w:val="00F43AE0"/>
    <w:rsid w:val="00F43C3F"/>
    <w:rsid w:val="00F43D2C"/>
    <w:rsid w:val="00F44D1B"/>
    <w:rsid w:val="00F45B17"/>
    <w:rsid w:val="00F47E5A"/>
    <w:rsid w:val="00F50CF5"/>
    <w:rsid w:val="00F513AE"/>
    <w:rsid w:val="00F518B2"/>
    <w:rsid w:val="00F51A15"/>
    <w:rsid w:val="00F522AD"/>
    <w:rsid w:val="00F530F5"/>
    <w:rsid w:val="00F56833"/>
    <w:rsid w:val="00F60BF6"/>
    <w:rsid w:val="00F615EC"/>
    <w:rsid w:val="00F62EE2"/>
    <w:rsid w:val="00F656BA"/>
    <w:rsid w:val="00F660A7"/>
    <w:rsid w:val="00F72F58"/>
    <w:rsid w:val="00F73354"/>
    <w:rsid w:val="00F7478D"/>
    <w:rsid w:val="00F74D49"/>
    <w:rsid w:val="00F7663F"/>
    <w:rsid w:val="00F771AA"/>
    <w:rsid w:val="00F81153"/>
    <w:rsid w:val="00F815A8"/>
    <w:rsid w:val="00F81AB1"/>
    <w:rsid w:val="00F82A92"/>
    <w:rsid w:val="00F84A73"/>
    <w:rsid w:val="00F84F86"/>
    <w:rsid w:val="00F850CE"/>
    <w:rsid w:val="00F85A24"/>
    <w:rsid w:val="00F868B6"/>
    <w:rsid w:val="00F86ED8"/>
    <w:rsid w:val="00F87453"/>
    <w:rsid w:val="00F907C9"/>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932"/>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771633219">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31918890">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3418166">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1829</TotalTime>
  <Pages>1</Pages>
  <Words>10893</Words>
  <Characters>65359</Characters>
  <Application>Microsoft Office Word</Application>
  <DocSecurity>0</DocSecurity>
  <Lines>544</Lines>
  <Paragraphs>152</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76100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90</cp:revision>
  <cp:lastPrinted>2025-05-09T10:33:00Z</cp:lastPrinted>
  <dcterms:created xsi:type="dcterms:W3CDTF">2023-02-03T10:16:00Z</dcterms:created>
  <dcterms:modified xsi:type="dcterms:W3CDTF">2025-08-29T08:36:00Z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