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34C20C" w14:textId="77777777" w:rsidR="008970D3" w:rsidRPr="00385576" w:rsidRDefault="008970D3" w:rsidP="006A30B7">
      <w:pPr>
        <w:pStyle w:val="Tekstpodstawowy"/>
        <w:rPr>
          <w:rFonts w:ascii="Arial" w:hAnsi="Arial" w:cs="Arial"/>
          <w:sz w:val="24"/>
          <w:szCs w:val="24"/>
        </w:rPr>
      </w:pPr>
    </w:p>
    <w:p w14:paraId="02B7859C" w14:textId="77777777" w:rsidR="00A2592A" w:rsidRPr="00484CB8" w:rsidRDefault="00A2592A" w:rsidP="006A30B7">
      <w:pPr>
        <w:pStyle w:val="Tekstpodstawowy"/>
        <w:rPr>
          <w:rFonts w:ascii="Arial" w:hAnsi="Arial" w:cs="Arial"/>
          <w:sz w:val="24"/>
          <w:szCs w:val="24"/>
        </w:rPr>
      </w:pPr>
    </w:p>
    <w:p w14:paraId="51028669" w14:textId="5B0B8BBD"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8E13C2">
        <w:rPr>
          <w:rFonts w:ascii="Arial" w:hAnsi="Arial" w:cs="Arial"/>
          <w:sz w:val="24"/>
          <w:szCs w:val="24"/>
        </w:rPr>
        <w:t>6</w:t>
      </w:r>
      <w:r w:rsidRPr="00484CB8">
        <w:rPr>
          <w:rFonts w:ascii="Arial" w:hAnsi="Arial" w:cs="Arial"/>
          <w:sz w:val="24"/>
          <w:szCs w:val="24"/>
        </w:rPr>
        <w:t>.202</w:t>
      </w:r>
      <w:r w:rsidR="002C75FA">
        <w:rPr>
          <w:rFonts w:ascii="Arial" w:hAnsi="Arial" w:cs="Arial"/>
          <w:sz w:val="24"/>
          <w:szCs w:val="24"/>
        </w:rPr>
        <w:t>2</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6334BFE8" w:rsidR="00453EE8" w:rsidRPr="00FD52D4" w:rsidRDefault="00B27146" w:rsidP="002C75FA">
      <w:pPr>
        <w:spacing w:after="0"/>
        <w:rPr>
          <w:rFonts w:ascii="Arial" w:hAnsi="Arial" w:cs="Arial"/>
          <w:b/>
          <w:bCs/>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bookmarkStart w:id="1" w:name="_Hlk98498005"/>
      <w:r w:rsidR="00FE58FB" w:rsidRPr="00FE58FB">
        <w:rPr>
          <w:rFonts w:ascii="Arial" w:hAnsi="Arial" w:cs="Arial"/>
          <w:b/>
          <w:sz w:val="24"/>
          <w:szCs w:val="24"/>
        </w:rPr>
        <w:t xml:space="preserve">„Dostawa sprzętu komputerowego na cele edukacyjne dla dzieci z rodzin </w:t>
      </w:r>
      <w:r w:rsidR="00FE58FB" w:rsidRPr="00FE58FB">
        <w:rPr>
          <w:rFonts w:ascii="Arial" w:hAnsi="Arial" w:cs="Arial"/>
          <w:b/>
          <w:bCs/>
          <w:sz w:val="24"/>
          <w:szCs w:val="24"/>
        </w:rPr>
        <w:t>pegeerowskich - Granty PPGR”</w:t>
      </w:r>
    </w:p>
    <w:bookmarkEnd w:id="0"/>
    <w:bookmarkEnd w:id="1"/>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0EB8FBFC" w14:textId="77777777" w:rsidR="008E13C2" w:rsidRPr="009865A4" w:rsidRDefault="008E13C2" w:rsidP="003C7853">
      <w:pPr>
        <w:tabs>
          <w:tab w:val="left" w:pos="6150"/>
        </w:tabs>
        <w:rPr>
          <w:rFonts w:ascii="Arial" w:hAnsi="Arial" w:cs="Arial"/>
        </w:rPr>
      </w:pPr>
    </w:p>
    <w:p w14:paraId="0732D829" w14:textId="27953F9A" w:rsidR="008E13C2" w:rsidRPr="003A7CC8" w:rsidRDefault="008E13C2" w:rsidP="008E13C2">
      <w:pPr>
        <w:tabs>
          <w:tab w:val="left" w:pos="5954"/>
        </w:tabs>
        <w:spacing w:line="240" w:lineRule="auto"/>
        <w:rPr>
          <w:rFonts w:ascii="Arial" w:hAnsi="Arial" w:cs="Arial"/>
          <w:b/>
          <w:bCs/>
          <w:sz w:val="24"/>
          <w:szCs w:val="24"/>
        </w:rPr>
      </w:pPr>
      <w:r>
        <w:rPr>
          <w:rFonts w:ascii="Arial" w:hAnsi="Arial" w:cs="Arial"/>
          <w:b/>
          <w:bCs/>
          <w:sz w:val="24"/>
          <w:szCs w:val="24"/>
        </w:rPr>
        <w:tab/>
      </w:r>
      <w:r w:rsidRPr="005129EC">
        <w:rPr>
          <w:rFonts w:ascii="Arial" w:hAnsi="Arial" w:cs="Arial"/>
          <w:b/>
          <w:bCs/>
          <w:sz w:val="24"/>
          <w:szCs w:val="24"/>
        </w:rPr>
        <w:t>ZATWIERDZAM</w:t>
      </w:r>
    </w:p>
    <w:p w14:paraId="449B601B" w14:textId="77777777" w:rsidR="008E13C2" w:rsidRPr="00451F5D" w:rsidRDefault="008E13C2" w:rsidP="008E13C2">
      <w:pPr>
        <w:spacing w:line="240" w:lineRule="auto"/>
        <w:rPr>
          <w:rFonts w:ascii="Arial" w:hAnsi="Arial" w:cs="Arial"/>
          <w:b/>
          <w:bCs/>
          <w:sz w:val="24"/>
          <w:szCs w:val="24"/>
        </w:rPr>
      </w:pPr>
      <w:r>
        <w:rPr>
          <w:rFonts w:ascii="Arial" w:hAnsi="Arial" w:cs="Arial"/>
          <w:b/>
          <w:bCs/>
          <w:sz w:val="24"/>
          <w:szCs w:val="24"/>
        </w:rPr>
        <w:t xml:space="preserv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w:t>
      </w:r>
      <w:r w:rsidRPr="00451F5D">
        <w:rPr>
          <w:rFonts w:ascii="Arial" w:hAnsi="Arial" w:cs="Arial"/>
          <w:b/>
          <w:bCs/>
          <w:sz w:val="24"/>
          <w:szCs w:val="24"/>
        </w:rPr>
        <w:t>/-/Grzegorz Lipski</w:t>
      </w:r>
    </w:p>
    <w:p w14:paraId="17C2C307" w14:textId="77777777" w:rsidR="008E13C2" w:rsidRPr="009865A4" w:rsidRDefault="008E13C2" w:rsidP="008E13C2">
      <w:pPr>
        <w:tabs>
          <w:tab w:val="left" w:pos="5670"/>
        </w:tabs>
        <w:rPr>
          <w:rFonts w:ascii="Arial" w:hAnsi="Arial" w:cs="Arial"/>
        </w:rPr>
      </w:pPr>
      <w:r>
        <w:rPr>
          <w:rFonts w:ascii="Arial" w:hAnsi="Arial" w:cs="Arial"/>
          <w:b/>
          <w:bCs/>
          <w:sz w:val="24"/>
          <w:szCs w:val="24"/>
        </w:rPr>
        <w:t xml:space="preserve">        </w:t>
      </w:r>
      <w:r>
        <w:rPr>
          <w:rFonts w:ascii="Arial" w:hAnsi="Arial" w:cs="Arial"/>
          <w:b/>
          <w:bCs/>
          <w:sz w:val="24"/>
          <w:szCs w:val="24"/>
        </w:rPr>
        <w:tab/>
        <w:t xml:space="preserve">  </w:t>
      </w:r>
      <w:r w:rsidRPr="00451F5D">
        <w:rPr>
          <w:rFonts w:ascii="Arial" w:hAnsi="Arial" w:cs="Arial"/>
          <w:b/>
          <w:bCs/>
          <w:sz w:val="24"/>
          <w:szCs w:val="24"/>
        </w:rPr>
        <w:t>Burmistrz Polanowa</w:t>
      </w:r>
    </w:p>
    <w:p w14:paraId="0E0BA43E" w14:textId="77777777" w:rsidR="004034FB" w:rsidRDefault="004034FB" w:rsidP="004A0D8C">
      <w:pPr>
        <w:spacing w:line="240" w:lineRule="auto"/>
        <w:ind w:left="4956" w:firstLine="708"/>
        <w:rPr>
          <w:rFonts w:ascii="Arial" w:hAnsi="Arial" w:cs="Arial"/>
          <w:b/>
          <w:bCs/>
          <w:sz w:val="24"/>
          <w:szCs w:val="24"/>
        </w:rPr>
      </w:pPr>
    </w:p>
    <w:p w14:paraId="63D5C252" w14:textId="64FCADD2" w:rsidR="00262565" w:rsidRPr="00D40962" w:rsidRDefault="00385576" w:rsidP="008E13C2">
      <w:pPr>
        <w:spacing w:line="240" w:lineRule="auto"/>
        <w:ind w:left="4956" w:firstLine="708"/>
        <w:rPr>
          <w:rFonts w:asciiTheme="majorHAnsi" w:hAnsiTheme="majorHAnsi" w:cstheme="majorHAnsi"/>
          <w:b/>
          <w:bCs/>
          <w:color w:val="FF0000"/>
        </w:rPr>
      </w:pPr>
      <w:r w:rsidRPr="00D40962">
        <w:rPr>
          <w:rFonts w:ascii="Arial" w:hAnsi="Arial" w:cs="Arial"/>
          <w:b/>
          <w:bCs/>
          <w:color w:val="FF0000"/>
          <w:sz w:val="24"/>
          <w:szCs w:val="24"/>
        </w:rPr>
        <w:t xml:space="preserve">     </w:t>
      </w:r>
      <w:r w:rsidR="00FC6281" w:rsidRPr="00D40962">
        <w:rPr>
          <w:rFonts w:ascii="Arial" w:hAnsi="Arial" w:cs="Arial"/>
          <w:b/>
          <w:bCs/>
          <w:color w:val="FF0000"/>
          <w:sz w:val="24"/>
          <w:szCs w:val="24"/>
        </w:rPr>
        <w:t xml:space="preserve">  </w:t>
      </w:r>
      <w:r w:rsidRPr="00D40962">
        <w:rPr>
          <w:rFonts w:ascii="Arial" w:hAnsi="Arial" w:cs="Arial"/>
          <w:b/>
          <w:bCs/>
          <w:color w:val="FF0000"/>
          <w:sz w:val="24"/>
          <w:szCs w:val="24"/>
        </w:rPr>
        <w:t xml:space="preserve"> </w:t>
      </w:r>
    </w:p>
    <w:p w14:paraId="56F95FFD" w14:textId="0D2E5415" w:rsidR="00FD52D4" w:rsidRDefault="00EE3A10" w:rsidP="00FD52D4">
      <w:pPr>
        <w:tabs>
          <w:tab w:val="left" w:pos="5955"/>
          <w:tab w:val="left" w:pos="6585"/>
          <w:tab w:val="right" w:pos="9072"/>
        </w:tabs>
        <w:spacing w:line="240" w:lineRule="auto"/>
        <w:ind w:left="5387"/>
        <w:rPr>
          <w:rFonts w:ascii="Arial" w:hAnsi="Arial" w:cs="Arial"/>
          <w:noProof/>
        </w:rPr>
      </w:pPr>
      <w:r>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123888E2"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8E13C2" w:rsidRPr="008E13C2">
        <w:rPr>
          <w:rFonts w:ascii="Arial" w:hAnsi="Arial" w:cs="Arial"/>
          <w:sz w:val="24"/>
          <w:szCs w:val="24"/>
        </w:rPr>
        <w:t xml:space="preserve">8 kwietnia </w:t>
      </w:r>
      <w:r w:rsidR="00587DFC" w:rsidRPr="008E13C2">
        <w:rPr>
          <w:rFonts w:ascii="Arial" w:hAnsi="Arial" w:cs="Arial"/>
          <w:sz w:val="24"/>
          <w:szCs w:val="24"/>
        </w:rPr>
        <w:t>202</w:t>
      </w:r>
      <w:r w:rsidR="00D85764" w:rsidRPr="008E13C2">
        <w:rPr>
          <w:rFonts w:ascii="Arial" w:hAnsi="Arial" w:cs="Arial"/>
          <w:sz w:val="24"/>
          <w:szCs w:val="24"/>
        </w:rPr>
        <w:t>2</w:t>
      </w:r>
      <w:r w:rsidR="00484CB8" w:rsidRPr="008E13C2">
        <w:rPr>
          <w:rFonts w:ascii="Arial" w:hAnsi="Arial" w:cs="Arial"/>
          <w:sz w:val="24"/>
          <w:szCs w:val="24"/>
        </w:rPr>
        <w:t>r</w:t>
      </w:r>
    </w:p>
    <w:p w14:paraId="6A3B1D2D" w14:textId="51AF0467" w:rsidR="008B405C" w:rsidRDefault="008B405C" w:rsidP="009C27CA">
      <w:pPr>
        <w:spacing w:line="240" w:lineRule="auto"/>
        <w:rPr>
          <w:rFonts w:ascii="Arial" w:hAnsi="Arial" w:cs="Arial"/>
          <w:sz w:val="24"/>
          <w:szCs w:val="24"/>
        </w:rPr>
      </w:pPr>
    </w:p>
    <w:p w14:paraId="4248C067" w14:textId="77777777" w:rsidR="002C75FA" w:rsidRDefault="002C75FA" w:rsidP="009C27CA">
      <w:pPr>
        <w:spacing w:line="240" w:lineRule="auto"/>
        <w:rPr>
          <w:rFonts w:ascii="Arial" w:hAnsi="Arial" w:cs="Arial"/>
          <w:sz w:val="24"/>
          <w:szCs w:val="24"/>
        </w:rPr>
      </w:pPr>
    </w:p>
    <w:p w14:paraId="32EA052C" w14:textId="56D527D9" w:rsidR="004034FB" w:rsidRDefault="004034FB" w:rsidP="009C27CA">
      <w:pPr>
        <w:spacing w:line="240" w:lineRule="auto"/>
        <w:rPr>
          <w:rFonts w:ascii="Arial" w:hAnsi="Arial" w:cs="Arial"/>
          <w:sz w:val="24"/>
          <w:szCs w:val="24"/>
        </w:rPr>
      </w:pPr>
    </w:p>
    <w:p w14:paraId="4A6698E2" w14:textId="77777777" w:rsidR="004034FB" w:rsidRDefault="004034FB"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20232545"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21</w:t>
      </w:r>
      <w:r w:rsidR="007F2DA4" w:rsidRPr="007F2DA4">
        <w:rPr>
          <w:rFonts w:ascii="Arial" w:hAnsi="Arial" w:cs="Arial"/>
          <w:sz w:val="24"/>
          <w:szCs w:val="24"/>
        </w:rPr>
        <w:t xml:space="preserve">, poz. </w:t>
      </w:r>
      <w:r w:rsidR="00290B5F">
        <w:rPr>
          <w:rFonts w:ascii="Arial" w:hAnsi="Arial" w:cs="Arial"/>
          <w:sz w:val="24"/>
          <w:szCs w:val="24"/>
        </w:rPr>
        <w:t>1129</w:t>
      </w:r>
      <w:r w:rsidR="007F2DA4" w:rsidRPr="007F2DA4">
        <w:rPr>
          <w:rFonts w:ascii="Arial" w:hAnsi="Arial" w:cs="Arial"/>
          <w:sz w:val="24"/>
          <w:szCs w:val="24"/>
        </w:rPr>
        <w:t xml:space="preserve">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7F59934A" w14:textId="49BA1FC1" w:rsidR="00FD5EEB" w:rsidRDefault="00FD5EE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2.2. </w:t>
      </w:r>
      <w:r w:rsidRPr="00FD5EEB">
        <w:rPr>
          <w:rFonts w:ascii="Arial" w:hAnsi="Arial" w:cs="Arial"/>
          <w:sz w:val="24"/>
          <w:szCs w:val="24"/>
        </w:rPr>
        <w:t xml:space="preserve">Przedmiot zamówienia otrzymał dofinansowanie w ramach Programu Operacyjnego Polska Cyfrowa na lata 2014-2020, </w:t>
      </w:r>
      <w:r>
        <w:rPr>
          <w:rFonts w:ascii="Arial" w:hAnsi="Arial" w:cs="Arial"/>
          <w:sz w:val="24"/>
          <w:szCs w:val="24"/>
        </w:rPr>
        <w:t>O</w:t>
      </w:r>
      <w:r w:rsidRPr="00FD5EEB">
        <w:rPr>
          <w:rFonts w:ascii="Arial" w:hAnsi="Arial" w:cs="Arial"/>
          <w:sz w:val="24"/>
          <w:szCs w:val="24"/>
        </w:rPr>
        <w:t>si priorytetowej V „Rozwój cyfrowy JST oraz wzmocnienie cyfrowej odporności na zagrożenia REACT-EU, w ramach projektu „Cyfrowa Gmina</w:t>
      </w:r>
      <w:r>
        <w:rPr>
          <w:rFonts w:ascii="Arial" w:hAnsi="Arial" w:cs="Arial"/>
          <w:sz w:val="24"/>
          <w:szCs w:val="24"/>
        </w:rPr>
        <w:t>”</w:t>
      </w:r>
      <w:r w:rsidRPr="00FD5EEB">
        <w:rPr>
          <w:rFonts w:ascii="Arial" w:hAnsi="Arial" w:cs="Arial"/>
          <w:sz w:val="24"/>
          <w:szCs w:val="24"/>
        </w:rPr>
        <w:t xml:space="preserve"> </w:t>
      </w:r>
    </w:p>
    <w:p w14:paraId="072DD595" w14:textId="1A8A1FD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FD5EEB">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75268CB"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w:t>
      </w:r>
      <w:r w:rsidR="00FD5EEB">
        <w:rPr>
          <w:rFonts w:ascii="Arial" w:hAnsi="Arial" w:cs="Arial"/>
          <w:sz w:val="24"/>
          <w:szCs w:val="24"/>
        </w:rPr>
        <w:t>4</w:t>
      </w:r>
      <w:r>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0EDB4BE"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7017F8">
        <w:rPr>
          <w:rFonts w:ascii="Arial" w:hAnsi="Arial" w:cs="Arial"/>
          <w:sz w:val="24"/>
          <w:szCs w:val="24"/>
        </w:rPr>
        <w:t xml:space="preserve">nie dopuszcza możliwości składania ofert </w:t>
      </w:r>
      <w:proofErr w:type="spellStart"/>
      <w:r w:rsidR="007017F8">
        <w:rPr>
          <w:rFonts w:ascii="Arial" w:hAnsi="Arial" w:cs="Arial"/>
          <w:sz w:val="24"/>
          <w:szCs w:val="24"/>
        </w:rPr>
        <w:t>cześciowych</w:t>
      </w:r>
      <w:proofErr w:type="spellEnd"/>
      <w:r w:rsidR="003953D8" w:rsidRPr="006E2E5F">
        <w:rPr>
          <w:rFonts w:ascii="Arial" w:hAnsi="Arial" w:cs="Arial"/>
          <w:sz w:val="24"/>
          <w:szCs w:val="24"/>
        </w:rPr>
        <w:t>.</w:t>
      </w:r>
      <w:r w:rsidR="00FD5EEB" w:rsidRPr="00FD5EEB">
        <w:t xml:space="preserve"> </w:t>
      </w:r>
      <w:r w:rsidR="00FD5EEB" w:rsidRPr="00FD5EEB">
        <w:rPr>
          <w:rFonts w:ascii="Arial" w:hAnsi="Arial" w:cs="Arial"/>
          <w:sz w:val="24"/>
          <w:szCs w:val="24"/>
        </w:rPr>
        <w:t xml:space="preserve">Jednostkowy przedmiot stanowi funkcjonalną całość i wszystkie elementy muszą być ze sobą kompatybilne. Dzielenie zamówienia na części pod kątem ilości w efekcie przyniosłoby wzrost cen w stosunku do całkowitego zakresu zamówienia, z uwagi na niską opłacalność do poszczególnych części. Niewielki całościowy zakres przedmiotu zamówienia pozwala na złożenie ofert przez małe i średnie przedsiębiorstwa. Brak podziału zamówienia na części nie prowadzi do ominięcia stosowania przepisów ustawy </w:t>
      </w:r>
      <w:proofErr w:type="spellStart"/>
      <w:r w:rsidR="00FD5EEB" w:rsidRPr="00FD5EEB">
        <w:rPr>
          <w:rFonts w:ascii="Arial" w:hAnsi="Arial" w:cs="Arial"/>
          <w:sz w:val="24"/>
          <w:szCs w:val="24"/>
        </w:rPr>
        <w:t>Pzp</w:t>
      </w:r>
      <w:proofErr w:type="spellEnd"/>
      <w:r w:rsidR="00FD5EEB" w:rsidRPr="00FD5EEB">
        <w:rPr>
          <w:rFonts w:ascii="Arial" w:hAnsi="Arial" w:cs="Arial"/>
          <w:sz w:val="24"/>
          <w:szCs w:val="24"/>
        </w:rPr>
        <w:t>.</w:t>
      </w:r>
      <w:r w:rsidR="003953D8" w:rsidRPr="006E2E5F">
        <w:rPr>
          <w:rFonts w:ascii="Arial" w:hAnsi="Arial" w:cs="Arial"/>
          <w:sz w:val="24"/>
          <w:szCs w:val="24"/>
        </w:rPr>
        <w:t xml:space="preserve"> </w:t>
      </w:r>
    </w:p>
    <w:p w14:paraId="4DF959B7" w14:textId="4A1866C0"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7017F8">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03E57F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017F8">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lastRenderedPageBreak/>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52778428"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38E8E0AC"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017F8">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18686E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017F8">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38611F1B"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017F8">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A3BB06B" w:rsidR="004A0D8C"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017F8">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EEBD914" w14:textId="3B678547" w:rsidR="007017F8" w:rsidRDefault="007017F8"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2.13. </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40D69DD8"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2.14. </w:t>
      </w:r>
      <w:r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Pr="00CB4B86">
        <w:rPr>
          <w:rFonts w:ascii="Arial" w:hAnsi="Arial" w:cs="Arial"/>
          <w:sz w:val="24"/>
          <w:szCs w:val="24"/>
        </w:rPr>
        <w:t>Pzp</w:t>
      </w:r>
      <w:proofErr w:type="spellEnd"/>
      <w:r w:rsidRPr="00CB4B86">
        <w:rPr>
          <w:rFonts w:ascii="Arial" w:hAnsi="Arial" w:cs="Arial"/>
          <w:sz w:val="24"/>
          <w:szCs w:val="24"/>
        </w:rPr>
        <w:t>.</w:t>
      </w:r>
    </w:p>
    <w:p w14:paraId="0472406A" w14:textId="16C47EDD"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2.15. </w:t>
      </w:r>
      <w:r w:rsidR="00651B3E" w:rsidRPr="00CB4B86">
        <w:rPr>
          <w:rFonts w:ascii="Arial" w:hAnsi="Arial" w:cs="Arial"/>
          <w:sz w:val="24"/>
          <w:szCs w:val="24"/>
        </w:rPr>
        <w:t>Zamawiający nie przewiduje możliwości zawarcia umowy ramowej.</w:t>
      </w:r>
    </w:p>
    <w:p w14:paraId="57423EAC" w14:textId="35DDE444"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2.16.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0C943A57" w:rsidR="00CB4B86" w:rsidRPr="00217181"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2.17.</w:t>
      </w:r>
      <w:r w:rsidR="00651B3E" w:rsidRPr="00651B3E">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Pr>
          <w:rFonts w:ascii="Arial" w:hAnsi="Arial" w:cs="Arial"/>
          <w:sz w:val="24"/>
          <w:szCs w:val="24"/>
        </w:rPr>
        <w:t xml:space="preserve"> </w:t>
      </w:r>
    </w:p>
    <w:p w14:paraId="6DC42E89" w14:textId="5A7A4C7F"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651B3E">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DFD5B90"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651B3E">
        <w:rPr>
          <w:rFonts w:ascii="Arial" w:hAnsi="Arial" w:cs="Arial"/>
          <w:sz w:val="24"/>
          <w:szCs w:val="24"/>
        </w:rPr>
        <w:t>9</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4C8E8EAC"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8DC55D9"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21</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4622A9D4"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22</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AA43E31"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23</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1298489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24</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5ACD9E2E"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2</w:t>
      </w:r>
      <w:r w:rsidR="00651B3E">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79664729" w:rsidR="00505B08"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63C4EFDF" w14:textId="6CE1DED7" w:rsidR="0067016E" w:rsidRDefault="0067016E"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 xml:space="preserve">30200000-1 </w:t>
      </w:r>
      <w:r w:rsidR="00804B43">
        <w:rPr>
          <w:rStyle w:val="CharStyle46Exact"/>
          <w:rFonts w:ascii="Arial" w:hAnsi="Arial" w:cs="Arial"/>
          <w:b w:val="0"/>
          <w:sz w:val="24"/>
          <w:szCs w:val="24"/>
        </w:rPr>
        <w:t xml:space="preserve"> </w:t>
      </w:r>
      <w:r>
        <w:rPr>
          <w:rStyle w:val="CharStyle46Exact"/>
          <w:rFonts w:ascii="Arial" w:hAnsi="Arial" w:cs="Arial"/>
          <w:b w:val="0"/>
          <w:sz w:val="24"/>
          <w:szCs w:val="24"/>
        </w:rPr>
        <w:t>Urządzenia komputerowe</w:t>
      </w:r>
    </w:p>
    <w:tbl>
      <w:tblPr>
        <w:tblpPr w:leftFromText="141" w:rightFromText="141" w:vertAnchor="text" w:tblpY="1"/>
        <w:tblOverlap w:val="never"/>
        <w:tblW w:w="1388" w:type="dxa"/>
        <w:tblCellSpacing w:w="0" w:type="dxa"/>
        <w:tblCellMar>
          <w:left w:w="0" w:type="dxa"/>
          <w:right w:w="0" w:type="dxa"/>
        </w:tblCellMar>
        <w:tblLook w:val="04A0" w:firstRow="1" w:lastRow="0" w:firstColumn="1" w:lastColumn="0" w:noHBand="0" w:noVBand="1"/>
      </w:tblPr>
      <w:tblGrid>
        <w:gridCol w:w="6"/>
        <w:gridCol w:w="1382"/>
      </w:tblGrid>
      <w:tr w:rsidR="00804B43" w:rsidRPr="00804B43" w14:paraId="07E7323B" w14:textId="77777777" w:rsidTr="00FD619C">
        <w:trPr>
          <w:trHeight w:val="312"/>
          <w:tblCellSpacing w:w="0" w:type="dxa"/>
        </w:trPr>
        <w:tc>
          <w:tcPr>
            <w:tcW w:w="0" w:type="auto"/>
            <w:vAlign w:val="center"/>
            <w:hideMark/>
          </w:tcPr>
          <w:p w14:paraId="3D295F7A" w14:textId="77777777" w:rsidR="00804B43" w:rsidRPr="00804B43" w:rsidRDefault="00804B43" w:rsidP="00804B43">
            <w:pPr>
              <w:pStyle w:val="Style9"/>
              <w:tabs>
                <w:tab w:val="left" w:pos="142"/>
              </w:tabs>
              <w:spacing w:line="276" w:lineRule="auto"/>
              <w:ind w:right="-132"/>
              <w:jc w:val="both"/>
              <w:rPr>
                <w:rFonts w:ascii="Arial" w:hAnsi="Arial" w:cs="Arial"/>
                <w:bCs/>
                <w:spacing w:val="1"/>
                <w:sz w:val="24"/>
                <w:szCs w:val="24"/>
                <w:shd w:val="clear" w:color="auto" w:fill="FFFFFF"/>
              </w:rPr>
            </w:pPr>
          </w:p>
        </w:tc>
        <w:tc>
          <w:tcPr>
            <w:tcW w:w="0" w:type="auto"/>
            <w:vAlign w:val="center"/>
            <w:hideMark/>
          </w:tcPr>
          <w:p w14:paraId="097C84D9" w14:textId="77777777" w:rsidR="00A26579" w:rsidRDefault="00A26579" w:rsidP="00804B43">
            <w:pPr>
              <w:pStyle w:val="Style9"/>
              <w:tabs>
                <w:tab w:val="left" w:pos="142"/>
              </w:tabs>
              <w:spacing w:line="276" w:lineRule="auto"/>
              <w:ind w:right="-132"/>
              <w:jc w:val="both"/>
              <w:rPr>
                <w:rFonts w:ascii="Arial" w:hAnsi="Arial" w:cs="Arial"/>
                <w:bCs/>
                <w:spacing w:val="1"/>
                <w:sz w:val="24"/>
                <w:szCs w:val="24"/>
                <w:shd w:val="clear" w:color="auto" w:fill="FFFFFF"/>
              </w:rPr>
            </w:pPr>
          </w:p>
          <w:p w14:paraId="7740B185" w14:textId="53915526" w:rsidR="00804B43" w:rsidRPr="00804B43" w:rsidRDefault="00804B43" w:rsidP="00804B43">
            <w:pPr>
              <w:pStyle w:val="Style9"/>
              <w:tabs>
                <w:tab w:val="left" w:pos="142"/>
              </w:tabs>
              <w:spacing w:line="276" w:lineRule="auto"/>
              <w:ind w:right="-132"/>
              <w:jc w:val="both"/>
              <w:rPr>
                <w:rFonts w:ascii="Arial" w:hAnsi="Arial" w:cs="Arial"/>
                <w:bCs/>
                <w:spacing w:val="1"/>
                <w:sz w:val="24"/>
                <w:szCs w:val="24"/>
                <w:shd w:val="clear" w:color="auto" w:fill="FFFFFF"/>
              </w:rPr>
            </w:pPr>
            <w:r w:rsidRPr="00804B43">
              <w:rPr>
                <w:rFonts w:ascii="Arial" w:hAnsi="Arial" w:cs="Arial"/>
                <w:bCs/>
                <w:spacing w:val="1"/>
                <w:sz w:val="24"/>
                <w:szCs w:val="24"/>
                <w:shd w:val="clear" w:color="auto" w:fill="FFFFFF"/>
              </w:rPr>
              <w:t xml:space="preserve">30213000-5 </w:t>
            </w:r>
          </w:p>
        </w:tc>
      </w:tr>
      <w:tr w:rsidR="00804B43" w:rsidRPr="00804B43" w14:paraId="28EEA31A" w14:textId="77777777" w:rsidTr="00FD619C">
        <w:trPr>
          <w:trHeight w:val="312"/>
          <w:tblCellSpacing w:w="0" w:type="dxa"/>
        </w:trPr>
        <w:tc>
          <w:tcPr>
            <w:tcW w:w="0" w:type="auto"/>
            <w:vAlign w:val="center"/>
          </w:tcPr>
          <w:p w14:paraId="4AFCC910" w14:textId="77777777" w:rsidR="00804B43" w:rsidRPr="00804B43" w:rsidRDefault="00804B43" w:rsidP="00804B43">
            <w:pPr>
              <w:pStyle w:val="Style9"/>
              <w:tabs>
                <w:tab w:val="left" w:pos="142"/>
              </w:tabs>
              <w:spacing w:line="276" w:lineRule="auto"/>
              <w:ind w:right="-132"/>
              <w:jc w:val="both"/>
              <w:rPr>
                <w:rFonts w:ascii="Arial" w:hAnsi="Arial" w:cs="Arial"/>
                <w:bCs/>
                <w:spacing w:val="1"/>
                <w:sz w:val="24"/>
                <w:szCs w:val="24"/>
                <w:shd w:val="clear" w:color="auto" w:fill="FFFFFF"/>
              </w:rPr>
            </w:pPr>
          </w:p>
        </w:tc>
        <w:tc>
          <w:tcPr>
            <w:tcW w:w="0" w:type="auto"/>
            <w:vAlign w:val="center"/>
          </w:tcPr>
          <w:p w14:paraId="5EBA3776" w14:textId="6C17D4F6" w:rsidR="00804B43" w:rsidRPr="00804B43" w:rsidRDefault="00814D35" w:rsidP="00804B43">
            <w:pPr>
              <w:pStyle w:val="Style9"/>
              <w:tabs>
                <w:tab w:val="left" w:pos="142"/>
              </w:tabs>
              <w:spacing w:line="276" w:lineRule="auto"/>
              <w:ind w:right="-132"/>
              <w:jc w:val="both"/>
              <w:rPr>
                <w:rFonts w:ascii="Arial" w:hAnsi="Arial" w:cs="Arial"/>
                <w:bCs/>
                <w:spacing w:val="1"/>
                <w:sz w:val="24"/>
                <w:szCs w:val="24"/>
                <w:shd w:val="clear" w:color="auto" w:fill="FFFFFF"/>
              </w:rPr>
            </w:pPr>
            <w:r>
              <w:rPr>
                <w:rFonts w:ascii="Arial" w:hAnsi="Arial" w:cs="Arial"/>
                <w:bCs/>
                <w:spacing w:val="1"/>
                <w:sz w:val="24"/>
                <w:szCs w:val="24"/>
                <w:shd w:val="clear" w:color="auto" w:fill="FFFFFF"/>
              </w:rPr>
              <w:t xml:space="preserve">30213100-6 </w:t>
            </w:r>
          </w:p>
        </w:tc>
      </w:tr>
    </w:tbl>
    <w:p w14:paraId="06D02E1B" w14:textId="4A33B88E" w:rsidR="00A26579" w:rsidRDefault="00A26579" w:rsidP="00804B43">
      <w:pPr>
        <w:pStyle w:val="Style9"/>
        <w:shd w:val="clear" w:color="auto" w:fill="auto"/>
        <w:tabs>
          <w:tab w:val="left" w:pos="142"/>
          <w:tab w:val="left" w:pos="1276"/>
        </w:tabs>
        <w:spacing w:line="276" w:lineRule="auto"/>
        <w:ind w:right="-132"/>
        <w:jc w:val="both"/>
        <w:rPr>
          <w:rFonts w:ascii="Arial" w:hAnsi="Arial" w:cs="Arial"/>
          <w:bCs/>
          <w:spacing w:val="1"/>
          <w:sz w:val="24"/>
          <w:szCs w:val="24"/>
          <w:shd w:val="clear" w:color="auto" w:fill="FFFFFF"/>
        </w:rPr>
      </w:pPr>
      <w:r>
        <w:rPr>
          <w:rFonts w:ascii="Arial" w:hAnsi="Arial" w:cs="Arial"/>
          <w:bCs/>
          <w:spacing w:val="1"/>
          <w:sz w:val="24"/>
          <w:szCs w:val="24"/>
          <w:shd w:val="clear" w:color="auto" w:fill="FFFFFF"/>
        </w:rPr>
        <w:t>Komputery osobiste</w:t>
      </w:r>
    </w:p>
    <w:p w14:paraId="4303A6A1" w14:textId="62097096" w:rsidR="00190DAB" w:rsidRPr="001B35E6" w:rsidRDefault="00814D35" w:rsidP="001B35E6">
      <w:pPr>
        <w:pStyle w:val="Style9"/>
        <w:shd w:val="clear" w:color="auto" w:fill="auto"/>
        <w:tabs>
          <w:tab w:val="left" w:pos="0"/>
          <w:tab w:val="left" w:pos="142"/>
        </w:tabs>
        <w:spacing w:line="276" w:lineRule="auto"/>
        <w:ind w:right="-132"/>
        <w:jc w:val="both"/>
        <w:rPr>
          <w:rFonts w:ascii="Arial" w:hAnsi="Arial" w:cs="Arial"/>
          <w:bCs/>
          <w:spacing w:val="1"/>
          <w:sz w:val="24"/>
          <w:szCs w:val="24"/>
          <w:shd w:val="clear" w:color="auto" w:fill="FFFFFF"/>
        </w:rPr>
      </w:pPr>
      <w:r>
        <w:rPr>
          <w:rStyle w:val="CharStyle46Exact"/>
          <w:rFonts w:ascii="Arial" w:hAnsi="Arial" w:cs="Arial"/>
          <w:b w:val="0"/>
          <w:sz w:val="24"/>
          <w:szCs w:val="24"/>
        </w:rPr>
        <w:t>Komputery przenośne</w:t>
      </w:r>
      <w:r w:rsidR="00804B43">
        <w:rPr>
          <w:rStyle w:val="CharStyle46Exact"/>
          <w:rFonts w:ascii="Arial" w:hAnsi="Arial" w:cs="Arial"/>
          <w:b w:val="0"/>
          <w:sz w:val="24"/>
          <w:szCs w:val="24"/>
        </w:rPr>
        <w:br w:type="textWrapping" w:clear="all"/>
      </w:r>
    </w:p>
    <w:p w14:paraId="3B65F296" w14:textId="77777777" w:rsidR="00CC1230" w:rsidRDefault="006957E7" w:rsidP="00CC1230">
      <w:pPr>
        <w:spacing w:after="0" w:line="240" w:lineRule="auto"/>
        <w:jc w:val="both"/>
        <w:rPr>
          <w:rFonts w:ascii="Arial" w:hAnsi="Arial" w:cs="Arial"/>
          <w:bCs/>
          <w:sz w:val="24"/>
          <w:szCs w:val="24"/>
        </w:rPr>
      </w:pPr>
      <w:r w:rsidRPr="001B35E6">
        <w:rPr>
          <w:rFonts w:ascii="Arial" w:eastAsia="Calibri" w:hAnsi="Arial" w:cs="Arial"/>
          <w:bCs/>
          <w:sz w:val="24"/>
          <w:szCs w:val="24"/>
          <w:lang w:eastAsia="en-US"/>
        </w:rPr>
        <w:t>3.2.</w:t>
      </w:r>
      <w:r w:rsidR="00872430" w:rsidRPr="001B35E6">
        <w:rPr>
          <w:rFonts w:ascii="Arial" w:hAnsi="Arial" w:cs="Arial"/>
          <w:bCs/>
          <w:sz w:val="24"/>
          <w:szCs w:val="24"/>
        </w:rPr>
        <w:t xml:space="preserve"> </w:t>
      </w:r>
      <w:r w:rsidR="005831D6" w:rsidRPr="001B35E6">
        <w:rPr>
          <w:rFonts w:ascii="Arial" w:hAnsi="Arial" w:cs="Arial"/>
          <w:bCs/>
          <w:sz w:val="24"/>
          <w:szCs w:val="24"/>
        </w:rPr>
        <w:t xml:space="preserve">Przedmiotem zamówienia jest zakup i dostawa </w:t>
      </w:r>
      <w:r w:rsidR="00FC273E" w:rsidRPr="001B35E6">
        <w:rPr>
          <w:rFonts w:ascii="Arial" w:hAnsi="Arial" w:cs="Arial"/>
          <w:bCs/>
          <w:sz w:val="24"/>
          <w:szCs w:val="24"/>
        </w:rPr>
        <w:t>laptopów</w:t>
      </w:r>
      <w:r w:rsidR="005831D6" w:rsidRPr="001B35E6">
        <w:rPr>
          <w:rFonts w:ascii="Arial" w:hAnsi="Arial" w:cs="Arial"/>
          <w:bCs/>
          <w:sz w:val="24"/>
          <w:szCs w:val="24"/>
        </w:rPr>
        <w:t xml:space="preserve"> do Urzędu Miejskiego </w:t>
      </w:r>
    </w:p>
    <w:p w14:paraId="62358D86" w14:textId="2B5372C0" w:rsidR="005831D6" w:rsidRPr="001B35E6" w:rsidRDefault="005831D6" w:rsidP="00CC1230">
      <w:pPr>
        <w:spacing w:after="0" w:line="240" w:lineRule="auto"/>
        <w:jc w:val="both"/>
        <w:rPr>
          <w:rFonts w:ascii="Arial" w:hAnsi="Arial" w:cs="Arial"/>
          <w:bCs/>
          <w:sz w:val="24"/>
          <w:szCs w:val="24"/>
        </w:rPr>
      </w:pPr>
      <w:r w:rsidRPr="001B35E6">
        <w:rPr>
          <w:rFonts w:ascii="Arial" w:hAnsi="Arial" w:cs="Arial"/>
          <w:bCs/>
          <w:sz w:val="24"/>
          <w:szCs w:val="24"/>
        </w:rPr>
        <w:t xml:space="preserve">w Polanowie, </w:t>
      </w:r>
      <w:r w:rsidR="00D40962" w:rsidRPr="001B35E6">
        <w:rPr>
          <w:rFonts w:ascii="Arial" w:hAnsi="Arial" w:cs="Arial"/>
          <w:bCs/>
          <w:sz w:val="24"/>
          <w:szCs w:val="24"/>
        </w:rPr>
        <w:t>w ramach Programu Operacyjnego Cyfrowa Polska 2014-2020 wsparcie dla dzieci z rodzin popegeerowskich w ilości: 365</w:t>
      </w:r>
      <w:r w:rsidR="00CC1230">
        <w:rPr>
          <w:rFonts w:ascii="Arial" w:hAnsi="Arial" w:cs="Arial"/>
          <w:bCs/>
          <w:sz w:val="24"/>
          <w:szCs w:val="24"/>
        </w:rPr>
        <w:t xml:space="preserve"> </w:t>
      </w:r>
      <w:r w:rsidR="00D40962" w:rsidRPr="001B35E6">
        <w:rPr>
          <w:rFonts w:ascii="Arial" w:hAnsi="Arial" w:cs="Arial"/>
          <w:bCs/>
          <w:sz w:val="24"/>
          <w:szCs w:val="24"/>
        </w:rPr>
        <w:t xml:space="preserve">sztuk. </w:t>
      </w:r>
    </w:p>
    <w:p w14:paraId="3A7D273B" w14:textId="6E0C10BA" w:rsidR="005831D6" w:rsidRDefault="00190DAB" w:rsidP="00F94968">
      <w:pPr>
        <w:spacing w:after="0" w:line="240" w:lineRule="auto"/>
        <w:jc w:val="both"/>
        <w:rPr>
          <w:rFonts w:ascii="Arial" w:hAnsi="Arial" w:cs="Arial"/>
          <w:sz w:val="24"/>
          <w:szCs w:val="24"/>
        </w:rPr>
      </w:pPr>
      <w:r>
        <w:rPr>
          <w:rFonts w:ascii="Arial" w:hAnsi="Arial" w:cs="Arial"/>
          <w:sz w:val="24"/>
          <w:szCs w:val="24"/>
        </w:rPr>
        <w:t xml:space="preserve">3.3. </w:t>
      </w:r>
      <w:r w:rsidR="000F2A81">
        <w:rPr>
          <w:rFonts w:ascii="Arial" w:hAnsi="Arial" w:cs="Arial"/>
          <w:sz w:val="24"/>
          <w:szCs w:val="24"/>
        </w:rPr>
        <w:t>S</w:t>
      </w:r>
      <w:r>
        <w:rPr>
          <w:rFonts w:ascii="Arial" w:hAnsi="Arial" w:cs="Arial"/>
          <w:sz w:val="24"/>
          <w:szCs w:val="24"/>
        </w:rPr>
        <w:t xml:space="preserve">zczegółowy opis przedmiotu zamówienia zawiera załącznik nr </w:t>
      </w:r>
      <w:r w:rsidR="002875C7" w:rsidRPr="00CC1230">
        <w:rPr>
          <w:rFonts w:ascii="Arial" w:hAnsi="Arial" w:cs="Arial"/>
          <w:sz w:val="24"/>
          <w:szCs w:val="24"/>
        </w:rPr>
        <w:t xml:space="preserve">4 </w:t>
      </w:r>
      <w:r w:rsidRPr="00CC1230">
        <w:rPr>
          <w:rFonts w:ascii="Arial" w:hAnsi="Arial" w:cs="Arial"/>
          <w:sz w:val="24"/>
          <w:szCs w:val="24"/>
        </w:rPr>
        <w:t xml:space="preserve">do </w:t>
      </w:r>
      <w:proofErr w:type="spellStart"/>
      <w:r w:rsidR="000F2A81" w:rsidRPr="00CC1230">
        <w:rPr>
          <w:rFonts w:ascii="Arial" w:hAnsi="Arial" w:cs="Arial"/>
          <w:sz w:val="24"/>
          <w:szCs w:val="24"/>
        </w:rPr>
        <w:t>swz</w:t>
      </w:r>
      <w:proofErr w:type="spellEnd"/>
      <w:r w:rsidR="000F2A81" w:rsidRPr="00CC1230">
        <w:rPr>
          <w:rFonts w:ascii="Arial" w:hAnsi="Arial" w:cs="Arial"/>
          <w:sz w:val="24"/>
          <w:szCs w:val="24"/>
        </w:rPr>
        <w:t xml:space="preserve"> </w:t>
      </w:r>
      <w:r w:rsidR="000F2A81">
        <w:rPr>
          <w:rFonts w:ascii="Arial" w:hAnsi="Arial" w:cs="Arial"/>
          <w:sz w:val="24"/>
          <w:szCs w:val="24"/>
        </w:rPr>
        <w:t>(opis przedmiotu zamówienia)</w:t>
      </w:r>
    </w:p>
    <w:p w14:paraId="6E24A04B" w14:textId="77777777" w:rsidR="00BD41B8" w:rsidRPr="00BD41B8" w:rsidRDefault="000F2A81" w:rsidP="00BD41B8">
      <w:pPr>
        <w:spacing w:after="0" w:line="240" w:lineRule="auto"/>
        <w:jc w:val="both"/>
        <w:rPr>
          <w:rFonts w:ascii="Arial" w:hAnsi="Arial" w:cs="Arial"/>
          <w:sz w:val="24"/>
          <w:szCs w:val="24"/>
        </w:rPr>
      </w:pPr>
      <w:r>
        <w:rPr>
          <w:rFonts w:ascii="Arial" w:hAnsi="Arial" w:cs="Arial"/>
          <w:sz w:val="24"/>
          <w:szCs w:val="24"/>
        </w:rPr>
        <w:t xml:space="preserve">3.4. </w:t>
      </w:r>
      <w:r w:rsidR="00BD41B8" w:rsidRPr="00BD41B8">
        <w:rPr>
          <w:rFonts w:ascii="Arial" w:hAnsi="Arial" w:cs="Arial"/>
          <w:sz w:val="24"/>
          <w:szCs w:val="24"/>
        </w:rPr>
        <w:t xml:space="preserve">Wszystkie użyte w dokumentach zamówienia wskazania znaków towarowych, patentów lub pochodzenia, źródła lub szczególnego procesu, który charakteryzuje produkty lub usługi dostarczane przez konkretnego wykonawcę są podane przykładowo i określają jedynie minimalne, oczekiwane parametry jakościowe oraz wymagany standard. Jeśli w opisie przedmiotu zamówienia lub dokumentacji projektowej zostały użyte ww. wskazania należy traktować je, jako propozycję i towarzyszy im zapis „lub równoważny”. Zamawiający dopuszcza zastosowanie równoważnych materiałów i urządzeń w stosunku do zaprojektowanych z zachowaniem tych samych lub lepszych standardów technicznych, technologicznych i jakościowych. Ponadto zamienne materiały lub urządzenia przyjęte do wyceny winny spełniać funkcję, jakiej mają służyć; winny być kompatybilne z pozostałymi urządzeniami, aby zespół urządzeń dawał zamierzony efekt; nie mogą wpływać na zmianę rodzaju i zakresu prac. </w:t>
      </w:r>
    </w:p>
    <w:p w14:paraId="156FB98D" w14:textId="74769F2C" w:rsidR="005831D6" w:rsidRDefault="00BD41B8" w:rsidP="00BD41B8">
      <w:pPr>
        <w:spacing w:after="0" w:line="240" w:lineRule="auto"/>
        <w:jc w:val="both"/>
        <w:rPr>
          <w:rFonts w:ascii="Arial" w:hAnsi="Arial" w:cs="Arial"/>
          <w:sz w:val="24"/>
          <w:szCs w:val="24"/>
        </w:rPr>
      </w:pPr>
      <w:r w:rsidRPr="00BD41B8">
        <w:rPr>
          <w:rFonts w:ascii="Arial" w:hAnsi="Arial" w:cs="Arial"/>
          <w:sz w:val="24"/>
          <w:szCs w:val="24"/>
        </w:rPr>
        <w:t xml:space="preserve">W sytuacji, gdy w dokumentacji technicznej wskazano normy, oceny techniczne, specyfikacje techniczne i systemy referencji technicznych, o których mowa w art. 101 ust. 1 – 3 ustawy </w:t>
      </w:r>
      <w:proofErr w:type="spellStart"/>
      <w:r w:rsidRPr="00BD41B8">
        <w:rPr>
          <w:rFonts w:ascii="Arial" w:hAnsi="Arial" w:cs="Arial"/>
          <w:sz w:val="24"/>
          <w:szCs w:val="24"/>
        </w:rPr>
        <w:t>Pzp</w:t>
      </w:r>
      <w:proofErr w:type="spellEnd"/>
      <w:r w:rsidRPr="00BD41B8">
        <w:rPr>
          <w:rFonts w:ascii="Arial" w:hAnsi="Arial" w:cs="Arial"/>
          <w:sz w:val="24"/>
          <w:szCs w:val="24"/>
        </w:rPr>
        <w:t>, zamawiający dopuszcza rozwiązania równoważne opisywanym, a odniesieniu takiemu towarzyszą wyrazy „lub równoważne”. Zamawiający dopuszcza zastosowanie rozwiązań równoważnych – pod warunkiem, że zagwarantują one realizację zamówienia w zgodzie z SWZ i pozwolą na uzyskanie parametrów nie gorszych niż przewidzianych w dokumentacji technicznej, natomiast Wykonawca zobowiązany jest udowodnić w ofercie, w szczególności za pomocą przedmiotowych środków dowodowych, o których mowa</w:t>
      </w:r>
      <w:r>
        <w:rPr>
          <w:rFonts w:ascii="Arial" w:hAnsi="Arial" w:cs="Arial"/>
          <w:sz w:val="24"/>
          <w:szCs w:val="24"/>
        </w:rPr>
        <w:t xml:space="preserve"> </w:t>
      </w:r>
      <w:r w:rsidRPr="00BD41B8">
        <w:rPr>
          <w:rFonts w:ascii="Arial" w:hAnsi="Arial" w:cs="Arial"/>
          <w:sz w:val="24"/>
          <w:szCs w:val="24"/>
        </w:rPr>
        <w:t xml:space="preserve">w art. 104–107 ustawy </w:t>
      </w:r>
      <w:proofErr w:type="spellStart"/>
      <w:r w:rsidRPr="00BD41B8">
        <w:rPr>
          <w:rFonts w:ascii="Arial" w:hAnsi="Arial" w:cs="Arial"/>
          <w:sz w:val="24"/>
          <w:szCs w:val="24"/>
        </w:rPr>
        <w:t>Pzp</w:t>
      </w:r>
      <w:proofErr w:type="spellEnd"/>
      <w:r w:rsidRPr="00BD41B8">
        <w:rPr>
          <w:rFonts w:ascii="Arial" w:hAnsi="Arial" w:cs="Arial"/>
          <w:sz w:val="24"/>
          <w:szCs w:val="24"/>
        </w:rPr>
        <w:t>, że proponowane rozwiązania w równoważnym stopniu spełniają wymagania określone w opisie przedmiotu zamówienia. Wykonawca ponosi wszelkie koszty związane z zastosowaniem rozwiązań równoważnych.</w:t>
      </w: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64A64FCB"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01E0FA20" w:rsidR="002A3F4F" w:rsidRPr="00D4096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color w:val="548DD4" w:themeColor="text2" w:themeTint="99"/>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1B35E6">
        <w:rPr>
          <w:rFonts w:ascii="Arial" w:eastAsia="Times New Roman" w:hAnsi="Arial" w:cs="Arial"/>
          <w:b/>
          <w:bCs/>
          <w:spacing w:val="-5"/>
          <w:sz w:val="24"/>
          <w:szCs w:val="24"/>
          <w:lang w:eastAsia="en-US"/>
        </w:rPr>
        <w:t xml:space="preserve">do </w:t>
      </w:r>
      <w:r w:rsidR="00D40962" w:rsidRPr="001B35E6">
        <w:rPr>
          <w:rFonts w:ascii="Arial" w:eastAsia="Times New Roman" w:hAnsi="Arial" w:cs="Arial"/>
          <w:b/>
          <w:bCs/>
          <w:spacing w:val="-5"/>
          <w:sz w:val="24"/>
          <w:szCs w:val="24"/>
          <w:lang w:eastAsia="en-US"/>
        </w:rPr>
        <w:t>120</w:t>
      </w:r>
      <w:r w:rsidR="00BD41B8" w:rsidRPr="001B35E6">
        <w:rPr>
          <w:rFonts w:ascii="Arial" w:eastAsia="Times New Roman" w:hAnsi="Arial" w:cs="Arial"/>
          <w:b/>
          <w:bCs/>
          <w:spacing w:val="-5"/>
          <w:sz w:val="24"/>
          <w:szCs w:val="24"/>
          <w:lang w:eastAsia="en-US"/>
        </w:rPr>
        <w:t xml:space="preserve"> </w:t>
      </w:r>
      <w:r w:rsidR="00D40962" w:rsidRPr="001B35E6">
        <w:rPr>
          <w:rFonts w:ascii="Arial" w:eastAsia="Times New Roman" w:hAnsi="Arial" w:cs="Arial"/>
          <w:b/>
          <w:bCs/>
          <w:spacing w:val="-5"/>
          <w:sz w:val="24"/>
          <w:szCs w:val="24"/>
          <w:lang w:eastAsia="en-US"/>
        </w:rPr>
        <w:t>dni</w:t>
      </w:r>
      <w:r w:rsidR="00BD41B8" w:rsidRPr="001B35E6">
        <w:rPr>
          <w:rFonts w:ascii="Arial" w:eastAsia="Times New Roman" w:hAnsi="Arial" w:cs="Arial"/>
          <w:b/>
          <w:bCs/>
          <w:spacing w:val="-5"/>
          <w:sz w:val="24"/>
          <w:szCs w:val="24"/>
          <w:lang w:eastAsia="en-US"/>
        </w:rPr>
        <w:t xml:space="preserve"> od dnia podpisania umowy.</w:t>
      </w:r>
    </w:p>
    <w:p w14:paraId="6FF127E1" w14:textId="77777777" w:rsidR="00925993" w:rsidRDefault="00925993" w:rsidP="00755B9F">
      <w:pPr>
        <w:spacing w:before="20" w:after="20"/>
        <w:ind w:right="567"/>
        <w:rPr>
          <w:rFonts w:ascii="Arial" w:eastAsia="Times New Roman" w:hAnsi="Arial" w:cs="Arial"/>
          <w:b/>
          <w:bCs/>
          <w:sz w:val="24"/>
          <w:szCs w:val="24"/>
        </w:rPr>
      </w:pPr>
    </w:p>
    <w:p w14:paraId="2FECC6AD" w14:textId="1C2FC6FA"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773707C9" w:rsidR="000C4792"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15329F83" w14:textId="77777777" w:rsidR="004F3038" w:rsidRDefault="004F3038" w:rsidP="000C4792">
      <w:pPr>
        <w:widowControl w:val="0"/>
        <w:overflowPunct w:val="0"/>
        <w:autoSpaceDE w:val="0"/>
        <w:spacing w:before="20" w:after="20"/>
        <w:ind w:right="567"/>
        <w:rPr>
          <w:rFonts w:ascii="Arial" w:hAnsi="Arial" w:cs="Arial"/>
          <w:b/>
          <w:bCs/>
          <w:sz w:val="24"/>
          <w:szCs w:val="24"/>
        </w:rPr>
      </w:pP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 xml:space="preserve">W odniesieniu do warunków dotyczących wykształcenia, kwalifikacji zawodowych lub doświadczenia, wykonawcy wspólnie ubiegający się o </w:t>
      </w:r>
      <w:r w:rsidRPr="00D15D19">
        <w:rPr>
          <w:rFonts w:ascii="Arial" w:hAnsi="Arial" w:cs="Arial"/>
          <w:bCs/>
          <w:sz w:val="24"/>
          <w:szCs w:val="24"/>
        </w:rPr>
        <w:lastRenderedPageBreak/>
        <w:t>udzielenie zamówienia mogą polegać na zdolnościach tych z wykonawców, którzy wykonają roboty budowlane lub usługi, do realizacji których te zdolności są wymagane.</w:t>
      </w:r>
    </w:p>
    <w:p w14:paraId="5E16A328"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795E8C2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8"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r w:rsidR="00D8302B">
        <w:rPr>
          <w:rFonts w:ascii="Arial" w:hAnsi="Arial" w:cs="Arial"/>
          <w:sz w:val="24"/>
          <w:szCs w:val="24"/>
        </w:rPr>
        <w:t xml:space="preserve"> m.dworakowska@polanow.eu.</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0"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 xml:space="preserve">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t>
      </w:r>
      <w:r w:rsidR="00601C19" w:rsidRPr="00601C19">
        <w:rPr>
          <w:rFonts w:asciiTheme="majorHAnsi" w:hAnsiTheme="majorHAnsi" w:cstheme="majorHAnsi"/>
          <w:sz w:val="24"/>
          <w:szCs w:val="24"/>
        </w:rPr>
        <w:lastRenderedPageBreak/>
        <w:t>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1906BA1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C30133" w:rsidRPr="00C30133">
        <w:rPr>
          <w:rFonts w:asciiTheme="majorHAnsi" w:hAnsiTheme="majorHAnsi" w:cstheme="majorHAnsi"/>
          <w:sz w:val="24"/>
          <w:szCs w:val="24"/>
        </w:rPr>
        <w:t>Krzysztof Szypulski</w:t>
      </w:r>
      <w:r w:rsidR="00C30133">
        <w:rPr>
          <w:rFonts w:asciiTheme="majorHAnsi" w:hAnsiTheme="majorHAnsi" w:cstheme="majorHAnsi"/>
          <w:sz w:val="24"/>
          <w:szCs w:val="24"/>
        </w:rPr>
        <w:t xml:space="preserve"> - </w:t>
      </w:r>
      <w:r w:rsidR="00C30133" w:rsidRPr="00C30133">
        <w:rPr>
          <w:rFonts w:asciiTheme="majorHAnsi" w:hAnsiTheme="majorHAnsi" w:cstheme="majorHAnsi"/>
          <w:sz w:val="24"/>
          <w:szCs w:val="24"/>
        </w:rPr>
        <w:t>Inspektor ds. systemu informatycznego</w:t>
      </w:r>
      <w:r w:rsidR="00C30133">
        <w:rPr>
          <w:rFonts w:asciiTheme="majorHAnsi" w:hAnsiTheme="majorHAnsi" w:cstheme="majorHAnsi"/>
          <w:sz w:val="24"/>
          <w:szCs w:val="24"/>
        </w:rPr>
        <w:t xml:space="preserve">, tel. </w:t>
      </w:r>
      <w:r w:rsidR="00C30133" w:rsidRPr="00C30133">
        <w:rPr>
          <w:rFonts w:asciiTheme="majorHAnsi" w:hAnsiTheme="majorHAnsi" w:cstheme="majorHAnsi"/>
          <w:sz w:val="24"/>
          <w:szCs w:val="24"/>
        </w:rPr>
        <w:t>943481060</w:t>
      </w:r>
      <w:r w:rsidR="00C30133">
        <w:rPr>
          <w:rFonts w:asciiTheme="majorHAnsi" w:hAnsiTheme="majorHAnsi" w:cstheme="majorHAnsi"/>
          <w:sz w:val="24"/>
          <w:szCs w:val="24"/>
        </w:rPr>
        <w:t>,</w:t>
      </w:r>
      <w:r w:rsidR="00C30133" w:rsidRPr="00C30133">
        <w:rPr>
          <w:rFonts w:ascii="Arial" w:hAnsi="Arial" w:cs="Arial"/>
          <w:sz w:val="24"/>
          <w:szCs w:val="24"/>
        </w:rPr>
        <w:t xml:space="preserve"> </w:t>
      </w:r>
      <w:bookmarkStart w:id="2" w:name="_Hlk98751609"/>
      <w:r w:rsidR="00C30133" w:rsidRPr="00E12429">
        <w:rPr>
          <w:rFonts w:ascii="Arial" w:hAnsi="Arial" w:cs="Arial"/>
          <w:sz w:val="24"/>
          <w:szCs w:val="24"/>
        </w:rPr>
        <w:t>email:</w:t>
      </w:r>
      <w:r w:rsidR="00C30133" w:rsidRPr="00C30133">
        <w:rPr>
          <w:rFonts w:ascii="Arial" w:hAnsi="Arial" w:cs="Arial"/>
          <w:sz w:val="24"/>
          <w:szCs w:val="24"/>
        </w:rPr>
        <w:t xml:space="preserve"> </w:t>
      </w:r>
      <w:bookmarkEnd w:id="2"/>
      <w:r w:rsidR="00C30133" w:rsidRPr="00C30133">
        <w:rPr>
          <w:rFonts w:ascii="Arial" w:hAnsi="Arial" w:cs="Arial"/>
          <w:sz w:val="24"/>
          <w:szCs w:val="24"/>
        </w:rPr>
        <w:t xml:space="preserve">k.szypulski@polanow.eu   </w:t>
      </w:r>
      <w:r w:rsidR="00C30133" w:rsidRPr="00E12429">
        <w:rPr>
          <w:rFonts w:ascii="Arial" w:hAnsi="Arial" w:cs="Arial"/>
          <w:sz w:val="24"/>
          <w:szCs w:val="24"/>
        </w:rPr>
        <w:t>do spraw związanych z opisem  przedmiotem zamówienia</w:t>
      </w:r>
    </w:p>
    <w:p w14:paraId="237D43D2" w14:textId="4140EEDF"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b)</w:t>
      </w:r>
      <w:r w:rsidR="00C30133" w:rsidRPr="00C30133">
        <w:rPr>
          <w:rFonts w:eastAsia="SimSun" w:cs="Calibri"/>
        </w:rPr>
        <w:t xml:space="preserve"> </w:t>
      </w:r>
      <w:r w:rsidR="00C30133" w:rsidRPr="00C30133">
        <w:rPr>
          <w:rFonts w:ascii="Arial" w:hAnsi="Arial" w:cs="Arial"/>
          <w:sz w:val="24"/>
          <w:szCs w:val="24"/>
        </w:rPr>
        <w:t xml:space="preserve">Agnieszka </w:t>
      </w:r>
      <w:proofErr w:type="spellStart"/>
      <w:r w:rsidR="00C30133" w:rsidRPr="00C30133">
        <w:rPr>
          <w:rFonts w:ascii="Arial" w:hAnsi="Arial" w:cs="Arial"/>
          <w:sz w:val="24"/>
          <w:szCs w:val="24"/>
        </w:rPr>
        <w:t>Siewiera</w:t>
      </w:r>
      <w:proofErr w:type="spellEnd"/>
      <w:r w:rsidR="00C30133">
        <w:rPr>
          <w:rFonts w:ascii="Arial" w:hAnsi="Arial" w:cs="Arial"/>
          <w:sz w:val="24"/>
          <w:szCs w:val="24"/>
        </w:rPr>
        <w:t xml:space="preserve"> - </w:t>
      </w:r>
      <w:r w:rsidR="003C7601" w:rsidRPr="003C7601">
        <w:rPr>
          <w:rFonts w:ascii="Arial" w:hAnsi="Arial" w:cs="Arial"/>
          <w:sz w:val="24"/>
          <w:szCs w:val="24"/>
        </w:rPr>
        <w:t>Inspektor ds. pozyskiwania funduszy i rozwoju</w:t>
      </w:r>
      <w:r w:rsidR="003C7601">
        <w:rPr>
          <w:rFonts w:ascii="Arial" w:hAnsi="Arial" w:cs="Arial"/>
          <w:sz w:val="24"/>
          <w:szCs w:val="24"/>
        </w:rPr>
        <w:t>, tel.</w:t>
      </w:r>
      <w:r w:rsidR="003C7601" w:rsidRPr="003C7601">
        <w:rPr>
          <w:rFonts w:eastAsia="SimSun" w:cs="Calibri"/>
        </w:rPr>
        <w:t xml:space="preserve"> </w:t>
      </w:r>
      <w:r w:rsidR="003C7601" w:rsidRPr="003C7601">
        <w:rPr>
          <w:rFonts w:ascii="Arial" w:hAnsi="Arial" w:cs="Arial"/>
          <w:sz w:val="24"/>
          <w:szCs w:val="24"/>
        </w:rPr>
        <w:t>943480760</w:t>
      </w:r>
      <w:r w:rsidR="003C7601">
        <w:rPr>
          <w:rFonts w:ascii="Arial" w:hAnsi="Arial" w:cs="Arial"/>
          <w:sz w:val="24"/>
          <w:szCs w:val="24"/>
        </w:rPr>
        <w:t xml:space="preserve">, </w:t>
      </w:r>
      <w:r w:rsidR="003C7601" w:rsidRPr="00E12429">
        <w:rPr>
          <w:rFonts w:ascii="Arial" w:hAnsi="Arial" w:cs="Arial"/>
          <w:sz w:val="24"/>
          <w:szCs w:val="24"/>
        </w:rPr>
        <w:t>email:</w:t>
      </w:r>
      <w:r w:rsidR="003C7601" w:rsidRPr="003C7601">
        <w:t xml:space="preserve"> </w:t>
      </w:r>
      <w:r w:rsidR="003C7601" w:rsidRPr="003C7601">
        <w:rPr>
          <w:rFonts w:ascii="Arial" w:hAnsi="Arial" w:cs="Arial"/>
          <w:sz w:val="24"/>
          <w:szCs w:val="24"/>
        </w:rPr>
        <w:t>a.siewiera@polanow.eu</w:t>
      </w:r>
      <w:r w:rsidR="003C7601" w:rsidRPr="00C30133">
        <w:rPr>
          <w:rFonts w:ascii="Arial" w:hAnsi="Arial" w:cs="Arial"/>
          <w:sz w:val="24"/>
          <w:szCs w:val="24"/>
        </w:rPr>
        <w:t xml:space="preserve"> </w:t>
      </w:r>
      <w:r w:rsidR="003C7601">
        <w:rPr>
          <w:rFonts w:ascii="Arial" w:hAnsi="Arial" w:cs="Arial"/>
          <w:sz w:val="24"/>
          <w:szCs w:val="24"/>
        </w:rPr>
        <w:t xml:space="preserve"> </w:t>
      </w:r>
      <w:r w:rsidR="00E12429" w:rsidRPr="00E12429">
        <w:rPr>
          <w:rFonts w:ascii="Arial" w:hAnsi="Arial" w:cs="Arial"/>
          <w:sz w:val="24"/>
          <w:szCs w:val="24"/>
        </w:rPr>
        <w:t xml:space="preserve"> </w:t>
      </w:r>
    </w:p>
    <w:p w14:paraId="455E9EC1" w14:textId="3F369695"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w:t>
      </w:r>
      <w:bookmarkStart w:id="3" w:name="_Hlk98751446"/>
      <w:r w:rsidR="00E12429" w:rsidRPr="00E12429">
        <w:rPr>
          <w:rFonts w:ascii="Arial" w:hAnsi="Arial" w:cs="Arial"/>
          <w:sz w:val="24"/>
          <w:szCs w:val="24"/>
        </w:rPr>
        <w:t xml:space="preserve">email: </w:t>
      </w:r>
      <w:bookmarkEnd w:id="3"/>
      <w:r w:rsidR="003C7601" w:rsidRPr="003C7601">
        <w:rPr>
          <w:rFonts w:ascii="Arial" w:hAnsi="Arial" w:cs="Arial"/>
          <w:sz w:val="24"/>
          <w:szCs w:val="24"/>
          <w:u w:val="single"/>
        </w:rPr>
        <w:fldChar w:fldCharType="begin"/>
      </w:r>
      <w:r w:rsidR="003C7601" w:rsidRPr="003C7601">
        <w:rPr>
          <w:rFonts w:ascii="Arial" w:hAnsi="Arial" w:cs="Arial"/>
          <w:sz w:val="24"/>
          <w:szCs w:val="24"/>
          <w:u w:val="single"/>
        </w:rPr>
        <w:instrText xml:space="preserve"> HYPERLINK "mailto:m.dworakowska@polanow.eu" </w:instrText>
      </w:r>
      <w:r w:rsidR="003C7601" w:rsidRPr="003C7601">
        <w:rPr>
          <w:rFonts w:ascii="Arial" w:hAnsi="Arial" w:cs="Arial"/>
          <w:sz w:val="24"/>
          <w:szCs w:val="24"/>
          <w:u w:val="single"/>
        </w:rPr>
        <w:fldChar w:fldCharType="separate"/>
      </w:r>
      <w:r w:rsidR="003C7601" w:rsidRPr="003C7601">
        <w:rPr>
          <w:rStyle w:val="Hipercze"/>
          <w:rFonts w:ascii="Arial" w:hAnsi="Arial" w:cs="Arial"/>
          <w:color w:val="auto"/>
          <w:sz w:val="24"/>
          <w:szCs w:val="24"/>
        </w:rPr>
        <w:t>m.dworakowska@polanow.eu</w:t>
      </w:r>
      <w:r w:rsidR="003C7601" w:rsidRPr="003C7601">
        <w:rPr>
          <w:rFonts w:ascii="Arial" w:hAnsi="Arial" w:cs="Arial"/>
          <w:sz w:val="24"/>
          <w:szCs w:val="24"/>
          <w:u w:val="single"/>
        </w:rPr>
        <w:fldChar w:fldCharType="end"/>
      </w:r>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4AF9DCD6"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lastRenderedPageBreak/>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4" w:name="_Hlk86907658"/>
      <w:r w:rsidRPr="00F201CF">
        <w:rPr>
          <w:rFonts w:ascii="Arial" w:hAnsi="Arial" w:cs="Arial"/>
          <w:sz w:val="24"/>
          <w:szCs w:val="24"/>
        </w:rPr>
        <w:t>Zamawiający nie stawia szczególnych wymagań w zakresie spełniania tego warunku.</w:t>
      </w:r>
    </w:p>
    <w:bookmarkEnd w:id="4"/>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66D81175"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377D90" w14:textId="77777777" w:rsidR="000C4792" w:rsidRDefault="000C4792" w:rsidP="000C4792">
      <w:pPr>
        <w:widowControl w:val="0"/>
        <w:overflowPunct w:val="0"/>
        <w:autoSpaceDE w:val="0"/>
        <w:spacing w:before="20" w:after="20"/>
        <w:rPr>
          <w:rFonts w:ascii="Arial" w:hAnsi="Arial" w:cs="Arial"/>
          <w:sz w:val="24"/>
          <w:szCs w:val="24"/>
        </w:rPr>
      </w:pPr>
    </w:p>
    <w:p w14:paraId="6B225FE1" w14:textId="20C51807" w:rsidR="000C4792" w:rsidRDefault="000C4792" w:rsidP="000C4792">
      <w:pPr>
        <w:widowControl w:val="0"/>
        <w:overflowPunct w:val="0"/>
        <w:autoSpaceDE w:val="0"/>
        <w:spacing w:before="20" w:after="20"/>
        <w:rPr>
          <w:rFonts w:ascii="Arial" w:hAnsi="Arial" w:cs="Arial"/>
          <w:sz w:val="24"/>
          <w:szCs w:val="24"/>
        </w:rPr>
      </w:pPr>
      <w:bookmarkStart w:id="5" w:name="_Hlk98499452"/>
      <w:r w:rsidRPr="00F201CF">
        <w:rPr>
          <w:rFonts w:ascii="Arial" w:hAnsi="Arial" w:cs="Arial"/>
          <w:sz w:val="24"/>
          <w:szCs w:val="24"/>
        </w:rPr>
        <w:t>Zamawiający nie stawia szczególnych wymagań w zakresie spełniania tego warunku.</w:t>
      </w:r>
    </w:p>
    <w:bookmarkEnd w:id="5"/>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0BDA11F" w14:textId="77777777" w:rsidR="00130B5A" w:rsidRPr="00130B5A" w:rsidRDefault="00130B5A" w:rsidP="00130B5A">
      <w:pPr>
        <w:spacing w:after="0" w:line="240" w:lineRule="auto"/>
        <w:jc w:val="both"/>
        <w:rPr>
          <w:rFonts w:eastAsia="Times New Roman" w:cs="Times New Roman"/>
          <w:sz w:val="24"/>
          <w:szCs w:val="24"/>
          <w:lang w:eastAsia="pl-PL"/>
        </w:rPr>
      </w:pPr>
    </w:p>
    <w:p w14:paraId="13BF41B2" w14:textId="77777777" w:rsidR="00894838" w:rsidRDefault="00894838" w:rsidP="0089483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521E10D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67A2243" w14:textId="77777777" w:rsidR="004F3038" w:rsidRDefault="004F3038" w:rsidP="00EC50C8">
      <w:pPr>
        <w:pStyle w:val="Tekstpodstawowy"/>
        <w:spacing w:before="20" w:after="20" w:line="276" w:lineRule="auto"/>
        <w:ind w:right="567"/>
        <w:rPr>
          <w:rFonts w:ascii="Arial" w:hAnsi="Arial" w:cs="Arial"/>
          <w:b/>
          <w:bCs/>
          <w:color w:val="auto"/>
          <w:sz w:val="24"/>
          <w:szCs w:val="24"/>
        </w:rPr>
      </w:pP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768149B7" w:rsidR="00C938FF" w:rsidRDefault="00DE2F1A" w:rsidP="002B1B78">
      <w:pPr>
        <w:pStyle w:val="Tekstpodstawowy"/>
        <w:spacing w:before="20" w:after="20" w:line="276" w:lineRule="auto"/>
        <w:rPr>
          <w:rFonts w:ascii="Arial" w:hAnsi="Arial" w:cs="Arial"/>
          <w:b/>
          <w:bCs/>
          <w:color w:val="auto"/>
          <w:sz w:val="24"/>
          <w:szCs w:val="24"/>
        </w:rPr>
      </w:pPr>
      <w:bookmarkStart w:id="6" w:name="page17"/>
      <w:bookmarkEnd w:id="6"/>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58F5E877" w14:textId="77777777" w:rsidR="004F3038" w:rsidRPr="002B1B78" w:rsidRDefault="004F3038" w:rsidP="002B1B78">
      <w:pPr>
        <w:pStyle w:val="Tekstpodstawowy"/>
        <w:spacing w:before="20" w:after="20" w:line="276" w:lineRule="auto"/>
        <w:rPr>
          <w:rFonts w:ascii="Arial" w:hAnsi="Arial" w:cs="Arial"/>
          <w:b/>
          <w:bCs/>
          <w:color w:val="auto"/>
          <w:sz w:val="24"/>
          <w:szCs w:val="24"/>
        </w:rPr>
      </w:pPr>
    </w:p>
    <w:p w14:paraId="6037B5A5" w14:textId="68F55AC0" w:rsidR="00894838"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w:t>
      </w:r>
      <w:r w:rsidR="000D661F">
        <w:rPr>
          <w:rFonts w:asciiTheme="majorHAnsi" w:eastAsia="Times New Roman" w:hAnsiTheme="majorHAnsi" w:cstheme="majorHAnsi"/>
          <w:sz w:val="24"/>
          <w:szCs w:val="24"/>
          <w:lang w:eastAsia="pl-PL"/>
        </w:rPr>
        <w:t>Zamawiający nie żąda złożenia podmiotowych środków dowodowych.</w:t>
      </w:r>
    </w:p>
    <w:p w14:paraId="27EE17D6" w14:textId="580A997B" w:rsidR="00C938FF" w:rsidRPr="007D1B52" w:rsidRDefault="000D661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12.2 </w:t>
      </w:r>
      <w:r w:rsidR="00C938FF" w:rsidRPr="007D1B52">
        <w:rPr>
          <w:rFonts w:asciiTheme="majorHAnsi" w:eastAsia="Times New Roman" w:hAnsiTheme="majorHAnsi" w:cstheme="majorHAnsi"/>
          <w:sz w:val="24"/>
          <w:szCs w:val="24"/>
          <w:lang w:eastAsia="pl-PL"/>
        </w:rPr>
        <w:t xml:space="preserve">Do oferty Wykonawca dołącza oświadczenie o niepodleganiu wykluczeniu i spełnianiu warunków udziału w postępowaniu w zakresie wskazanym przez Zamawiającego. </w:t>
      </w:r>
    </w:p>
    <w:p w14:paraId="7415447B" w14:textId="37498EC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w:t>
      </w:r>
      <w:r w:rsidR="000D661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 </w:t>
      </w:r>
      <w:r w:rsidR="00C938FF" w:rsidRPr="007D1B52">
        <w:rPr>
          <w:rFonts w:asciiTheme="majorHAnsi" w:eastAsia="Times New Roman" w:hAnsiTheme="majorHAnsi" w:cstheme="majorHAnsi"/>
          <w:sz w:val="24"/>
          <w:szCs w:val="24"/>
          <w:lang w:eastAsia="pl-PL"/>
        </w:rPr>
        <w:t xml:space="preserve">Wzór oświadczenia, o którym mowa w ust. 1 stanowi </w:t>
      </w:r>
      <w:r w:rsidR="00C938FF" w:rsidRPr="00CC1230">
        <w:rPr>
          <w:rFonts w:asciiTheme="majorHAnsi" w:eastAsia="Times New Roman" w:hAnsiTheme="majorHAnsi" w:cstheme="majorHAnsi"/>
          <w:sz w:val="24"/>
          <w:szCs w:val="24"/>
          <w:lang w:eastAsia="pl-PL"/>
        </w:rPr>
        <w:t xml:space="preserve">Załącznik nr 2 do SWZ. </w:t>
      </w:r>
    </w:p>
    <w:p w14:paraId="6EF1176B" w14:textId="60393250"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w:t>
      </w:r>
      <w:r w:rsidR="000D661F">
        <w:rPr>
          <w:rFonts w:asciiTheme="majorHAnsi" w:eastAsia="Times New Roman" w:hAnsiTheme="majorHAnsi" w:cstheme="majorHAnsi"/>
          <w:sz w:val="24"/>
          <w:szCs w:val="24"/>
          <w:lang w:eastAsia="pl-PL"/>
        </w:rPr>
        <w:t>4</w:t>
      </w:r>
      <w:r>
        <w:rPr>
          <w:rFonts w:asciiTheme="majorHAnsi" w:eastAsia="Times New Roman" w:hAnsiTheme="majorHAnsi" w:cstheme="majorHAnsi"/>
          <w:sz w:val="24"/>
          <w:szCs w:val="24"/>
          <w:lang w:eastAsia="pl-PL"/>
        </w:rPr>
        <w:t xml:space="preserve">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0802CC84" w14:textId="3AAB4E7C"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0D661F">
        <w:rPr>
          <w:rFonts w:asciiTheme="majorHAnsi" w:eastAsia="Times New Roman" w:hAnsiTheme="majorHAnsi" w:cstheme="majorHAnsi"/>
          <w:sz w:val="24"/>
          <w:szCs w:val="24"/>
          <w:lang w:eastAsia="pl-PL"/>
        </w:rPr>
        <w:t>5</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w:t>
      </w:r>
      <w:r w:rsidR="00C938FF" w:rsidRPr="00DE4026">
        <w:rPr>
          <w:rFonts w:asciiTheme="majorHAnsi" w:eastAsia="Times New Roman" w:hAnsiTheme="majorHAnsi" w:cstheme="majorHAnsi"/>
          <w:sz w:val="24"/>
          <w:szCs w:val="24"/>
          <w:lang w:eastAsia="pl-PL"/>
        </w:rPr>
        <w:lastRenderedPageBreak/>
        <w:t xml:space="preserve">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5812EC05"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0D661F">
        <w:rPr>
          <w:rFonts w:asciiTheme="majorHAnsi" w:eastAsia="Times New Roman" w:hAnsiTheme="majorHAnsi" w:cstheme="majorHAnsi"/>
          <w:sz w:val="24"/>
          <w:szCs w:val="24"/>
          <w:lang w:eastAsia="pl-PL"/>
        </w:rPr>
        <w:t>6</w:t>
      </w:r>
      <w:r w:rsidR="006F527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17DBC2FE" w14:textId="6CE40827" w:rsidR="00D03D04"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0319A1BB" w14:textId="77777777" w:rsidR="004F3038" w:rsidRPr="00AB6EE0" w:rsidRDefault="004F3038" w:rsidP="00D00422">
      <w:pPr>
        <w:pStyle w:val="Tekstpodstawowy"/>
        <w:overflowPunct w:val="0"/>
        <w:spacing w:before="20" w:after="20" w:line="276" w:lineRule="auto"/>
        <w:ind w:right="567"/>
        <w:rPr>
          <w:rFonts w:ascii="Arial" w:hAnsi="Arial" w:cs="Arial"/>
          <w:b/>
          <w:bCs/>
          <w:color w:val="auto"/>
          <w:sz w:val="24"/>
          <w:szCs w:val="24"/>
        </w:rPr>
      </w:pP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095E233B"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7B7A4CEC" w14:textId="77777777" w:rsidR="004F3038" w:rsidRDefault="004F3038" w:rsidP="001859A7">
      <w:pPr>
        <w:pStyle w:val="Tekstpodstawowy"/>
        <w:overflowPunct w:val="0"/>
        <w:spacing w:before="20" w:after="20" w:line="276" w:lineRule="auto"/>
        <w:ind w:right="567"/>
        <w:rPr>
          <w:rFonts w:ascii="Arial" w:hAnsi="Arial" w:cs="Arial"/>
          <w:b/>
          <w:bCs/>
          <w:color w:val="auto"/>
          <w:sz w:val="24"/>
          <w:szCs w:val="24"/>
        </w:rPr>
      </w:pPr>
    </w:p>
    <w:p w14:paraId="04D8D8CD" w14:textId="362FE06C"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8E18E6" w:rsidRPr="008E18E6">
        <w:rPr>
          <w:rFonts w:ascii="Arial" w:hAnsi="Arial" w:cs="Arial"/>
          <w:b/>
          <w:bCs/>
          <w:color w:val="auto"/>
          <w:sz w:val="24"/>
          <w:szCs w:val="24"/>
        </w:rPr>
        <w:t>13 000,00 zł</w:t>
      </w:r>
      <w:r w:rsidRPr="008E18E6">
        <w:rPr>
          <w:rFonts w:ascii="Arial" w:hAnsi="Arial" w:cs="Arial"/>
          <w:b/>
          <w:bCs/>
          <w:color w:val="auto"/>
          <w:sz w:val="24"/>
          <w:szCs w:val="24"/>
        </w:rPr>
        <w:t xml:space="preserve"> </w:t>
      </w:r>
      <w:r w:rsidRPr="00DE03F8">
        <w:rPr>
          <w:rFonts w:ascii="Arial" w:hAnsi="Arial" w:cs="Arial"/>
          <w:color w:val="auto"/>
          <w:sz w:val="24"/>
          <w:szCs w:val="24"/>
        </w:rPr>
        <w:t>(</w:t>
      </w:r>
      <w:r w:rsidR="008E18E6" w:rsidRPr="008E18E6">
        <w:rPr>
          <w:rFonts w:ascii="Arial" w:hAnsi="Arial" w:cs="Arial"/>
          <w:color w:val="auto"/>
          <w:sz w:val="24"/>
          <w:szCs w:val="24"/>
        </w:rPr>
        <w:t>trzynaście</w:t>
      </w:r>
      <w:r w:rsidR="0012017C" w:rsidRPr="008E18E6">
        <w:rPr>
          <w:rFonts w:ascii="Arial" w:hAnsi="Arial" w:cs="Arial"/>
          <w:color w:val="auto"/>
          <w:sz w:val="24"/>
          <w:szCs w:val="24"/>
        </w:rPr>
        <w:t xml:space="preserve"> </w:t>
      </w:r>
      <w:r w:rsidRPr="008E18E6">
        <w:rPr>
          <w:rFonts w:ascii="Arial" w:hAnsi="Arial" w:cs="Arial"/>
          <w:color w:val="auto"/>
          <w:sz w:val="24"/>
          <w:szCs w:val="24"/>
        </w:rPr>
        <w:t>tysi</w:t>
      </w:r>
      <w:r w:rsidR="008E18E6" w:rsidRPr="008E18E6">
        <w:rPr>
          <w:rFonts w:ascii="Arial" w:hAnsi="Arial" w:cs="Arial"/>
          <w:color w:val="auto"/>
          <w:sz w:val="24"/>
          <w:szCs w:val="24"/>
        </w:rPr>
        <w:t>ę</w:t>
      </w:r>
      <w:r w:rsidR="0012017C" w:rsidRPr="008E18E6">
        <w:rPr>
          <w:rFonts w:ascii="Arial" w:hAnsi="Arial" w:cs="Arial"/>
          <w:color w:val="auto"/>
          <w:sz w:val="24"/>
          <w:szCs w:val="24"/>
        </w:rPr>
        <w:t>c</w:t>
      </w:r>
      <w:r w:rsidR="008E18E6" w:rsidRPr="008E18E6">
        <w:rPr>
          <w:rFonts w:ascii="Arial" w:hAnsi="Arial" w:cs="Arial"/>
          <w:color w:val="auto"/>
          <w:sz w:val="24"/>
          <w:szCs w:val="24"/>
        </w:rPr>
        <w:t>y</w:t>
      </w:r>
      <w:r w:rsidR="0073392A" w:rsidRPr="008E18E6">
        <w:rPr>
          <w:rFonts w:ascii="Arial" w:hAnsi="Arial" w:cs="Arial"/>
          <w:color w:val="auto"/>
          <w:sz w:val="24"/>
          <w:szCs w:val="24"/>
        </w:rPr>
        <w:t xml:space="preserve"> złotych</w:t>
      </w:r>
      <w:r w:rsidRPr="00DE03F8">
        <w:rPr>
          <w:rFonts w:ascii="Arial" w:hAnsi="Arial" w:cs="Arial"/>
          <w:color w:val="auto"/>
          <w:sz w:val="24"/>
          <w:szCs w:val="24"/>
        </w:rPr>
        <w:t>)</w:t>
      </w:r>
      <w:r w:rsidR="0077390A" w:rsidRPr="00DE03F8">
        <w:rPr>
          <w:rFonts w:ascii="Arial" w:hAnsi="Arial" w:cs="Arial"/>
          <w:color w:val="auto"/>
          <w:sz w:val="24"/>
          <w:szCs w:val="24"/>
        </w:rPr>
        <w:t>.</w:t>
      </w:r>
    </w:p>
    <w:p w14:paraId="0E01DE42" w14:textId="77777777"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2. Wadium można wnieść w formach przewidzianych w art. 97 ust. 7 ustawy </w:t>
      </w:r>
      <w:proofErr w:type="spellStart"/>
      <w:r w:rsidRPr="00157E01">
        <w:rPr>
          <w:rFonts w:ascii="Arial" w:hAnsi="Arial" w:cs="Arial"/>
          <w:bCs/>
          <w:color w:val="auto"/>
          <w:sz w:val="24"/>
          <w:szCs w:val="24"/>
        </w:rPr>
        <w:t>Pzp</w:t>
      </w:r>
      <w:proofErr w:type="spellEnd"/>
      <w:r w:rsidRPr="00157E01">
        <w:rPr>
          <w:rFonts w:ascii="Arial" w:hAnsi="Arial" w:cs="Arial"/>
          <w:bCs/>
          <w:color w:val="auto"/>
          <w:sz w:val="24"/>
          <w:szCs w:val="24"/>
        </w:rPr>
        <w:t>.</w:t>
      </w:r>
    </w:p>
    <w:p w14:paraId="78B83CC6" w14:textId="77777777" w:rsidR="00926466" w:rsidRPr="00157E01" w:rsidRDefault="00926466" w:rsidP="00926466">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t>3. Wykonawca zobowiązany jest wnieść wadium przed upływem terminu składania ofert.</w:t>
      </w:r>
    </w:p>
    <w:p w14:paraId="4F007DF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60EDB802" w14:textId="656CCB49" w:rsidR="00926466" w:rsidRPr="00C656AB" w:rsidRDefault="00926466" w:rsidP="00926466">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Pr="00C656AB">
        <w:rPr>
          <w:rFonts w:ascii="Arial" w:hAnsi="Arial" w:cs="Arial"/>
          <w:sz w:val="24"/>
          <w:szCs w:val="24"/>
        </w:rPr>
        <w:t xml:space="preserve">Oddział Polanów nr </w:t>
      </w:r>
      <w:r w:rsidRPr="00C656AB">
        <w:rPr>
          <w:rFonts w:ascii="Arial" w:hAnsi="Arial" w:cs="Arial"/>
          <w:b/>
          <w:sz w:val="24"/>
          <w:szCs w:val="24"/>
        </w:rPr>
        <w:t>19 9317 1038 3900 0996 2000 0039</w:t>
      </w:r>
      <w:r w:rsidR="003824A1">
        <w:rPr>
          <w:rFonts w:ascii="Arial" w:hAnsi="Arial" w:cs="Arial"/>
          <w:i/>
          <w:sz w:val="24"/>
          <w:szCs w:val="24"/>
        </w:rPr>
        <w:t xml:space="preserve"> </w:t>
      </w:r>
      <w:r w:rsidRPr="00157E01">
        <w:rPr>
          <w:rFonts w:ascii="Arial" w:hAnsi="Arial" w:cs="Arial"/>
          <w:sz w:val="24"/>
          <w:szCs w:val="24"/>
        </w:rPr>
        <w:t xml:space="preserve">z dopiskiem </w:t>
      </w:r>
      <w:r w:rsidRPr="00C656AB">
        <w:rPr>
          <w:rFonts w:ascii="Arial" w:hAnsi="Arial" w:cs="Arial"/>
          <w:b/>
          <w:sz w:val="24"/>
          <w:szCs w:val="24"/>
        </w:rPr>
        <w:t>„</w:t>
      </w:r>
      <w:r w:rsidR="00D40962" w:rsidRPr="00D40962">
        <w:rPr>
          <w:rFonts w:ascii="Arial" w:hAnsi="Arial" w:cs="Arial"/>
          <w:b/>
          <w:sz w:val="24"/>
          <w:szCs w:val="24"/>
        </w:rPr>
        <w:t xml:space="preserve">Dostawa sprzętu komputerowego na cele edukacyjne </w:t>
      </w:r>
      <w:r w:rsidR="00D40962" w:rsidRPr="00D40962">
        <w:rPr>
          <w:rFonts w:ascii="Arial" w:hAnsi="Arial" w:cs="Arial"/>
          <w:b/>
          <w:sz w:val="24"/>
          <w:szCs w:val="24"/>
        </w:rPr>
        <w:lastRenderedPageBreak/>
        <w:t xml:space="preserve">dla dzieci z rodzin </w:t>
      </w:r>
      <w:r w:rsidR="00FE58FB" w:rsidRPr="00FE58FB">
        <w:rPr>
          <w:rFonts w:ascii="Arial" w:hAnsi="Arial" w:cs="Arial"/>
          <w:b/>
          <w:bCs/>
          <w:sz w:val="24"/>
          <w:szCs w:val="24"/>
        </w:rPr>
        <w:t xml:space="preserve">pegeerowskich </w:t>
      </w:r>
      <w:r w:rsidR="00FE58FB">
        <w:rPr>
          <w:rFonts w:ascii="Arial" w:hAnsi="Arial" w:cs="Arial"/>
          <w:b/>
          <w:bCs/>
          <w:sz w:val="24"/>
          <w:szCs w:val="24"/>
        </w:rPr>
        <w:t xml:space="preserve">- </w:t>
      </w:r>
      <w:r w:rsidR="00FE58FB" w:rsidRPr="00FE58FB">
        <w:rPr>
          <w:rFonts w:ascii="Arial" w:hAnsi="Arial" w:cs="Arial"/>
          <w:b/>
          <w:bCs/>
          <w:sz w:val="24"/>
          <w:szCs w:val="24"/>
        </w:rPr>
        <w:t>Granty PPGR”</w:t>
      </w:r>
    </w:p>
    <w:p w14:paraId="1AB91CE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4A96FDF8"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1D99FF71"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7. Nie wniesienie wadium w terminie lub w sposób inny niż określony w SWZ skutkowało będzie odrzuceniem oferty Wykonawcy.</w:t>
      </w:r>
    </w:p>
    <w:p w14:paraId="37E95E8E"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8. Zamawiający dokonuje zwrotu wadium zgodnie z postanowieniami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0EDD3286"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6E7F65A" w14:textId="77777777" w:rsidR="00926466" w:rsidRPr="00C26507"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10. Zamawiający zatrzymuje wadium wraz z odsetkami w przypadkach określonych w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5158E935"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w:t>
      </w:r>
      <w:r w:rsidR="004D4286" w:rsidRPr="00037128">
        <w:rPr>
          <w:rFonts w:asciiTheme="majorHAnsi" w:eastAsia="Times New Roman" w:hAnsiTheme="majorHAnsi" w:cstheme="majorHAnsi"/>
          <w:b/>
          <w:color w:val="000000"/>
          <w:sz w:val="24"/>
          <w:szCs w:val="24"/>
          <w:lang w:eastAsia="pl-PL"/>
        </w:rPr>
        <w:t xml:space="preserve">od </w:t>
      </w:r>
      <w:r w:rsidR="00982ECA" w:rsidRPr="00037128">
        <w:rPr>
          <w:rFonts w:asciiTheme="majorHAnsi" w:eastAsia="Times New Roman" w:hAnsiTheme="majorHAnsi" w:cstheme="majorHAnsi"/>
          <w:b/>
          <w:bCs/>
          <w:sz w:val="24"/>
          <w:szCs w:val="24"/>
          <w:lang w:eastAsia="pl-PL"/>
        </w:rPr>
        <w:t>2</w:t>
      </w:r>
      <w:r w:rsidR="00ED598D" w:rsidRPr="00037128">
        <w:rPr>
          <w:rFonts w:asciiTheme="majorHAnsi" w:eastAsia="Times New Roman" w:hAnsiTheme="majorHAnsi" w:cstheme="majorHAnsi"/>
          <w:b/>
          <w:bCs/>
          <w:sz w:val="24"/>
          <w:szCs w:val="24"/>
          <w:lang w:eastAsia="pl-PL"/>
        </w:rPr>
        <w:t>9</w:t>
      </w:r>
      <w:r w:rsidR="00B344D7" w:rsidRPr="00037128">
        <w:rPr>
          <w:rFonts w:asciiTheme="majorHAnsi" w:eastAsia="Times New Roman" w:hAnsiTheme="majorHAnsi" w:cstheme="majorHAnsi"/>
          <w:b/>
          <w:bCs/>
          <w:sz w:val="24"/>
          <w:szCs w:val="24"/>
          <w:lang w:eastAsia="pl-PL"/>
        </w:rPr>
        <w:t xml:space="preserve"> </w:t>
      </w:r>
      <w:r w:rsidR="00C9373C" w:rsidRPr="00037128">
        <w:rPr>
          <w:rFonts w:asciiTheme="majorHAnsi" w:eastAsia="Times New Roman" w:hAnsiTheme="majorHAnsi" w:cstheme="majorHAnsi"/>
          <w:b/>
          <w:bCs/>
          <w:sz w:val="24"/>
          <w:szCs w:val="24"/>
          <w:lang w:eastAsia="pl-PL"/>
        </w:rPr>
        <w:t>kwietnia</w:t>
      </w:r>
      <w:r w:rsidR="00982ECA" w:rsidRPr="00037128">
        <w:rPr>
          <w:rFonts w:asciiTheme="majorHAnsi" w:eastAsia="Times New Roman" w:hAnsiTheme="majorHAnsi" w:cstheme="majorHAnsi"/>
          <w:b/>
          <w:bCs/>
          <w:sz w:val="24"/>
          <w:szCs w:val="24"/>
          <w:lang w:eastAsia="pl-PL"/>
        </w:rPr>
        <w:t xml:space="preserve"> </w:t>
      </w:r>
      <w:r w:rsidR="002018C6" w:rsidRPr="00037128">
        <w:rPr>
          <w:rFonts w:asciiTheme="majorHAnsi" w:eastAsia="Times New Roman" w:hAnsiTheme="majorHAnsi" w:cstheme="majorHAnsi"/>
          <w:b/>
          <w:bCs/>
          <w:sz w:val="24"/>
          <w:szCs w:val="24"/>
          <w:lang w:eastAsia="pl-PL"/>
        </w:rPr>
        <w:t>202</w:t>
      </w:r>
      <w:r w:rsidR="00982ECA" w:rsidRPr="00037128">
        <w:rPr>
          <w:rFonts w:asciiTheme="majorHAnsi" w:eastAsia="Times New Roman" w:hAnsiTheme="majorHAnsi" w:cstheme="majorHAnsi"/>
          <w:b/>
          <w:bCs/>
          <w:sz w:val="24"/>
          <w:szCs w:val="24"/>
          <w:lang w:eastAsia="pl-PL"/>
        </w:rPr>
        <w:t xml:space="preserve">2 </w:t>
      </w:r>
      <w:r w:rsidR="002018C6" w:rsidRPr="00037128">
        <w:rPr>
          <w:rFonts w:asciiTheme="majorHAnsi" w:eastAsia="Times New Roman" w:hAnsiTheme="majorHAnsi" w:cstheme="majorHAnsi"/>
          <w:b/>
          <w:bCs/>
          <w:sz w:val="24"/>
          <w:szCs w:val="24"/>
          <w:lang w:eastAsia="pl-PL"/>
        </w:rPr>
        <w:t>r</w:t>
      </w:r>
      <w:r w:rsidR="00B344D7" w:rsidRPr="00037128">
        <w:rPr>
          <w:rFonts w:asciiTheme="majorHAnsi" w:eastAsia="Times New Roman" w:hAnsiTheme="majorHAnsi" w:cstheme="majorHAnsi"/>
          <w:b/>
          <w:bCs/>
          <w:sz w:val="24"/>
          <w:szCs w:val="24"/>
          <w:lang w:eastAsia="pl-PL"/>
        </w:rPr>
        <w:t xml:space="preserve">. </w:t>
      </w:r>
      <w:r w:rsidR="002018C6" w:rsidRPr="00037128">
        <w:rPr>
          <w:rFonts w:asciiTheme="majorHAnsi" w:eastAsia="Times New Roman" w:hAnsiTheme="majorHAnsi" w:cstheme="majorHAnsi"/>
          <w:b/>
          <w:bCs/>
          <w:sz w:val="24"/>
          <w:szCs w:val="24"/>
          <w:lang w:eastAsia="pl-PL"/>
        </w:rPr>
        <w:t xml:space="preserve">do </w:t>
      </w:r>
      <w:r w:rsidR="0006307D" w:rsidRPr="00037128">
        <w:rPr>
          <w:rFonts w:asciiTheme="majorHAnsi" w:eastAsia="Times New Roman" w:hAnsiTheme="majorHAnsi" w:cstheme="majorHAnsi"/>
          <w:b/>
          <w:bCs/>
          <w:sz w:val="24"/>
          <w:szCs w:val="24"/>
          <w:lang w:eastAsia="pl-PL"/>
        </w:rPr>
        <w:t>2</w:t>
      </w:r>
      <w:r w:rsidR="00037128" w:rsidRPr="00037128">
        <w:rPr>
          <w:rFonts w:asciiTheme="majorHAnsi" w:eastAsia="Times New Roman" w:hAnsiTheme="majorHAnsi" w:cstheme="majorHAnsi"/>
          <w:b/>
          <w:bCs/>
          <w:sz w:val="24"/>
          <w:szCs w:val="24"/>
          <w:lang w:eastAsia="pl-PL"/>
        </w:rPr>
        <w:t>8</w:t>
      </w:r>
      <w:r w:rsidRPr="00037128">
        <w:rPr>
          <w:rFonts w:asciiTheme="majorHAnsi" w:eastAsia="Times New Roman" w:hAnsiTheme="majorHAnsi" w:cstheme="majorHAnsi"/>
          <w:b/>
          <w:bCs/>
          <w:sz w:val="24"/>
          <w:szCs w:val="24"/>
          <w:lang w:eastAsia="pl-PL"/>
        </w:rPr>
        <w:t xml:space="preserve"> </w:t>
      </w:r>
      <w:r w:rsidR="00037128" w:rsidRPr="00037128">
        <w:rPr>
          <w:rFonts w:asciiTheme="majorHAnsi" w:eastAsia="Times New Roman" w:hAnsiTheme="majorHAnsi" w:cstheme="majorHAnsi"/>
          <w:b/>
          <w:bCs/>
          <w:sz w:val="24"/>
          <w:szCs w:val="24"/>
          <w:lang w:eastAsia="pl-PL"/>
        </w:rPr>
        <w:t>maja</w:t>
      </w:r>
      <w:r w:rsidR="00ED598D" w:rsidRPr="00037128">
        <w:rPr>
          <w:rFonts w:asciiTheme="majorHAnsi" w:eastAsia="Times New Roman" w:hAnsiTheme="majorHAnsi" w:cstheme="majorHAnsi"/>
          <w:b/>
          <w:bCs/>
          <w:sz w:val="24"/>
          <w:szCs w:val="24"/>
          <w:lang w:eastAsia="pl-PL"/>
        </w:rPr>
        <w:t xml:space="preserve"> </w:t>
      </w:r>
      <w:r w:rsidR="002018C6" w:rsidRPr="00037128">
        <w:rPr>
          <w:rFonts w:asciiTheme="majorHAnsi" w:eastAsia="Times New Roman" w:hAnsiTheme="majorHAnsi" w:cstheme="majorHAnsi"/>
          <w:b/>
          <w:bCs/>
          <w:sz w:val="24"/>
          <w:szCs w:val="24"/>
          <w:lang w:eastAsia="pl-PL"/>
        </w:rPr>
        <w:t>202</w:t>
      </w:r>
      <w:r w:rsidR="0006307D" w:rsidRPr="00037128">
        <w:rPr>
          <w:rFonts w:asciiTheme="majorHAnsi" w:eastAsia="Times New Roman" w:hAnsiTheme="majorHAnsi" w:cstheme="majorHAnsi"/>
          <w:b/>
          <w:bCs/>
          <w:sz w:val="24"/>
          <w:szCs w:val="24"/>
          <w:lang w:eastAsia="pl-PL"/>
        </w:rPr>
        <w:t xml:space="preserve">2 </w:t>
      </w:r>
      <w:r w:rsidR="002018C6" w:rsidRPr="00037128">
        <w:rPr>
          <w:rFonts w:asciiTheme="majorHAnsi" w:eastAsia="Times New Roman" w:hAnsiTheme="majorHAnsi" w:cstheme="majorHAnsi"/>
          <w:b/>
          <w:bCs/>
          <w:sz w:val="24"/>
          <w:szCs w:val="24"/>
          <w:lang w:eastAsia="pl-PL"/>
        </w:rPr>
        <w:t>r</w:t>
      </w:r>
      <w:r w:rsidR="00B344D7" w:rsidRPr="00037128">
        <w:rPr>
          <w:rFonts w:asciiTheme="majorHAnsi" w:eastAsia="Times New Roman" w:hAnsiTheme="majorHAnsi" w:cstheme="majorHAnsi"/>
          <w:b/>
          <w:bCs/>
          <w:sz w:val="24"/>
          <w:szCs w:val="24"/>
          <w:lang w:eastAsia="pl-PL"/>
        </w:rPr>
        <w:t xml:space="preserve">. </w:t>
      </w:r>
      <w:r w:rsidR="002018C6" w:rsidRPr="00037128">
        <w:rPr>
          <w:rFonts w:asciiTheme="majorHAnsi" w:eastAsia="Times New Roman" w:hAnsiTheme="majorHAnsi" w:cstheme="majorHAnsi"/>
          <w:color w:val="000000"/>
          <w:sz w:val="24"/>
          <w:szCs w:val="24"/>
          <w:lang w:eastAsia="pl-PL"/>
        </w:rPr>
        <w:t>zgodnie z art. 307</w:t>
      </w:r>
      <w:r w:rsidR="002018C6">
        <w:rPr>
          <w:rFonts w:asciiTheme="majorHAnsi" w:eastAsia="Times New Roman" w:hAnsiTheme="majorHAnsi" w:cstheme="majorHAnsi"/>
          <w:b/>
          <w:bCs/>
          <w:color w:val="000000"/>
          <w:sz w:val="24"/>
          <w:szCs w:val="24"/>
          <w:lang w:eastAsia="pl-PL"/>
        </w:rPr>
        <w:t xml:space="preserve">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08A469D1" w14:textId="7B83E8D7"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 xml:space="preserve">podpisania oferty lub załączników przez osobę bez umocowania prawnego do reprezentacji, dla uznania ważności oferta musi zawierać </w:t>
      </w:r>
      <w:r w:rsidR="00C26507" w:rsidRPr="008D18CD">
        <w:rPr>
          <w:rFonts w:ascii="Arial" w:hAnsi="Arial" w:cs="Arial"/>
          <w:bCs/>
          <w:sz w:val="24"/>
          <w:szCs w:val="24"/>
        </w:rPr>
        <w:lastRenderedPageBreak/>
        <w:t>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lastRenderedPageBreak/>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3F0CE7DF" w:rsidR="00693945" w:rsidRPr="00C92FBF" w:rsidRDefault="00F22539" w:rsidP="00F22539">
      <w:pPr>
        <w:widowControl w:val="0"/>
        <w:tabs>
          <w:tab w:val="left" w:pos="426"/>
        </w:tabs>
        <w:overflowPunct w:val="0"/>
        <w:autoSpaceDE w:val="0"/>
        <w:spacing w:before="20" w:after="20"/>
        <w:rPr>
          <w:rFonts w:ascii="Arial" w:hAnsi="Arial" w:cs="Arial"/>
          <w:b/>
          <w:bCs/>
          <w:sz w:val="24"/>
          <w:szCs w:val="24"/>
        </w:rPr>
      </w:pPr>
      <w:r w:rsidRPr="00C92FBF">
        <w:rPr>
          <w:rFonts w:ascii="Arial" w:hAnsi="Arial" w:cs="Arial"/>
          <w:b/>
          <w:bCs/>
          <w:sz w:val="24"/>
          <w:szCs w:val="24"/>
        </w:rPr>
        <w:t xml:space="preserve">17.2 </w:t>
      </w:r>
      <w:r w:rsidR="00693945" w:rsidRPr="00C92FBF">
        <w:rPr>
          <w:rFonts w:ascii="Arial" w:hAnsi="Arial" w:cs="Arial"/>
          <w:b/>
          <w:bCs/>
          <w:sz w:val="24"/>
          <w:szCs w:val="24"/>
        </w:rPr>
        <w:t xml:space="preserve">Termin składania ofert: do dnia </w:t>
      </w:r>
      <w:r w:rsidR="0006307D" w:rsidRPr="00C92FBF">
        <w:rPr>
          <w:rFonts w:ascii="Arial" w:hAnsi="Arial" w:cs="Arial"/>
          <w:b/>
          <w:bCs/>
          <w:sz w:val="24"/>
          <w:szCs w:val="24"/>
        </w:rPr>
        <w:t>2</w:t>
      </w:r>
      <w:r w:rsidR="00ED598D" w:rsidRPr="00C92FBF">
        <w:rPr>
          <w:rFonts w:ascii="Arial" w:hAnsi="Arial" w:cs="Arial"/>
          <w:b/>
          <w:bCs/>
          <w:sz w:val="24"/>
          <w:szCs w:val="24"/>
        </w:rPr>
        <w:t>9</w:t>
      </w:r>
      <w:r w:rsidR="0006307D" w:rsidRPr="00C92FBF">
        <w:rPr>
          <w:rFonts w:ascii="Arial" w:hAnsi="Arial" w:cs="Arial"/>
          <w:b/>
          <w:bCs/>
          <w:sz w:val="24"/>
          <w:szCs w:val="24"/>
        </w:rPr>
        <w:t xml:space="preserve"> </w:t>
      </w:r>
      <w:r w:rsidR="00037128" w:rsidRPr="00C92FBF">
        <w:rPr>
          <w:rFonts w:ascii="Arial" w:hAnsi="Arial" w:cs="Arial"/>
          <w:b/>
          <w:bCs/>
          <w:sz w:val="24"/>
          <w:szCs w:val="24"/>
        </w:rPr>
        <w:t xml:space="preserve">kwietnia </w:t>
      </w:r>
      <w:r w:rsidR="00E06CE3" w:rsidRPr="00C92FBF">
        <w:rPr>
          <w:rFonts w:ascii="Arial" w:hAnsi="Arial" w:cs="Arial"/>
          <w:b/>
          <w:bCs/>
          <w:sz w:val="24"/>
          <w:szCs w:val="24"/>
        </w:rPr>
        <w:t>202</w:t>
      </w:r>
      <w:r w:rsidR="0006307D" w:rsidRPr="00C92FBF">
        <w:rPr>
          <w:rFonts w:ascii="Arial" w:hAnsi="Arial" w:cs="Arial"/>
          <w:b/>
          <w:bCs/>
          <w:sz w:val="24"/>
          <w:szCs w:val="24"/>
        </w:rPr>
        <w:t xml:space="preserve">2 </w:t>
      </w:r>
      <w:r w:rsidR="00693945" w:rsidRPr="00C92FBF">
        <w:rPr>
          <w:rFonts w:ascii="Arial" w:hAnsi="Arial" w:cs="Arial"/>
          <w:b/>
          <w:bCs/>
          <w:sz w:val="24"/>
          <w:szCs w:val="24"/>
        </w:rPr>
        <w:t>r.</w:t>
      </w:r>
      <w:r w:rsidR="00F656BA" w:rsidRPr="00C92FBF">
        <w:rPr>
          <w:rFonts w:ascii="Arial" w:hAnsi="Arial" w:cs="Arial"/>
          <w:b/>
          <w:bCs/>
          <w:sz w:val="24"/>
          <w:szCs w:val="24"/>
        </w:rPr>
        <w:t>(</w:t>
      </w:r>
      <w:r w:rsidR="00C92FBF" w:rsidRPr="00C92FBF">
        <w:rPr>
          <w:rFonts w:ascii="Arial" w:hAnsi="Arial" w:cs="Arial"/>
          <w:b/>
          <w:bCs/>
          <w:sz w:val="24"/>
          <w:szCs w:val="24"/>
        </w:rPr>
        <w:t>piątek</w:t>
      </w:r>
      <w:r w:rsidR="00F656BA" w:rsidRPr="00C92FBF">
        <w:rPr>
          <w:rFonts w:ascii="Arial" w:hAnsi="Arial" w:cs="Arial"/>
          <w:b/>
          <w:bCs/>
          <w:sz w:val="24"/>
          <w:szCs w:val="24"/>
        </w:rPr>
        <w:t>)</w:t>
      </w:r>
      <w:r w:rsidR="00693945" w:rsidRPr="00C92FBF">
        <w:rPr>
          <w:rFonts w:ascii="Arial" w:hAnsi="Arial" w:cs="Arial"/>
          <w:b/>
          <w:bCs/>
          <w:sz w:val="24"/>
          <w:szCs w:val="24"/>
        </w:rPr>
        <w:t xml:space="preserve">  </w:t>
      </w:r>
      <w:r w:rsidR="00693945" w:rsidRPr="00C92FBF">
        <w:rPr>
          <w:rFonts w:ascii="Arial" w:hAnsi="Arial" w:cs="Arial"/>
          <w:sz w:val="24"/>
          <w:szCs w:val="24"/>
        </w:rPr>
        <w:t>do godziny</w:t>
      </w:r>
      <w:r w:rsidR="00693945" w:rsidRPr="00C92FBF">
        <w:rPr>
          <w:rFonts w:ascii="Arial" w:hAnsi="Arial" w:cs="Arial"/>
          <w:b/>
          <w:bCs/>
          <w:sz w:val="24"/>
          <w:szCs w:val="24"/>
        </w:rPr>
        <w:t xml:space="preserve"> 1</w:t>
      </w:r>
      <w:r w:rsidR="00DA758A" w:rsidRPr="00C92FBF">
        <w:rPr>
          <w:rFonts w:ascii="Arial" w:hAnsi="Arial" w:cs="Arial"/>
          <w:b/>
          <w:bCs/>
          <w:sz w:val="24"/>
          <w:szCs w:val="24"/>
        </w:rPr>
        <w:t>2</w:t>
      </w:r>
      <w:r w:rsidR="00122C05" w:rsidRPr="00C92FBF">
        <w:rPr>
          <w:rFonts w:ascii="Arial" w:hAnsi="Arial" w:cs="Arial"/>
          <w:b/>
          <w:bCs/>
          <w:sz w:val="24"/>
          <w:szCs w:val="24"/>
        </w:rPr>
        <w:t>:</w:t>
      </w:r>
      <w:r w:rsidR="00693945" w:rsidRPr="00C92FBF">
        <w:rPr>
          <w:rFonts w:ascii="Arial" w:hAnsi="Arial" w:cs="Arial"/>
          <w:b/>
          <w:bCs/>
          <w:sz w:val="24"/>
          <w:szCs w:val="24"/>
        </w:rPr>
        <w:t>00.</w:t>
      </w:r>
    </w:p>
    <w:p w14:paraId="4AD1FEC7" w14:textId="5B61CDA3"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sidRPr="00C92FBF">
        <w:rPr>
          <w:rFonts w:ascii="Arial" w:hAnsi="Arial" w:cs="Arial"/>
          <w:b/>
          <w:bCs/>
          <w:sz w:val="24"/>
          <w:szCs w:val="24"/>
        </w:rPr>
        <w:t xml:space="preserve">17.3 </w:t>
      </w:r>
      <w:r w:rsidR="00693945" w:rsidRPr="00C92FBF">
        <w:rPr>
          <w:rFonts w:ascii="Arial" w:hAnsi="Arial" w:cs="Arial"/>
          <w:b/>
          <w:bCs/>
          <w:sz w:val="24"/>
          <w:szCs w:val="24"/>
        </w:rPr>
        <w:t xml:space="preserve">Otwarcie ofert nastąpi w dniu </w:t>
      </w:r>
      <w:r w:rsidR="00C03928" w:rsidRPr="00C92FBF">
        <w:rPr>
          <w:rFonts w:ascii="Arial" w:hAnsi="Arial" w:cs="Arial"/>
          <w:b/>
          <w:bCs/>
          <w:sz w:val="24"/>
          <w:szCs w:val="24"/>
        </w:rPr>
        <w:t>29</w:t>
      </w:r>
      <w:r w:rsidR="0006307D" w:rsidRPr="00C92FBF">
        <w:rPr>
          <w:rFonts w:ascii="Arial" w:hAnsi="Arial" w:cs="Arial"/>
          <w:b/>
          <w:bCs/>
          <w:sz w:val="24"/>
          <w:szCs w:val="24"/>
        </w:rPr>
        <w:t xml:space="preserve"> </w:t>
      </w:r>
      <w:r w:rsidR="00C92FBF" w:rsidRPr="00C92FBF">
        <w:rPr>
          <w:rFonts w:ascii="Arial" w:hAnsi="Arial" w:cs="Arial"/>
          <w:b/>
          <w:bCs/>
          <w:sz w:val="24"/>
          <w:szCs w:val="24"/>
        </w:rPr>
        <w:t xml:space="preserve">kwietnia </w:t>
      </w:r>
      <w:r w:rsidR="00693945" w:rsidRPr="00C92FBF">
        <w:rPr>
          <w:rFonts w:ascii="Arial" w:hAnsi="Arial" w:cs="Arial"/>
          <w:b/>
          <w:bCs/>
          <w:sz w:val="24"/>
          <w:szCs w:val="24"/>
        </w:rPr>
        <w:t>202</w:t>
      </w:r>
      <w:r w:rsidR="0006307D" w:rsidRPr="00C92FBF">
        <w:rPr>
          <w:rFonts w:ascii="Arial" w:hAnsi="Arial" w:cs="Arial"/>
          <w:b/>
          <w:bCs/>
          <w:sz w:val="24"/>
          <w:szCs w:val="24"/>
        </w:rPr>
        <w:t xml:space="preserve">2 </w:t>
      </w:r>
      <w:r w:rsidR="00693945" w:rsidRPr="00C92FBF">
        <w:rPr>
          <w:rFonts w:ascii="Arial" w:hAnsi="Arial" w:cs="Arial"/>
          <w:b/>
          <w:bCs/>
          <w:sz w:val="24"/>
          <w:szCs w:val="24"/>
        </w:rPr>
        <w:t xml:space="preserve">r. o godz. </w:t>
      </w:r>
      <w:r w:rsidR="003824A1" w:rsidRPr="00C92FBF">
        <w:rPr>
          <w:rFonts w:ascii="Arial" w:hAnsi="Arial" w:cs="Arial"/>
          <w:b/>
          <w:bCs/>
          <w:sz w:val="24"/>
          <w:szCs w:val="24"/>
        </w:rPr>
        <w:t>1</w:t>
      </w:r>
      <w:r w:rsidR="00DA758A" w:rsidRPr="00C92FBF">
        <w:rPr>
          <w:rFonts w:ascii="Arial" w:hAnsi="Arial" w:cs="Arial"/>
          <w:b/>
          <w:bCs/>
          <w:sz w:val="24"/>
          <w:szCs w:val="24"/>
        </w:rPr>
        <w:t>2</w:t>
      </w:r>
      <w:r w:rsidR="00AE3C39" w:rsidRPr="00C92FBF">
        <w:rPr>
          <w:rFonts w:ascii="Arial" w:hAnsi="Arial" w:cs="Arial"/>
          <w:b/>
          <w:bCs/>
          <w:sz w:val="24"/>
          <w:szCs w:val="24"/>
        </w:rPr>
        <w:t>:</w:t>
      </w:r>
      <w:r w:rsidR="00F922D3" w:rsidRPr="00C92FBF">
        <w:rPr>
          <w:rFonts w:ascii="Arial" w:hAnsi="Arial" w:cs="Arial"/>
          <w:b/>
          <w:bCs/>
          <w:sz w:val="24"/>
          <w:szCs w:val="24"/>
        </w:rPr>
        <w:t>30</w:t>
      </w:r>
      <w:r w:rsidR="007D3881" w:rsidRPr="00C92FBF">
        <w:rPr>
          <w:rFonts w:ascii="Arial" w:hAnsi="Arial" w:cs="Arial"/>
          <w:b/>
          <w:bCs/>
          <w:sz w:val="24"/>
          <w:szCs w:val="24"/>
        </w:rPr>
        <w:t>,</w:t>
      </w:r>
      <w:r w:rsidR="00AE3C39" w:rsidRPr="00C92FBF">
        <w:rPr>
          <w:rFonts w:ascii="Arial" w:hAnsi="Arial" w:cs="Arial"/>
          <w:b/>
          <w:bCs/>
          <w:sz w:val="24"/>
          <w:szCs w:val="24"/>
        </w:rPr>
        <w:t xml:space="preserve"> </w:t>
      </w:r>
      <w:r w:rsidR="00AE3C39" w:rsidRPr="00C92FBF">
        <w:rPr>
          <w:rFonts w:ascii="Arial" w:hAnsi="Arial" w:cs="Arial"/>
          <w:sz w:val="24"/>
          <w:szCs w:val="24"/>
        </w:rPr>
        <w:t>zgodnie z</w:t>
      </w:r>
      <w:r w:rsidR="00AE3C39" w:rsidRPr="00C92FBF">
        <w:rPr>
          <w:rFonts w:ascii="Arial" w:hAnsi="Arial" w:cs="Arial"/>
          <w:b/>
          <w:bCs/>
          <w:sz w:val="24"/>
          <w:szCs w:val="24"/>
        </w:rPr>
        <w:t xml:space="preserve"> </w:t>
      </w:r>
      <w:r w:rsidR="00AE3C39" w:rsidRPr="00C92FBF">
        <w:rPr>
          <w:rFonts w:ascii="Arial" w:hAnsi="Arial" w:cs="Arial"/>
          <w:sz w:val="24"/>
          <w:szCs w:val="24"/>
        </w:rPr>
        <w:t>art.</w:t>
      </w:r>
      <w:r w:rsidR="00AE3C39" w:rsidRPr="00C92FBF">
        <w:rPr>
          <w:rFonts w:ascii="Arial" w:hAnsi="Arial" w:cs="Arial"/>
          <w:bCs/>
          <w:sz w:val="24"/>
          <w:szCs w:val="24"/>
        </w:rPr>
        <w:t xml:space="preserve"> </w:t>
      </w:r>
      <w:r w:rsidR="00AE3C39" w:rsidRPr="00CE5D2D">
        <w:rPr>
          <w:rFonts w:ascii="Arial" w:hAnsi="Arial" w:cs="Arial"/>
          <w:bCs/>
          <w:sz w:val="24"/>
          <w:szCs w:val="24"/>
        </w:rPr>
        <w:t xml:space="preserve">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lastRenderedPageBreak/>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3CB979F9" w14:textId="77777777" w:rsidR="00490009"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 xml:space="preserve">Przy wyborze najkorzystniejszej oferty zamawiający będzie kierował się </w:t>
      </w:r>
    </w:p>
    <w:p w14:paraId="5E8A192A" w14:textId="6B9EC80F" w:rsidR="00490009"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C03928">
        <w:trPr>
          <w:gridBefore w:val="1"/>
          <w:wBefore w:w="250" w:type="dxa"/>
          <w:trHeight w:val="841"/>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4F3038">
        <w:trPr>
          <w:gridBefore w:val="1"/>
          <w:wBefore w:w="250" w:type="dxa"/>
          <w:trHeight w:val="865"/>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4D7E56" w:rsidRDefault="00EA26F4" w:rsidP="00EA26F4">
            <w:pPr>
              <w:pStyle w:val="Default"/>
              <w:rPr>
                <w:rFonts w:asciiTheme="majorHAnsi" w:hAnsiTheme="majorHAnsi" w:cstheme="majorHAnsi"/>
                <w:color w:val="auto"/>
              </w:rPr>
            </w:pPr>
            <w:r w:rsidRPr="004D7E56">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2B772B5E" w:rsidR="00EA26F4"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6BFE43F1" w14:textId="77777777" w:rsidR="00EA26F4" w:rsidRPr="004D7E56" w:rsidRDefault="00EA26F4" w:rsidP="00EA26F4">
            <w:pPr>
              <w:pStyle w:val="Default"/>
              <w:rPr>
                <w:rFonts w:ascii="Arial" w:hAnsi="Arial" w:cs="Arial"/>
                <w:bCs/>
                <w:color w:val="auto"/>
              </w:rPr>
            </w:pPr>
          </w:p>
          <w:p w14:paraId="1481744E" w14:textId="77777777" w:rsidR="00EA26F4" w:rsidRPr="00115093" w:rsidRDefault="00EA26F4" w:rsidP="00EA26F4">
            <w:pPr>
              <w:pStyle w:val="Default"/>
              <w:rPr>
                <w:rFonts w:ascii="Arial" w:hAnsi="Arial" w:cs="Arial"/>
                <w:b/>
                <w:color w:val="auto"/>
              </w:rPr>
            </w:pPr>
            <w:r w:rsidRPr="004D7E56">
              <w:rPr>
                <w:rFonts w:ascii="Arial" w:hAnsi="Arial" w:cs="Arial"/>
                <w:bCs/>
                <w:color w:val="auto"/>
              </w:rPr>
              <w:t>2.</w:t>
            </w:r>
          </w:p>
        </w:tc>
        <w:tc>
          <w:tcPr>
            <w:tcW w:w="4394" w:type="dxa"/>
          </w:tcPr>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115093" w:rsidRDefault="00EA26F4" w:rsidP="00EA26F4">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1B5C0D9D" w14:textId="77777777" w:rsidR="00EA26F4" w:rsidRPr="00115093" w:rsidRDefault="00EA26F4" w:rsidP="004D7E56">
            <w:pPr>
              <w:pStyle w:val="Default"/>
              <w:rPr>
                <w:rFonts w:ascii="Arial" w:hAnsi="Arial" w:cs="Arial"/>
                <w:color w:val="auto"/>
              </w:rPr>
            </w:pPr>
          </w:p>
          <w:p w14:paraId="35830C8A" w14:textId="78E8A778" w:rsidR="00EA26F4" w:rsidRPr="00115093" w:rsidRDefault="00FE58FB" w:rsidP="00EA26F4">
            <w:pPr>
              <w:pStyle w:val="Default"/>
              <w:jc w:val="center"/>
              <w:rPr>
                <w:rFonts w:ascii="Arial" w:hAnsi="Arial" w:cs="Arial"/>
                <w:color w:val="auto"/>
              </w:rPr>
            </w:pPr>
            <w:r>
              <w:rPr>
                <w:rFonts w:ascii="Arial" w:hAnsi="Arial" w:cs="Arial"/>
                <w:color w:val="auto"/>
              </w:rPr>
              <w:t>2</w:t>
            </w:r>
            <w:r w:rsidR="00EA26F4" w:rsidRPr="00115093">
              <w:rPr>
                <w:rFonts w:ascii="Arial" w:hAnsi="Arial" w:cs="Arial"/>
                <w:color w:val="auto"/>
              </w:rPr>
              <w:t>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5683F8F5" w14:textId="77777777" w:rsidR="00EA26F4" w:rsidRPr="00115093" w:rsidRDefault="00EA26F4" w:rsidP="004D7E56">
            <w:pPr>
              <w:pStyle w:val="Default"/>
              <w:rPr>
                <w:rFonts w:ascii="Arial" w:hAnsi="Arial" w:cs="Arial"/>
                <w:color w:val="auto"/>
              </w:rPr>
            </w:pPr>
          </w:p>
          <w:p w14:paraId="1FF2AEC4" w14:textId="58D2DB5F" w:rsidR="00EA26F4" w:rsidRPr="00115093" w:rsidRDefault="00FE58FB" w:rsidP="00EA26F4">
            <w:pPr>
              <w:pStyle w:val="Default"/>
              <w:jc w:val="center"/>
              <w:rPr>
                <w:rFonts w:ascii="Arial" w:hAnsi="Arial" w:cs="Arial"/>
                <w:color w:val="auto"/>
              </w:rPr>
            </w:pPr>
            <w:r>
              <w:rPr>
                <w:rFonts w:ascii="Arial" w:hAnsi="Arial" w:cs="Arial"/>
                <w:color w:val="auto"/>
              </w:rPr>
              <w:t>2</w:t>
            </w:r>
            <w:r w:rsidR="00EA26F4" w:rsidRPr="00115093">
              <w:rPr>
                <w:rFonts w:ascii="Arial" w:hAnsi="Arial" w:cs="Arial"/>
                <w:color w:val="auto"/>
              </w:rPr>
              <w:t>0 punktów</w:t>
            </w:r>
          </w:p>
        </w:tc>
      </w:tr>
      <w:tr w:rsidR="00C03928" w:rsidRPr="00135EFC" w14:paraId="6C0D1AE3" w14:textId="77777777" w:rsidTr="00EA26F4">
        <w:trPr>
          <w:gridBefore w:val="1"/>
          <w:wBefore w:w="250" w:type="dxa"/>
          <w:trHeight w:val="161"/>
        </w:trPr>
        <w:tc>
          <w:tcPr>
            <w:tcW w:w="709" w:type="dxa"/>
          </w:tcPr>
          <w:p w14:paraId="5999E5FB" w14:textId="77777777" w:rsidR="00C03928" w:rsidRDefault="00C03928" w:rsidP="00EA26F4">
            <w:pPr>
              <w:pStyle w:val="Default"/>
              <w:rPr>
                <w:rFonts w:ascii="Arial" w:hAnsi="Arial" w:cs="Arial"/>
                <w:b/>
                <w:color w:val="auto"/>
              </w:rPr>
            </w:pPr>
          </w:p>
          <w:p w14:paraId="4CEFDFFB" w14:textId="2F3A36B1" w:rsidR="00C03928" w:rsidRPr="004D7E56" w:rsidRDefault="00C03928" w:rsidP="00EA26F4">
            <w:pPr>
              <w:pStyle w:val="Default"/>
              <w:rPr>
                <w:rFonts w:ascii="Arial" w:hAnsi="Arial" w:cs="Arial"/>
                <w:bCs/>
                <w:color w:val="auto"/>
              </w:rPr>
            </w:pPr>
            <w:r w:rsidRPr="004D7E56">
              <w:rPr>
                <w:rFonts w:ascii="Arial" w:hAnsi="Arial" w:cs="Arial"/>
                <w:bCs/>
                <w:color w:val="auto"/>
              </w:rPr>
              <w:t xml:space="preserve">3. </w:t>
            </w:r>
          </w:p>
          <w:p w14:paraId="006EAF70" w14:textId="0018A7F4" w:rsidR="00C03928" w:rsidRPr="00115093" w:rsidRDefault="00C03928" w:rsidP="00EA26F4">
            <w:pPr>
              <w:pStyle w:val="Default"/>
              <w:rPr>
                <w:rFonts w:ascii="Arial" w:hAnsi="Arial" w:cs="Arial"/>
                <w:b/>
                <w:color w:val="auto"/>
              </w:rPr>
            </w:pPr>
          </w:p>
        </w:tc>
        <w:tc>
          <w:tcPr>
            <w:tcW w:w="4394" w:type="dxa"/>
          </w:tcPr>
          <w:p w14:paraId="270A9595" w14:textId="77777777" w:rsidR="00C03928" w:rsidRDefault="00C03928" w:rsidP="00EA26F4">
            <w:pPr>
              <w:pStyle w:val="Default"/>
              <w:rPr>
                <w:rFonts w:ascii="Arial" w:hAnsi="Arial" w:cs="Arial"/>
                <w:b/>
                <w:color w:val="auto"/>
              </w:rPr>
            </w:pPr>
          </w:p>
          <w:p w14:paraId="314D0BF1" w14:textId="4355189F" w:rsidR="00C03928" w:rsidRPr="00C03928" w:rsidRDefault="00FE58FB" w:rsidP="00FE58FB">
            <w:pPr>
              <w:rPr>
                <w:rFonts w:asciiTheme="majorHAnsi" w:hAnsiTheme="majorHAnsi" w:cstheme="majorHAnsi"/>
                <w:b/>
                <w:bCs/>
                <w:sz w:val="24"/>
                <w:szCs w:val="24"/>
              </w:rPr>
            </w:pPr>
            <w:r w:rsidRPr="00FE58FB">
              <w:rPr>
                <w:rFonts w:asciiTheme="majorHAnsi" w:hAnsiTheme="majorHAnsi" w:cstheme="majorHAnsi"/>
                <w:b/>
                <w:bCs/>
                <w:sz w:val="24"/>
                <w:szCs w:val="24"/>
              </w:rPr>
              <w:t>Pojemność pamięci masowej</w:t>
            </w:r>
          </w:p>
        </w:tc>
        <w:tc>
          <w:tcPr>
            <w:tcW w:w="2268" w:type="dxa"/>
          </w:tcPr>
          <w:p w14:paraId="7652872A" w14:textId="77777777" w:rsidR="00C03928" w:rsidRDefault="00C03928" w:rsidP="00EA26F4">
            <w:pPr>
              <w:pStyle w:val="Default"/>
              <w:jc w:val="center"/>
              <w:rPr>
                <w:rFonts w:ascii="Arial" w:hAnsi="Arial" w:cs="Arial"/>
                <w:color w:val="auto"/>
              </w:rPr>
            </w:pPr>
          </w:p>
          <w:p w14:paraId="73CFF57D" w14:textId="0F72EE31" w:rsidR="00C03928" w:rsidRPr="00C03928" w:rsidRDefault="00FE58FB" w:rsidP="00C03928">
            <w:pPr>
              <w:jc w:val="center"/>
              <w:rPr>
                <w:rFonts w:asciiTheme="majorHAnsi" w:hAnsiTheme="majorHAnsi" w:cstheme="majorHAnsi"/>
                <w:sz w:val="24"/>
                <w:szCs w:val="24"/>
              </w:rPr>
            </w:pPr>
            <w:r>
              <w:rPr>
                <w:rFonts w:asciiTheme="majorHAnsi" w:hAnsiTheme="majorHAnsi" w:cstheme="majorHAnsi"/>
                <w:sz w:val="24"/>
                <w:szCs w:val="24"/>
              </w:rPr>
              <w:t>2</w:t>
            </w:r>
            <w:r w:rsidR="00C03928" w:rsidRPr="00C03928">
              <w:rPr>
                <w:rFonts w:asciiTheme="majorHAnsi" w:hAnsiTheme="majorHAnsi" w:cstheme="majorHAnsi"/>
                <w:sz w:val="24"/>
                <w:szCs w:val="24"/>
              </w:rPr>
              <w:t>0%</w:t>
            </w:r>
          </w:p>
        </w:tc>
        <w:tc>
          <w:tcPr>
            <w:tcW w:w="2410" w:type="dxa"/>
          </w:tcPr>
          <w:p w14:paraId="14E21AA6" w14:textId="77777777" w:rsidR="00C03928" w:rsidRDefault="00C03928" w:rsidP="00EA26F4">
            <w:pPr>
              <w:pStyle w:val="Default"/>
              <w:jc w:val="center"/>
              <w:rPr>
                <w:rFonts w:ascii="Arial" w:hAnsi="Arial" w:cs="Arial"/>
                <w:color w:val="auto"/>
              </w:rPr>
            </w:pPr>
          </w:p>
          <w:p w14:paraId="0C09B90F" w14:textId="488ED290" w:rsidR="00C03928" w:rsidRPr="00C03928" w:rsidRDefault="00FE58FB" w:rsidP="00C03928">
            <w:pPr>
              <w:jc w:val="center"/>
              <w:rPr>
                <w:rFonts w:ascii="Arial" w:hAnsi="Arial" w:cs="Arial"/>
                <w:sz w:val="24"/>
                <w:szCs w:val="24"/>
              </w:rPr>
            </w:pPr>
            <w:r>
              <w:rPr>
                <w:rFonts w:ascii="Arial" w:hAnsi="Arial" w:cs="Arial"/>
                <w:sz w:val="24"/>
                <w:szCs w:val="24"/>
              </w:rPr>
              <w:t>2</w:t>
            </w:r>
            <w:r w:rsidR="00C03928" w:rsidRPr="00C03928">
              <w:rPr>
                <w:rFonts w:ascii="Arial" w:hAnsi="Arial" w:cs="Arial"/>
                <w:sz w:val="24"/>
                <w:szCs w:val="24"/>
              </w:rPr>
              <w:t>0</w:t>
            </w:r>
            <w:r w:rsidR="00C03928">
              <w:rPr>
                <w:rFonts w:ascii="Arial" w:hAnsi="Arial" w:cs="Arial"/>
                <w:sz w:val="24"/>
                <w:szCs w:val="24"/>
              </w:rPr>
              <w:t xml:space="preserve">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755383" w:rsidRDefault="00EA26F4" w:rsidP="00EA26F4">
            <w:pPr>
              <w:rPr>
                <w:rFonts w:ascii="Arial" w:hAnsi="Arial" w:cs="Arial"/>
                <w:b/>
                <w:bCs/>
                <w:sz w:val="24"/>
                <w:szCs w:val="24"/>
              </w:rPr>
            </w:pPr>
            <w:r w:rsidRPr="00755383">
              <w:rPr>
                <w:rFonts w:ascii="Arial" w:hAnsi="Arial" w:cs="Arial"/>
                <w:b/>
                <w:bCs/>
                <w:sz w:val="24"/>
                <w:szCs w:val="24"/>
              </w:rPr>
              <w:t>1). 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7FA72DE4" w14:textId="77777777" w:rsidR="00B35865" w:rsidRDefault="00B35865" w:rsidP="00EA26F4">
            <w:pPr>
              <w:ind w:left="720"/>
              <w:rPr>
                <w:rFonts w:ascii="Arial" w:hAnsi="Arial" w:cs="Arial"/>
                <w:sz w:val="24"/>
                <w:szCs w:val="24"/>
              </w:rPr>
            </w:pPr>
          </w:p>
          <w:p w14:paraId="4754518B" w14:textId="329E581D" w:rsidR="00EA26F4" w:rsidRPr="00CA38F2" w:rsidRDefault="00EA26F4" w:rsidP="00EA26F4">
            <w:pPr>
              <w:ind w:left="720"/>
              <w:rPr>
                <w:rFonts w:ascii="Arial" w:hAnsi="Arial" w:cs="Arial"/>
                <w:sz w:val="24"/>
                <w:szCs w:val="24"/>
              </w:rPr>
            </w:pPr>
            <w:r w:rsidRPr="00CA38F2">
              <w:rPr>
                <w:rFonts w:ascii="Arial" w:hAnsi="Arial" w:cs="Arial"/>
                <w:sz w:val="24"/>
                <w:szCs w:val="24"/>
              </w:rPr>
              <w:lastRenderedPageBreak/>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755383" w:rsidRDefault="00EA26F4" w:rsidP="00EA26F4">
            <w:pPr>
              <w:jc w:val="both"/>
              <w:rPr>
                <w:rFonts w:ascii="Arial" w:hAnsi="Arial" w:cs="Arial"/>
                <w:b/>
                <w:bCs/>
                <w:sz w:val="24"/>
                <w:szCs w:val="24"/>
              </w:rPr>
            </w:pPr>
            <w:r w:rsidRPr="00755383">
              <w:rPr>
                <w:rFonts w:ascii="Arial" w:hAnsi="Arial" w:cs="Arial"/>
                <w:b/>
                <w:bCs/>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14BCABA8" w14:textId="77777777" w:rsidR="008E18E6"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 xml:space="preserve">Punkty za kryterium „oferowany okres gwarancji” przyznawane będą za wydłużenie  </w:t>
            </w:r>
          </w:p>
          <w:p w14:paraId="68941AB5" w14:textId="7747B376"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okresu gwarancji wg następującego założenia :</w:t>
            </w:r>
          </w:p>
          <w:p w14:paraId="14D17423" w14:textId="5F7A6659" w:rsidR="00EA26F4" w:rsidRPr="00C838B6" w:rsidRDefault="00EA26F4" w:rsidP="00EA26F4">
            <w:pPr>
              <w:autoSpaceDE w:val="0"/>
              <w:autoSpaceDN w:val="0"/>
              <w:adjustRightInd w:val="0"/>
              <w:spacing w:before="120" w:after="120"/>
              <w:rPr>
                <w:rFonts w:asciiTheme="majorHAnsi" w:eastAsia="Calibri" w:hAnsiTheme="majorHAnsi" w:cstheme="majorHAnsi"/>
                <w:bCs/>
                <w:sz w:val="24"/>
                <w:szCs w:val="24"/>
                <w:lang w:eastAsia="en-US"/>
              </w:rPr>
            </w:pPr>
            <w:r w:rsidRPr="00C838B6">
              <w:rPr>
                <w:rFonts w:asciiTheme="majorHAnsi" w:eastAsia="Calibri" w:hAnsiTheme="majorHAnsi" w:cstheme="majorHAnsi"/>
                <w:bCs/>
                <w:sz w:val="24"/>
                <w:szCs w:val="24"/>
                <w:lang w:eastAsia="en-US"/>
              </w:rPr>
              <w:t xml:space="preserve">Okres gwarancji </w:t>
            </w:r>
            <w:r w:rsidR="005528D6" w:rsidRPr="00C838B6">
              <w:rPr>
                <w:rFonts w:asciiTheme="majorHAnsi" w:eastAsia="Calibri" w:hAnsiTheme="majorHAnsi" w:cstheme="majorHAnsi"/>
                <w:bCs/>
                <w:sz w:val="24"/>
                <w:szCs w:val="24"/>
                <w:lang w:eastAsia="en-US"/>
              </w:rPr>
              <w:t xml:space="preserve">od </w:t>
            </w:r>
            <w:r w:rsidR="00FE58FB" w:rsidRPr="00C838B6">
              <w:rPr>
                <w:rFonts w:asciiTheme="majorHAnsi" w:eastAsia="Calibri" w:hAnsiTheme="majorHAnsi" w:cstheme="majorHAnsi"/>
                <w:bCs/>
                <w:sz w:val="24"/>
                <w:szCs w:val="24"/>
                <w:lang w:eastAsia="en-US"/>
              </w:rPr>
              <w:t>24</w:t>
            </w:r>
            <w:r w:rsidR="005528D6" w:rsidRPr="00C838B6">
              <w:rPr>
                <w:rFonts w:asciiTheme="majorHAnsi" w:eastAsia="Calibri" w:hAnsiTheme="majorHAnsi" w:cstheme="majorHAnsi"/>
                <w:bCs/>
                <w:sz w:val="24"/>
                <w:szCs w:val="24"/>
                <w:lang w:eastAsia="en-US"/>
              </w:rPr>
              <w:t xml:space="preserve"> do </w:t>
            </w:r>
            <w:r w:rsidR="00FE58FB" w:rsidRPr="00C838B6">
              <w:rPr>
                <w:rFonts w:asciiTheme="majorHAnsi" w:eastAsia="Calibri" w:hAnsiTheme="majorHAnsi" w:cstheme="majorHAnsi"/>
                <w:bCs/>
                <w:sz w:val="24"/>
                <w:szCs w:val="24"/>
                <w:lang w:eastAsia="en-US"/>
              </w:rPr>
              <w:t>35</w:t>
            </w:r>
            <w:r w:rsidR="005528D6" w:rsidRPr="00C838B6">
              <w:rPr>
                <w:rFonts w:asciiTheme="majorHAnsi" w:eastAsia="Calibri" w:hAnsiTheme="majorHAnsi" w:cstheme="majorHAnsi"/>
                <w:bCs/>
                <w:sz w:val="24"/>
                <w:szCs w:val="24"/>
                <w:lang w:eastAsia="en-US"/>
              </w:rPr>
              <w:t xml:space="preserve"> m-</w:t>
            </w:r>
            <w:proofErr w:type="spellStart"/>
            <w:r w:rsidR="005528D6" w:rsidRPr="00C838B6">
              <w:rPr>
                <w:rFonts w:asciiTheme="majorHAnsi" w:eastAsia="Calibri" w:hAnsiTheme="majorHAnsi" w:cstheme="majorHAnsi"/>
                <w:bCs/>
                <w:sz w:val="24"/>
                <w:szCs w:val="24"/>
                <w:lang w:eastAsia="en-US"/>
              </w:rPr>
              <w:t>cy</w:t>
            </w:r>
            <w:proofErr w:type="spellEnd"/>
            <w:r w:rsidRPr="00C838B6">
              <w:rPr>
                <w:rFonts w:asciiTheme="majorHAnsi" w:eastAsia="Calibri" w:hAnsiTheme="majorHAnsi" w:cstheme="majorHAnsi"/>
                <w:bCs/>
                <w:sz w:val="24"/>
                <w:szCs w:val="24"/>
                <w:lang w:eastAsia="en-US"/>
              </w:rPr>
              <w:t xml:space="preserve"> - 0 pkt.</w:t>
            </w:r>
          </w:p>
          <w:p w14:paraId="42612926" w14:textId="3CBF54EF" w:rsidR="00EA26F4" w:rsidRPr="00C838B6" w:rsidRDefault="00EA26F4" w:rsidP="00EA26F4">
            <w:pPr>
              <w:autoSpaceDE w:val="0"/>
              <w:autoSpaceDN w:val="0"/>
              <w:adjustRightInd w:val="0"/>
              <w:spacing w:before="120" w:after="120"/>
              <w:rPr>
                <w:rFonts w:asciiTheme="majorHAnsi" w:eastAsia="Calibri" w:hAnsiTheme="majorHAnsi" w:cstheme="majorHAnsi"/>
                <w:bCs/>
                <w:sz w:val="24"/>
                <w:szCs w:val="24"/>
                <w:lang w:eastAsia="en-US"/>
              </w:rPr>
            </w:pPr>
            <w:r w:rsidRPr="00C838B6">
              <w:rPr>
                <w:rFonts w:asciiTheme="majorHAnsi" w:eastAsia="Calibri" w:hAnsiTheme="majorHAnsi" w:cstheme="majorHAnsi"/>
                <w:bCs/>
                <w:sz w:val="24"/>
                <w:szCs w:val="24"/>
                <w:lang w:eastAsia="en-US"/>
              </w:rPr>
              <w:t xml:space="preserve">Okres gwarancji </w:t>
            </w:r>
            <w:r w:rsidR="00FE58FB" w:rsidRPr="00C838B6">
              <w:rPr>
                <w:rFonts w:asciiTheme="majorHAnsi" w:eastAsia="Calibri" w:hAnsiTheme="majorHAnsi" w:cstheme="majorHAnsi"/>
                <w:bCs/>
                <w:sz w:val="24"/>
                <w:szCs w:val="24"/>
                <w:lang w:eastAsia="en-US"/>
              </w:rPr>
              <w:t xml:space="preserve">36m-cy </w:t>
            </w:r>
            <w:r w:rsidR="005528D6" w:rsidRPr="00C838B6">
              <w:rPr>
                <w:rFonts w:asciiTheme="majorHAnsi" w:eastAsia="Calibri" w:hAnsiTheme="majorHAnsi" w:cstheme="majorHAnsi"/>
                <w:bCs/>
                <w:sz w:val="24"/>
                <w:szCs w:val="24"/>
                <w:lang w:eastAsia="en-US"/>
              </w:rPr>
              <w:t xml:space="preserve"> </w:t>
            </w:r>
            <w:r w:rsidR="00FE58FB" w:rsidRPr="00C838B6">
              <w:rPr>
                <w:rFonts w:asciiTheme="majorHAnsi" w:eastAsia="Calibri" w:hAnsiTheme="majorHAnsi" w:cstheme="majorHAnsi"/>
                <w:bCs/>
                <w:sz w:val="24"/>
                <w:szCs w:val="24"/>
                <w:lang w:eastAsia="en-US"/>
              </w:rPr>
              <w:t xml:space="preserve">i więcej </w:t>
            </w:r>
            <w:r w:rsidRPr="00C838B6">
              <w:rPr>
                <w:rFonts w:asciiTheme="majorHAnsi" w:eastAsia="Calibri" w:hAnsiTheme="majorHAnsi" w:cstheme="majorHAnsi"/>
                <w:bCs/>
                <w:sz w:val="24"/>
                <w:szCs w:val="24"/>
                <w:lang w:eastAsia="en-US"/>
              </w:rPr>
              <w:t xml:space="preserve"> - </w:t>
            </w:r>
            <w:r w:rsidR="00FE58FB" w:rsidRPr="00C838B6">
              <w:rPr>
                <w:rFonts w:asciiTheme="majorHAnsi" w:eastAsia="Calibri" w:hAnsiTheme="majorHAnsi" w:cstheme="majorHAnsi"/>
                <w:bCs/>
                <w:sz w:val="24"/>
                <w:szCs w:val="24"/>
                <w:lang w:eastAsia="en-US"/>
              </w:rPr>
              <w:t>20</w:t>
            </w:r>
            <w:r w:rsidRPr="00C838B6">
              <w:rPr>
                <w:rFonts w:asciiTheme="majorHAnsi" w:eastAsia="Calibri" w:hAnsiTheme="majorHAnsi" w:cstheme="majorHAnsi"/>
                <w:bCs/>
                <w:sz w:val="24"/>
                <w:szCs w:val="24"/>
                <w:lang w:eastAsia="en-US"/>
              </w:rPr>
              <w:t xml:space="preserve"> pkt.</w:t>
            </w:r>
          </w:p>
          <w:p w14:paraId="497BF756" w14:textId="2804E6F2" w:rsidR="005528D6" w:rsidRDefault="005528D6" w:rsidP="00EA26F4">
            <w:pPr>
              <w:autoSpaceDE w:val="0"/>
              <w:autoSpaceDN w:val="0"/>
              <w:adjustRightInd w:val="0"/>
              <w:spacing w:before="120" w:after="120"/>
              <w:rPr>
                <w:rFonts w:asciiTheme="majorHAnsi" w:eastAsia="Calibri" w:hAnsiTheme="majorHAnsi" w:cstheme="majorHAnsi"/>
                <w:b/>
                <w:color w:val="00000A"/>
                <w:sz w:val="24"/>
                <w:szCs w:val="24"/>
                <w:lang w:eastAsia="en-US"/>
              </w:rPr>
            </w:pPr>
            <w:r w:rsidRPr="00755383">
              <w:rPr>
                <w:rFonts w:asciiTheme="majorHAnsi" w:eastAsia="Calibri" w:hAnsiTheme="majorHAnsi" w:cstheme="majorHAnsi"/>
                <w:b/>
                <w:color w:val="00000A"/>
                <w:sz w:val="24"/>
                <w:szCs w:val="24"/>
                <w:lang w:eastAsia="en-US"/>
              </w:rPr>
              <w:t xml:space="preserve">3) w zakresie </w:t>
            </w:r>
            <w:r w:rsidR="00755383" w:rsidRPr="00755383">
              <w:rPr>
                <w:rFonts w:asciiTheme="majorHAnsi" w:eastAsia="Calibri" w:hAnsiTheme="majorHAnsi" w:cstheme="majorHAnsi"/>
                <w:b/>
                <w:color w:val="00000A"/>
                <w:sz w:val="24"/>
                <w:szCs w:val="24"/>
                <w:lang w:eastAsia="en-US"/>
              </w:rPr>
              <w:t>kryterium „</w:t>
            </w:r>
            <w:r w:rsidR="00FE58FB">
              <w:rPr>
                <w:rFonts w:asciiTheme="majorHAnsi" w:eastAsia="Calibri" w:hAnsiTheme="majorHAnsi" w:cstheme="majorHAnsi"/>
                <w:b/>
                <w:color w:val="00000A"/>
                <w:sz w:val="24"/>
                <w:szCs w:val="24"/>
                <w:lang w:eastAsia="en-US"/>
              </w:rPr>
              <w:t>pojemność pamięci masowej</w:t>
            </w:r>
            <w:r w:rsidR="00755383" w:rsidRPr="00755383">
              <w:rPr>
                <w:rFonts w:asciiTheme="majorHAnsi" w:eastAsia="Calibri" w:hAnsiTheme="majorHAnsi" w:cstheme="majorHAnsi"/>
                <w:b/>
                <w:color w:val="00000A"/>
                <w:sz w:val="24"/>
                <w:szCs w:val="24"/>
                <w:lang w:eastAsia="en-US"/>
              </w:rPr>
              <w:t>”</w:t>
            </w:r>
          </w:p>
          <w:p w14:paraId="586A842D" w14:textId="6E4A5CA9" w:rsidR="00AD703C" w:rsidRPr="00AE2E9A" w:rsidRDefault="00AD703C" w:rsidP="00AD703C">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C838B6">
              <w:rPr>
                <w:rFonts w:asciiTheme="majorHAnsi" w:eastAsia="Calibri" w:hAnsiTheme="majorHAnsi" w:cstheme="majorHAnsi"/>
                <w:sz w:val="24"/>
                <w:szCs w:val="24"/>
                <w:lang w:eastAsia="en-US"/>
              </w:rPr>
              <w:t>pojemność pamięci masowej</w:t>
            </w:r>
            <w:r w:rsidRPr="00AE2E9A">
              <w:rPr>
                <w:rFonts w:asciiTheme="majorHAnsi" w:eastAsia="Calibri" w:hAnsiTheme="majorHAnsi" w:cstheme="majorHAnsi"/>
                <w:sz w:val="24"/>
                <w:szCs w:val="24"/>
                <w:lang w:eastAsia="en-US"/>
              </w:rPr>
              <w:t>”:</w:t>
            </w:r>
          </w:p>
          <w:p w14:paraId="274D802D" w14:textId="6EE2EFB9" w:rsidR="00AD703C" w:rsidRPr="00AD703C" w:rsidRDefault="00AD703C" w:rsidP="00AD703C">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FE58FB">
              <w:rPr>
                <w:rFonts w:asciiTheme="majorHAnsi" w:eastAsia="Calibri" w:hAnsiTheme="majorHAnsi" w:cstheme="majorHAnsi"/>
                <w:sz w:val="24"/>
                <w:szCs w:val="24"/>
                <w:lang w:eastAsia="en-US"/>
              </w:rPr>
              <w:t>pojemność pamięci masowej</w:t>
            </w:r>
            <w:r w:rsidRPr="00AE2E9A">
              <w:rPr>
                <w:rFonts w:asciiTheme="majorHAnsi" w:eastAsia="Calibri" w:hAnsiTheme="majorHAnsi" w:cstheme="majorHAnsi"/>
                <w:sz w:val="24"/>
                <w:szCs w:val="24"/>
                <w:lang w:eastAsia="en-US"/>
              </w:rPr>
              <w:t>” przyznawane będą wg następującego założenia :</w:t>
            </w:r>
          </w:p>
          <w:p w14:paraId="14075B8D" w14:textId="03EC12D9" w:rsidR="00FE58FB" w:rsidRPr="00C838B6" w:rsidRDefault="00FE58FB" w:rsidP="00FE58FB">
            <w:pPr>
              <w:jc w:val="both"/>
              <w:rPr>
                <w:rFonts w:asciiTheme="majorHAnsi" w:eastAsia="Calibri" w:hAnsiTheme="majorHAnsi" w:cstheme="majorHAnsi"/>
                <w:bCs/>
                <w:sz w:val="24"/>
                <w:szCs w:val="24"/>
                <w:lang w:eastAsia="en-US"/>
              </w:rPr>
            </w:pPr>
            <w:r w:rsidRPr="00C838B6">
              <w:rPr>
                <w:rFonts w:asciiTheme="majorHAnsi" w:eastAsia="Calibri" w:hAnsiTheme="majorHAnsi" w:cstheme="majorHAnsi"/>
                <w:bCs/>
                <w:sz w:val="24"/>
                <w:szCs w:val="24"/>
                <w:lang w:eastAsia="en-US"/>
              </w:rPr>
              <w:t xml:space="preserve">Pojemność pamięci masowej </w:t>
            </w:r>
            <w:r w:rsidRPr="00C838B6">
              <w:rPr>
                <w:rFonts w:asciiTheme="minorHAnsi" w:eastAsia="Times New Roman" w:hAnsiTheme="minorHAnsi" w:cstheme="minorHAnsi"/>
                <w:bCs/>
                <w:sz w:val="20"/>
                <w:szCs w:val="20"/>
                <w:lang w:eastAsia="pl-PL"/>
              </w:rPr>
              <w:t xml:space="preserve"> </w:t>
            </w:r>
            <w:r w:rsidRPr="00C838B6">
              <w:rPr>
                <w:rFonts w:asciiTheme="majorHAnsi" w:eastAsia="Calibri" w:hAnsiTheme="majorHAnsi" w:cstheme="majorHAnsi"/>
                <w:bCs/>
                <w:sz w:val="24"/>
                <w:szCs w:val="24"/>
                <w:lang w:eastAsia="en-US"/>
              </w:rPr>
              <w:t>od 128 GB do 255 GB – 0 pkt</w:t>
            </w:r>
          </w:p>
          <w:p w14:paraId="13138C43" w14:textId="1885271D" w:rsidR="00FE58FB" w:rsidRPr="00B35865" w:rsidRDefault="00FE58FB" w:rsidP="00EA26F4">
            <w:pPr>
              <w:jc w:val="both"/>
              <w:rPr>
                <w:rFonts w:asciiTheme="majorHAnsi" w:eastAsia="Calibri" w:hAnsiTheme="majorHAnsi" w:cstheme="majorHAnsi"/>
                <w:bCs/>
                <w:sz w:val="24"/>
                <w:szCs w:val="24"/>
                <w:lang w:eastAsia="en-US"/>
              </w:rPr>
            </w:pPr>
            <w:r w:rsidRPr="00C838B6">
              <w:rPr>
                <w:rFonts w:asciiTheme="majorHAnsi" w:eastAsia="Calibri" w:hAnsiTheme="majorHAnsi" w:cstheme="majorHAnsi"/>
                <w:bCs/>
                <w:sz w:val="24"/>
                <w:szCs w:val="24"/>
                <w:lang w:eastAsia="en-US"/>
              </w:rPr>
              <w:t>Pojemność pamięci masowej  256 GB i więcej – 20 pkt</w:t>
            </w:r>
          </w:p>
          <w:p w14:paraId="6519FC0E" w14:textId="1F715EDC"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19.</w:t>
            </w:r>
            <w:r w:rsidR="00B35865">
              <w:rPr>
                <w:rFonts w:asciiTheme="majorHAnsi" w:hAnsiTheme="majorHAnsi" w:cstheme="majorHAnsi"/>
                <w:bCs/>
                <w:sz w:val="24"/>
                <w:szCs w:val="24"/>
              </w:rPr>
              <w:t>3</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4C13E322" w:rsidR="00EA26F4" w:rsidRPr="00C838B6" w:rsidRDefault="00EA26F4" w:rsidP="00EA26F4">
            <w:pPr>
              <w:tabs>
                <w:tab w:val="left" w:pos="0"/>
              </w:tabs>
              <w:jc w:val="both"/>
              <w:rPr>
                <w:rFonts w:asciiTheme="majorHAnsi" w:hAnsiTheme="majorHAnsi" w:cstheme="majorHAnsi"/>
                <w:b/>
                <w:bCs/>
                <w:sz w:val="24"/>
                <w:szCs w:val="24"/>
              </w:rPr>
            </w:pPr>
            <w:r w:rsidRPr="00C838B6">
              <w:rPr>
                <w:rFonts w:asciiTheme="majorHAnsi" w:hAnsiTheme="majorHAnsi" w:cstheme="majorHAnsi"/>
                <w:b/>
                <w:bCs/>
                <w:sz w:val="24"/>
                <w:szCs w:val="24"/>
              </w:rPr>
              <w:t>P = C + G</w:t>
            </w:r>
            <w:r w:rsidR="00AD703C" w:rsidRPr="00C838B6">
              <w:rPr>
                <w:rFonts w:asciiTheme="majorHAnsi" w:hAnsiTheme="majorHAnsi" w:cstheme="majorHAnsi"/>
                <w:b/>
                <w:bCs/>
                <w:sz w:val="24"/>
                <w:szCs w:val="24"/>
              </w:rPr>
              <w:t xml:space="preserve"> +</w:t>
            </w:r>
            <w:r w:rsidR="00AD703C" w:rsidRPr="00C838B6">
              <w:rPr>
                <w:rFonts w:asciiTheme="majorHAnsi" w:hAnsiTheme="majorHAnsi" w:cstheme="majorHAnsi"/>
                <w:b/>
                <w:bCs/>
                <w:color w:val="548DD4" w:themeColor="text2" w:themeTint="99"/>
                <w:sz w:val="24"/>
                <w:szCs w:val="24"/>
              </w:rPr>
              <w:t xml:space="preserve"> </w:t>
            </w:r>
            <w:r w:rsidR="00FE58FB" w:rsidRPr="00C838B6">
              <w:rPr>
                <w:rFonts w:asciiTheme="majorHAnsi" w:hAnsiTheme="majorHAnsi" w:cstheme="majorHAnsi"/>
                <w:b/>
                <w:bCs/>
                <w:sz w:val="24"/>
                <w:szCs w:val="24"/>
              </w:rPr>
              <w:t>Pm</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36FB785C" w14:textId="77777777" w:rsidR="00AD703C"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2EC756E2" w14:textId="5FD6C7A7" w:rsidR="00EA26F4" w:rsidRPr="00B35865" w:rsidRDefault="00FE58FB" w:rsidP="00AD703C">
            <w:pPr>
              <w:tabs>
                <w:tab w:val="left" w:pos="0"/>
              </w:tabs>
              <w:jc w:val="both"/>
              <w:rPr>
                <w:rFonts w:asciiTheme="majorHAnsi" w:hAnsiTheme="majorHAnsi" w:cstheme="majorHAnsi"/>
                <w:bCs/>
                <w:sz w:val="24"/>
                <w:szCs w:val="24"/>
              </w:rPr>
            </w:pPr>
            <w:r w:rsidRPr="00B35865">
              <w:rPr>
                <w:rFonts w:asciiTheme="majorHAnsi" w:hAnsiTheme="majorHAnsi" w:cstheme="majorHAnsi"/>
                <w:bCs/>
                <w:sz w:val="24"/>
                <w:szCs w:val="24"/>
              </w:rPr>
              <w:t>Pm</w:t>
            </w:r>
            <w:r w:rsidR="00AD703C" w:rsidRPr="00B35865">
              <w:rPr>
                <w:rFonts w:asciiTheme="majorHAnsi" w:hAnsiTheme="majorHAnsi" w:cstheme="majorHAnsi"/>
                <w:bCs/>
                <w:sz w:val="24"/>
                <w:szCs w:val="24"/>
              </w:rPr>
              <w:t xml:space="preserve"> - punkty przyznane za kryterium </w:t>
            </w:r>
            <w:r w:rsidRPr="00B35865">
              <w:rPr>
                <w:rFonts w:asciiTheme="majorHAnsi" w:hAnsiTheme="majorHAnsi" w:cstheme="majorHAnsi"/>
                <w:bCs/>
                <w:sz w:val="24"/>
                <w:szCs w:val="24"/>
              </w:rPr>
              <w:t>pojemność pamięci masowej</w:t>
            </w:r>
            <w:r w:rsidR="00AD703C" w:rsidRPr="00B35865">
              <w:rPr>
                <w:rFonts w:asciiTheme="majorHAnsi" w:hAnsiTheme="majorHAnsi" w:cstheme="majorHAnsi"/>
                <w:bCs/>
                <w:sz w:val="24"/>
                <w:szCs w:val="24"/>
              </w:rPr>
              <w:t xml:space="preserve">  </w:t>
            </w:r>
            <w:r w:rsidR="00EA26F4" w:rsidRPr="00B35865">
              <w:rPr>
                <w:rFonts w:asciiTheme="majorHAnsi" w:hAnsiTheme="majorHAnsi" w:cstheme="majorHAnsi"/>
                <w:bCs/>
                <w:sz w:val="24"/>
                <w:szCs w:val="24"/>
              </w:rPr>
              <w:t xml:space="preserve">      </w:t>
            </w:r>
          </w:p>
          <w:p w14:paraId="305CDE7D" w14:textId="47D9D814"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19.</w:t>
            </w:r>
            <w:r w:rsidR="00B35865">
              <w:rPr>
                <w:rFonts w:asciiTheme="majorHAnsi" w:hAnsiTheme="majorHAnsi" w:cstheme="majorHAnsi"/>
                <w:sz w:val="24"/>
                <w:szCs w:val="24"/>
              </w:rPr>
              <w:t>4</w:t>
            </w:r>
            <w:r>
              <w:rPr>
                <w:rFonts w:asciiTheme="majorHAnsi" w:hAnsiTheme="majorHAnsi" w:cstheme="majorHAnsi"/>
                <w:sz w:val="24"/>
                <w:szCs w:val="24"/>
              </w:rPr>
              <w:t xml:space="preserve">  </w:t>
            </w:r>
            <w:r w:rsidRPr="00AE2E9A">
              <w:rPr>
                <w:rFonts w:asciiTheme="majorHAnsi" w:hAnsiTheme="majorHAnsi" w:cstheme="majorHAnsi"/>
                <w:sz w:val="24"/>
                <w:szCs w:val="24"/>
              </w:rPr>
              <w:t xml:space="preserve">Za najkorzystniejszą zostanie uznana oferta, która nie podlega odrzuceniu oraz uzyska największą ilość punktów łącznie w </w:t>
            </w:r>
            <w:r w:rsidR="00AD703C">
              <w:rPr>
                <w:rFonts w:asciiTheme="majorHAnsi" w:hAnsiTheme="majorHAnsi" w:cstheme="majorHAnsi"/>
                <w:sz w:val="24"/>
                <w:szCs w:val="24"/>
              </w:rPr>
              <w:t>trzech</w:t>
            </w:r>
            <w:r w:rsidRPr="00AE2E9A">
              <w:rPr>
                <w:rFonts w:asciiTheme="majorHAnsi" w:hAnsiTheme="majorHAnsi" w:cstheme="majorHAnsi"/>
                <w:sz w:val="24"/>
                <w:szCs w:val="24"/>
              </w:rPr>
              <w:t xml:space="preserve"> kryteriach oceny ofert.</w:t>
            </w:r>
          </w:p>
          <w:p w14:paraId="501C1C51" w14:textId="307CEB21"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19.</w:t>
            </w:r>
            <w:r w:rsidR="00B35865">
              <w:rPr>
                <w:rFonts w:asciiTheme="majorHAnsi" w:hAnsiTheme="majorHAnsi" w:cstheme="majorHAnsi"/>
                <w:sz w:val="24"/>
                <w:szCs w:val="24"/>
              </w:rPr>
              <w:t>5</w:t>
            </w:r>
            <w:r>
              <w:rPr>
                <w:rFonts w:asciiTheme="majorHAnsi" w:hAnsiTheme="majorHAnsi" w:cstheme="majorHAnsi"/>
                <w:sz w:val="24"/>
                <w:szCs w:val="24"/>
              </w:rPr>
              <w:t xml:space="preserve">  </w:t>
            </w:r>
            <w:r w:rsidRPr="00AE2E9A">
              <w:rPr>
                <w:rFonts w:asciiTheme="majorHAnsi" w:hAnsiTheme="majorHAnsi" w:cstheme="majorHAnsi"/>
                <w:sz w:val="24"/>
                <w:szCs w:val="24"/>
              </w:rPr>
              <w:t xml:space="preserve">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w:t>
            </w:r>
            <w:r w:rsidRPr="00AE2E9A">
              <w:rPr>
                <w:rFonts w:asciiTheme="majorHAnsi" w:hAnsiTheme="majorHAnsi" w:cstheme="majorHAnsi"/>
                <w:sz w:val="24"/>
                <w:szCs w:val="24"/>
              </w:rPr>
              <w:lastRenderedPageBreak/>
              <w:t>samej cenie, Zamawiający wzywa Wykonawców, którzy złożyli oferty, do złożenie w terminie określonym przez Zamawiającego ofert dodatkowych.</w:t>
            </w:r>
          </w:p>
        </w:tc>
      </w:tr>
    </w:tbl>
    <w:p w14:paraId="4BDBE1FB" w14:textId="2572AEA7" w:rsidR="00CE505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BA2F098" w14:textId="77777777" w:rsidR="004F3038" w:rsidRPr="00AB6EE0"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7794B19D"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7B2F5A">
        <w:rPr>
          <w:rFonts w:asciiTheme="majorHAnsi" w:eastAsia="Times New Roman" w:hAnsiTheme="majorHAnsi" w:cstheme="majorHAnsi"/>
          <w:sz w:val="24"/>
          <w:szCs w:val="24"/>
          <w:lang w:eastAsia="pl-PL"/>
        </w:rPr>
        <w:t xml:space="preserve">Załącznik Nr </w:t>
      </w:r>
      <w:r w:rsidR="007B2F5A" w:rsidRPr="007B2F5A">
        <w:rPr>
          <w:rFonts w:asciiTheme="majorHAnsi" w:eastAsia="Times New Roman" w:hAnsiTheme="majorHAnsi" w:cstheme="majorHAnsi"/>
          <w:sz w:val="24"/>
          <w:szCs w:val="24"/>
          <w:lang w:eastAsia="pl-PL"/>
        </w:rPr>
        <w:t>3</w:t>
      </w:r>
      <w:r w:rsidRPr="007B2F5A">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1AA41981"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7B2F5A">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244613A"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7B2F5A">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 xml:space="preserve">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w:t>
      </w:r>
      <w:r w:rsidR="00B045BE" w:rsidRPr="00B045BE">
        <w:rPr>
          <w:rFonts w:asciiTheme="majorHAnsi" w:eastAsia="Times New Roman" w:hAnsiTheme="majorHAnsi" w:cstheme="majorHAnsi"/>
          <w:sz w:val="24"/>
          <w:szCs w:val="24"/>
          <w:lang w:eastAsia="pl-PL"/>
        </w:rPr>
        <w:lastRenderedPageBreak/>
        <w:t>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76171785"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r w:rsidR="00FE58FB" w:rsidRPr="008E18E6">
        <w:rPr>
          <w:rFonts w:asciiTheme="majorHAnsi" w:eastAsia="Times New Roman" w:hAnsiTheme="majorHAnsi" w:cstheme="majorHAnsi"/>
          <w:b/>
          <w:sz w:val="24"/>
          <w:szCs w:val="24"/>
          <w:lang w:eastAsia="pl-PL"/>
        </w:rPr>
        <w:t>„Dostawa sprzętu komputerowego na cele edukacyjne dla dzieci z rodzin pegeerowskich - Granty PPGR”</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w:t>
      </w:r>
      <w:r w:rsidR="00B045BE" w:rsidRPr="00292FF3">
        <w:rPr>
          <w:rFonts w:ascii="Arial" w:eastAsia="Times New Roman" w:hAnsi="Arial" w:cs="Arial"/>
          <w:sz w:val="24"/>
          <w:szCs w:val="24"/>
          <w:lang w:eastAsia="pl-PL"/>
        </w:rPr>
        <w:lastRenderedPageBreak/>
        <w:t xml:space="preserve">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D7363B1" w14:textId="25234EEA" w:rsidR="00DA758A" w:rsidRPr="0012017C" w:rsidRDefault="00FC5ECF" w:rsidP="0012017C">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15E12C11" w14:textId="77777777" w:rsidR="004F3038" w:rsidRDefault="004F3038" w:rsidP="008E18E6">
      <w:pPr>
        <w:pStyle w:val="Tekstpodstawowy"/>
        <w:overflowPunct w:val="0"/>
        <w:spacing w:before="20" w:after="20" w:line="276" w:lineRule="auto"/>
        <w:rPr>
          <w:rFonts w:ascii="Arial" w:hAnsi="Arial" w:cs="Arial"/>
          <w:b/>
          <w:bCs/>
          <w:color w:val="auto"/>
          <w:sz w:val="24"/>
          <w:szCs w:val="24"/>
        </w:rPr>
      </w:pPr>
    </w:p>
    <w:p w14:paraId="18EA7243" w14:textId="0A41B59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CB9904"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23.1</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w:t>
      </w:r>
      <w:r w:rsidR="002D6083" w:rsidRPr="008E18E6">
        <w:rPr>
          <w:rFonts w:ascii="Arial" w:hAnsi="Arial" w:cs="Arial"/>
          <w:spacing w:val="-2"/>
        </w:rPr>
        <w:t>Załącznik nr</w:t>
      </w:r>
      <w:r w:rsidR="00024E4E" w:rsidRPr="008E18E6">
        <w:rPr>
          <w:rFonts w:ascii="Arial" w:hAnsi="Arial" w:cs="Arial"/>
          <w:spacing w:val="-2"/>
        </w:rPr>
        <w:t xml:space="preserve"> 3</w:t>
      </w:r>
      <w:r w:rsidR="005E08A7" w:rsidRPr="008E18E6">
        <w:rPr>
          <w:rFonts w:ascii="Arial" w:hAnsi="Arial" w:cs="Arial"/>
          <w:spacing w:val="-2"/>
        </w:rPr>
        <w:t xml:space="preserve"> </w:t>
      </w:r>
      <w:r w:rsidR="002D6083" w:rsidRPr="008E18E6">
        <w:rPr>
          <w:rFonts w:ascii="Arial" w:hAnsi="Arial" w:cs="Arial"/>
          <w:spacing w:val="-2"/>
        </w:rPr>
        <w:t>do</w:t>
      </w:r>
      <w:r w:rsidR="007D25B1" w:rsidRPr="008E18E6">
        <w:rPr>
          <w:rFonts w:ascii="Arial" w:hAnsi="Arial" w:cs="Arial"/>
          <w:spacing w:val="-2"/>
        </w:rPr>
        <w:t> </w:t>
      </w:r>
      <w:r w:rsidR="006121AA" w:rsidRPr="008E18E6">
        <w:rPr>
          <w:rFonts w:ascii="Arial" w:hAnsi="Arial" w:cs="Arial"/>
          <w:spacing w:val="-2"/>
        </w:rPr>
        <w:t>S</w:t>
      </w:r>
      <w:r w:rsidR="002D6083" w:rsidRPr="008E18E6">
        <w:rPr>
          <w:rFonts w:ascii="Arial" w:hAnsi="Arial" w:cs="Arial"/>
          <w:spacing w:val="-2"/>
        </w:rPr>
        <w:t>WZ.</w:t>
      </w:r>
    </w:p>
    <w:p w14:paraId="6E84B340" w14:textId="3BAB32E3" w:rsidR="008E18E6" w:rsidRPr="00A30ABE" w:rsidRDefault="00FC5ECF" w:rsidP="008E18E6">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23.2</w:t>
      </w:r>
      <w:r w:rsidR="008E18E6">
        <w:rPr>
          <w:rFonts w:ascii="Arial" w:hAnsi="Arial" w:cs="Arial"/>
          <w:sz w:val="24"/>
          <w:szCs w:val="24"/>
        </w:rPr>
        <w:t>.</w:t>
      </w:r>
      <w:r w:rsidR="008E18E6" w:rsidRPr="00A30ABE">
        <w:rPr>
          <w:rFonts w:ascii="Arial" w:hAnsi="Arial" w:cs="Arial"/>
          <w:sz w:val="24"/>
          <w:szCs w:val="24"/>
        </w:rPr>
        <w:t xml:space="preserve">Dopuszczalne zmiany postanowień umowy w stosunku do treści oferty, na podstawie której dokonano wyboru Wykonawcy, określa § </w:t>
      </w:r>
      <w:r w:rsidR="008C06A6">
        <w:rPr>
          <w:rFonts w:ascii="Arial" w:hAnsi="Arial" w:cs="Arial"/>
          <w:sz w:val="24"/>
          <w:szCs w:val="24"/>
        </w:rPr>
        <w:t>7</w:t>
      </w:r>
      <w:r w:rsidR="008E18E6" w:rsidRPr="00A30ABE">
        <w:rPr>
          <w:rFonts w:ascii="Arial" w:hAnsi="Arial" w:cs="Arial"/>
          <w:sz w:val="24"/>
          <w:szCs w:val="24"/>
        </w:rPr>
        <w:t xml:space="preserve"> wzoru umowy, stanowiącego załącznik nr </w:t>
      </w:r>
      <w:r w:rsidR="008E18E6">
        <w:rPr>
          <w:rFonts w:ascii="Arial" w:hAnsi="Arial" w:cs="Arial"/>
          <w:sz w:val="24"/>
          <w:szCs w:val="24"/>
        </w:rPr>
        <w:t>3</w:t>
      </w:r>
      <w:r w:rsidR="008E18E6" w:rsidRPr="00A30ABE">
        <w:rPr>
          <w:rFonts w:ascii="Arial" w:hAnsi="Arial" w:cs="Arial"/>
          <w:sz w:val="24"/>
          <w:szCs w:val="24"/>
        </w:rPr>
        <w:t xml:space="preserve"> do SWZ. </w:t>
      </w:r>
    </w:p>
    <w:p w14:paraId="6323848A" w14:textId="73DD8E1D" w:rsidR="00FC2DD8" w:rsidRPr="00A30ABE" w:rsidRDefault="00FC2DD8" w:rsidP="00FC5ECF">
      <w:pPr>
        <w:widowControl w:val="0"/>
        <w:tabs>
          <w:tab w:val="left" w:pos="0"/>
          <w:tab w:val="left" w:pos="284"/>
        </w:tabs>
        <w:overflowPunct w:val="0"/>
        <w:autoSpaceDE w:val="0"/>
        <w:spacing w:before="20" w:after="20"/>
        <w:ind w:right="-57"/>
        <w:rPr>
          <w:rFonts w:ascii="Arial" w:hAnsi="Arial" w:cs="Arial"/>
          <w:sz w:val="24"/>
          <w:szCs w:val="24"/>
        </w:rPr>
      </w:pP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7A644E75" w:rsidR="00FC2DD8"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350AC641"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2F1E3602" w14:textId="77777777" w:rsidR="007B2F5A" w:rsidRDefault="007B2F5A" w:rsidP="003E7A08">
      <w:pPr>
        <w:spacing w:before="20" w:after="20"/>
        <w:rPr>
          <w:rFonts w:ascii="Arial" w:hAnsi="Arial" w:cs="Arial"/>
          <w:bCs/>
          <w:sz w:val="24"/>
          <w:szCs w:val="24"/>
        </w:rPr>
      </w:pPr>
    </w:p>
    <w:p w14:paraId="5885388E" w14:textId="5FEAA7FA" w:rsidR="00330835"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7B2F5A">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483B1E20" w14:textId="030E0344" w:rsidR="002875C7" w:rsidRPr="003E7A08" w:rsidRDefault="002875C7" w:rsidP="003E7A08">
      <w:pPr>
        <w:spacing w:before="20" w:after="20"/>
        <w:rPr>
          <w:rFonts w:ascii="Arial" w:hAnsi="Arial" w:cs="Arial"/>
          <w:bCs/>
          <w:sz w:val="24"/>
          <w:szCs w:val="24"/>
        </w:rPr>
      </w:pPr>
      <w:r>
        <w:rPr>
          <w:rFonts w:ascii="Arial" w:hAnsi="Arial" w:cs="Arial"/>
          <w:bCs/>
          <w:sz w:val="24"/>
          <w:szCs w:val="24"/>
        </w:rPr>
        <w:lastRenderedPageBreak/>
        <w:t>25.2 Oświadczenie o spełnianiu warunków udziału w postępowaniu oraz nie podleganiu wykluczeniu z postępowania – załącznik nr 2.</w:t>
      </w:r>
    </w:p>
    <w:p w14:paraId="5D53E0AE" w14:textId="3CF64B86" w:rsidR="005E08A7" w:rsidRPr="00A658C3" w:rsidRDefault="00A658C3" w:rsidP="00A658C3">
      <w:pPr>
        <w:spacing w:before="20" w:after="20"/>
        <w:rPr>
          <w:rFonts w:ascii="Arial" w:hAnsi="Arial" w:cs="Arial"/>
          <w:bCs/>
          <w:sz w:val="24"/>
          <w:szCs w:val="24"/>
        </w:rPr>
      </w:pPr>
      <w:r>
        <w:rPr>
          <w:rFonts w:ascii="Arial" w:hAnsi="Arial" w:cs="Arial"/>
          <w:bCs/>
          <w:sz w:val="24"/>
          <w:szCs w:val="24"/>
        </w:rPr>
        <w:t>25.</w:t>
      </w:r>
      <w:r w:rsidR="002875C7">
        <w:rPr>
          <w:rFonts w:ascii="Arial" w:hAnsi="Arial" w:cs="Arial"/>
          <w:bCs/>
          <w:sz w:val="24"/>
          <w:szCs w:val="24"/>
        </w:rPr>
        <w:t>3</w:t>
      </w:r>
      <w:r>
        <w:rPr>
          <w:rFonts w:ascii="Arial" w:hAnsi="Arial" w:cs="Arial"/>
          <w:bCs/>
          <w:sz w:val="24"/>
          <w:szCs w:val="24"/>
        </w:rPr>
        <w:t xml:space="preserve"> </w:t>
      </w:r>
      <w:r w:rsidR="002875C7" w:rsidRPr="00A658C3">
        <w:rPr>
          <w:rFonts w:ascii="Arial" w:hAnsi="Arial" w:cs="Arial"/>
          <w:bCs/>
          <w:sz w:val="24"/>
          <w:szCs w:val="24"/>
        </w:rPr>
        <w:t>Projekt umowy</w:t>
      </w:r>
      <w:r w:rsidR="002875C7">
        <w:rPr>
          <w:rFonts w:ascii="Arial" w:hAnsi="Arial" w:cs="Arial"/>
          <w:bCs/>
          <w:sz w:val="24"/>
          <w:szCs w:val="24"/>
        </w:rPr>
        <w:t xml:space="preserve"> – załącznik nr 3.</w:t>
      </w:r>
    </w:p>
    <w:p w14:paraId="1E59363C" w14:textId="2FBE9210" w:rsidR="005E1EC6" w:rsidRPr="00A658C3" w:rsidRDefault="00A658C3" w:rsidP="00A658C3">
      <w:pPr>
        <w:spacing w:before="20" w:after="20"/>
        <w:rPr>
          <w:rFonts w:ascii="Arial" w:hAnsi="Arial" w:cs="Arial"/>
          <w:bCs/>
          <w:sz w:val="24"/>
          <w:szCs w:val="24"/>
        </w:rPr>
      </w:pPr>
      <w:r>
        <w:rPr>
          <w:rFonts w:ascii="Arial" w:hAnsi="Arial" w:cs="Arial"/>
          <w:bCs/>
          <w:sz w:val="24"/>
          <w:szCs w:val="24"/>
        </w:rPr>
        <w:t>25.</w:t>
      </w:r>
      <w:r w:rsidR="002875C7">
        <w:rPr>
          <w:rFonts w:ascii="Arial" w:hAnsi="Arial" w:cs="Arial"/>
          <w:bCs/>
          <w:sz w:val="24"/>
          <w:szCs w:val="24"/>
        </w:rPr>
        <w:t>4</w:t>
      </w:r>
      <w:r>
        <w:rPr>
          <w:rFonts w:ascii="Arial" w:hAnsi="Arial" w:cs="Arial"/>
          <w:bCs/>
          <w:sz w:val="24"/>
          <w:szCs w:val="24"/>
        </w:rPr>
        <w:t xml:space="preserve"> </w:t>
      </w:r>
      <w:r w:rsidR="002875C7">
        <w:rPr>
          <w:rFonts w:ascii="Arial" w:hAnsi="Arial" w:cs="Arial"/>
          <w:bCs/>
          <w:sz w:val="24"/>
          <w:szCs w:val="24"/>
        </w:rPr>
        <w:t>Opis przedmiotu zamówienia – załącznik nr 4</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lastRenderedPageBreak/>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D85764">
      <w:headerReference w:type="default" r:id="rId11"/>
      <w:footerReference w:type="default" r:id="rId12"/>
      <w:pgSz w:w="11906" w:h="16838"/>
      <w:pgMar w:top="1417" w:right="1417"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4B23B" w14:textId="77777777" w:rsidR="00290653" w:rsidRDefault="00290653">
      <w:pPr>
        <w:spacing w:after="0" w:line="240" w:lineRule="auto"/>
      </w:pPr>
      <w:r>
        <w:separator/>
      </w:r>
    </w:p>
  </w:endnote>
  <w:endnote w:type="continuationSeparator" w:id="0">
    <w:p w14:paraId="1EABDB76" w14:textId="77777777" w:rsidR="00290653" w:rsidRDefault="00290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38CF2F8" w14:textId="4175A04E" w:rsidR="00D40962" w:rsidRPr="00D40962" w:rsidRDefault="00D40962" w:rsidP="00D40962">
        <w:pPr>
          <w:pStyle w:val="Stopka"/>
          <w:jc w:val="center"/>
          <w:rPr>
            <w:color w:val="FF0000"/>
            <w:sz w:val="16"/>
            <w:szCs w:val="18"/>
          </w:rPr>
        </w:pPr>
        <w:r w:rsidRPr="00D40962">
          <w:rPr>
            <w:sz w:val="16"/>
            <w:szCs w:val="18"/>
          </w:rPr>
          <w:t>Umowa o powierzenie grantu nr 933/2022 w ramach Programu Operacyjnego Polska Cyfrowa na lata 2014-2020 Osi Priorytetowej V Rozwój cyfrowy JST oraz wzmocnienie cyfrowej odporności na zagrożenia REACT-EU działania 5.1 Rozwój cyfrowy JST oraz wzmocnienie cyfrowej odporności na zagrożenia dotycząca realizacji projektu grantowego</w:t>
        </w:r>
        <w:r>
          <w:rPr>
            <w:sz w:val="16"/>
            <w:szCs w:val="18"/>
          </w:rPr>
          <w:t xml:space="preserve"> </w:t>
        </w:r>
        <w:r w:rsidRPr="00D40962">
          <w:rPr>
            <w:sz w:val="16"/>
            <w:szCs w:val="18"/>
          </w:rPr>
          <w:t>„Wsparcie dzieci z rodzin pegeerowskich w rozwoju cyfrowym – Granty PPGR”</w:t>
        </w:r>
      </w:p>
      <w:p w14:paraId="7BE92BFD" w14:textId="015213ED" w:rsidR="00D40962" w:rsidRDefault="00D40962">
        <w:pPr>
          <w:pStyle w:val="Stopka"/>
          <w:jc w:val="right"/>
        </w:pPr>
        <w:r>
          <w:fldChar w:fldCharType="begin"/>
        </w:r>
        <w:r>
          <w:instrText xml:space="preserve"> PAGE   \* MERGEFORMAT </w:instrText>
        </w:r>
        <w:r>
          <w:fldChar w:fldCharType="separate"/>
        </w:r>
        <w:r w:rsidR="00FC273E">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3CF5E" w14:textId="77777777" w:rsidR="00290653" w:rsidRDefault="00290653">
      <w:pPr>
        <w:spacing w:after="0" w:line="240" w:lineRule="auto"/>
      </w:pPr>
      <w:r>
        <w:separator/>
      </w:r>
    </w:p>
  </w:footnote>
  <w:footnote w:type="continuationSeparator" w:id="0">
    <w:p w14:paraId="274FC2C2" w14:textId="77777777" w:rsidR="00290653" w:rsidRDefault="00290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5C5E82D3" w:rsidR="00D40962" w:rsidRDefault="00D40962" w:rsidP="00F81AB1">
    <w:pPr>
      <w:pStyle w:val="Nagwek"/>
      <w:jc w:val="center"/>
    </w:pPr>
    <w:r w:rsidRPr="0067474B">
      <w:rPr>
        <w:noProof/>
        <w:lang w:eastAsia="pl-PL"/>
      </w:rPr>
      <w:drawing>
        <wp:inline distT="0" distB="0" distL="0" distR="0" wp14:anchorId="30CDD21D" wp14:editId="729ACB96">
          <wp:extent cx="5760720" cy="801965"/>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8019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5"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7"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6"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8"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1" w15:restartNumberingAfterBreak="0">
    <w:nsid w:val="52042681"/>
    <w:multiLevelType w:val="hybridMultilevel"/>
    <w:tmpl w:val="C5C6C04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3"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6"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8"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70"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1"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44888924">
    <w:abstractNumId w:val="0"/>
  </w:num>
  <w:num w:numId="2" w16cid:durableId="826481366">
    <w:abstractNumId w:val="1"/>
  </w:num>
  <w:num w:numId="3" w16cid:durableId="1284842933">
    <w:abstractNumId w:val="2"/>
  </w:num>
  <w:num w:numId="4" w16cid:durableId="1188913292">
    <w:abstractNumId w:val="3"/>
  </w:num>
  <w:num w:numId="5" w16cid:durableId="751974710">
    <w:abstractNumId w:val="4"/>
  </w:num>
  <w:num w:numId="6" w16cid:durableId="1155224495">
    <w:abstractNumId w:val="6"/>
  </w:num>
  <w:num w:numId="7" w16cid:durableId="1021204912">
    <w:abstractNumId w:val="7"/>
  </w:num>
  <w:num w:numId="8" w16cid:durableId="1728064559">
    <w:abstractNumId w:val="8"/>
  </w:num>
  <w:num w:numId="9" w16cid:durableId="1632517517">
    <w:abstractNumId w:val="10"/>
  </w:num>
  <w:num w:numId="10" w16cid:durableId="1420831286">
    <w:abstractNumId w:val="11"/>
  </w:num>
  <w:num w:numId="11" w16cid:durableId="581179917">
    <w:abstractNumId w:val="12"/>
  </w:num>
  <w:num w:numId="12" w16cid:durableId="636762573">
    <w:abstractNumId w:val="13"/>
  </w:num>
  <w:num w:numId="13" w16cid:durableId="1131702714">
    <w:abstractNumId w:val="14"/>
  </w:num>
  <w:num w:numId="14" w16cid:durableId="18236795">
    <w:abstractNumId w:val="15"/>
  </w:num>
  <w:num w:numId="15" w16cid:durableId="381246626">
    <w:abstractNumId w:val="17"/>
  </w:num>
  <w:num w:numId="16" w16cid:durableId="1963419736">
    <w:abstractNumId w:val="19"/>
  </w:num>
  <w:num w:numId="17" w16cid:durableId="1714037830">
    <w:abstractNumId w:val="20"/>
  </w:num>
  <w:num w:numId="18" w16cid:durableId="87433365">
    <w:abstractNumId w:val="21"/>
  </w:num>
  <w:num w:numId="19" w16cid:durableId="1663385495">
    <w:abstractNumId w:val="22"/>
  </w:num>
  <w:num w:numId="20" w16cid:durableId="987634363">
    <w:abstractNumId w:val="28"/>
  </w:num>
  <w:num w:numId="21" w16cid:durableId="922030453">
    <w:abstractNumId w:val="29"/>
  </w:num>
  <w:num w:numId="22" w16cid:durableId="979074367">
    <w:abstractNumId w:val="30"/>
  </w:num>
  <w:num w:numId="23" w16cid:durableId="343943582">
    <w:abstractNumId w:val="31"/>
  </w:num>
  <w:num w:numId="24" w16cid:durableId="1338460491">
    <w:abstractNumId w:val="32"/>
  </w:num>
  <w:num w:numId="25" w16cid:durableId="1474758364">
    <w:abstractNumId w:val="33"/>
  </w:num>
  <w:num w:numId="26" w16cid:durableId="515047987">
    <w:abstractNumId w:val="34"/>
  </w:num>
  <w:num w:numId="27" w16cid:durableId="1930262570">
    <w:abstractNumId w:val="35"/>
  </w:num>
  <w:num w:numId="28" w16cid:durableId="1581788570">
    <w:abstractNumId w:val="36"/>
  </w:num>
  <w:num w:numId="29" w16cid:durableId="1065690265">
    <w:abstractNumId w:val="37"/>
  </w:num>
  <w:num w:numId="30" w16cid:durableId="845830475">
    <w:abstractNumId w:val="65"/>
  </w:num>
  <w:num w:numId="31" w16cid:durableId="2089959156">
    <w:abstractNumId w:val="62"/>
  </w:num>
  <w:num w:numId="32" w16cid:durableId="1948853075">
    <w:abstractNumId w:val="43"/>
  </w:num>
  <w:num w:numId="33" w16cid:durableId="339889880">
    <w:abstractNumId w:val="39"/>
  </w:num>
  <w:num w:numId="34" w16cid:durableId="1893229051">
    <w:abstractNumId w:val="55"/>
  </w:num>
  <w:num w:numId="35" w16cid:durableId="1386369957">
    <w:abstractNumId w:val="59"/>
  </w:num>
  <w:num w:numId="36" w16cid:durableId="987978622">
    <w:abstractNumId w:val="45"/>
  </w:num>
  <w:num w:numId="37" w16cid:durableId="1434933537">
    <w:abstractNumId w:val="42"/>
  </w:num>
  <w:num w:numId="38" w16cid:durableId="1028068214">
    <w:abstractNumId w:val="66"/>
  </w:num>
  <w:num w:numId="39" w16cid:durableId="2024747258">
    <w:abstractNumId w:val="70"/>
  </w:num>
  <w:num w:numId="40" w16cid:durableId="1673603779">
    <w:abstractNumId w:val="38"/>
  </w:num>
  <w:num w:numId="41" w16cid:durableId="1379471139">
    <w:abstractNumId w:val="49"/>
  </w:num>
  <w:num w:numId="42" w16cid:durableId="1901672838">
    <w:abstractNumId w:val="56"/>
  </w:num>
  <w:num w:numId="43" w16cid:durableId="974025252">
    <w:abstractNumId w:val="41"/>
  </w:num>
  <w:num w:numId="44" w16cid:durableId="946236420">
    <w:abstractNumId w:val="47"/>
  </w:num>
  <w:num w:numId="45" w16cid:durableId="1899973729">
    <w:abstractNumId w:val="52"/>
  </w:num>
  <w:num w:numId="46" w16cid:durableId="2097047670">
    <w:abstractNumId w:val="51"/>
  </w:num>
  <w:num w:numId="47" w16cid:durableId="1830557834">
    <w:abstractNumId w:val="48"/>
  </w:num>
  <w:num w:numId="48" w16cid:durableId="693383818">
    <w:abstractNumId w:val="69"/>
  </w:num>
  <w:num w:numId="49" w16cid:durableId="258147746">
    <w:abstractNumId w:val="64"/>
  </w:num>
  <w:num w:numId="50" w16cid:durableId="272326403">
    <w:abstractNumId w:val="71"/>
  </w:num>
  <w:num w:numId="51" w16cid:durableId="995495294">
    <w:abstractNumId w:val="54"/>
  </w:num>
  <w:num w:numId="52" w16cid:durableId="932663398">
    <w:abstractNumId w:val="60"/>
  </w:num>
  <w:num w:numId="53" w16cid:durableId="1264996399">
    <w:abstractNumId w:val="46"/>
  </w:num>
  <w:num w:numId="54" w16cid:durableId="1795756015">
    <w:abstractNumId w:val="44"/>
  </w:num>
  <w:num w:numId="55" w16cid:durableId="1964311966">
    <w:abstractNumId w:val="53"/>
  </w:num>
  <w:num w:numId="56" w16cid:durableId="1444307994">
    <w:abstractNumId w:val="67"/>
  </w:num>
  <w:num w:numId="57" w16cid:durableId="412431293">
    <w:abstractNumId w:val="63"/>
  </w:num>
  <w:num w:numId="58" w16cid:durableId="788547967">
    <w:abstractNumId w:val="50"/>
  </w:num>
  <w:num w:numId="59" w16cid:durableId="1866289064">
    <w:abstractNumId w:val="57"/>
  </w:num>
  <w:num w:numId="60" w16cid:durableId="332994867">
    <w:abstractNumId w:val="68"/>
  </w:num>
  <w:num w:numId="61" w16cid:durableId="1841115597">
    <w:abstractNumId w:val="58"/>
  </w:num>
  <w:num w:numId="62" w16cid:durableId="1802335673">
    <w:abstractNumId w:val="61"/>
  </w:num>
  <w:num w:numId="63" w16cid:durableId="1458449738">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6CF"/>
    <w:rsid w:val="00011DBC"/>
    <w:rsid w:val="00013412"/>
    <w:rsid w:val="000151E1"/>
    <w:rsid w:val="00015594"/>
    <w:rsid w:val="00020B2C"/>
    <w:rsid w:val="00024E4E"/>
    <w:rsid w:val="00026453"/>
    <w:rsid w:val="00026515"/>
    <w:rsid w:val="000266BD"/>
    <w:rsid w:val="00026AD3"/>
    <w:rsid w:val="00027DD8"/>
    <w:rsid w:val="00030AA2"/>
    <w:rsid w:val="00030ED7"/>
    <w:rsid w:val="00034760"/>
    <w:rsid w:val="000355DC"/>
    <w:rsid w:val="0003647C"/>
    <w:rsid w:val="000364A2"/>
    <w:rsid w:val="000367A4"/>
    <w:rsid w:val="00037128"/>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14F9"/>
    <w:rsid w:val="000C29BF"/>
    <w:rsid w:val="000C4792"/>
    <w:rsid w:val="000C5EC3"/>
    <w:rsid w:val="000C6278"/>
    <w:rsid w:val="000C70E1"/>
    <w:rsid w:val="000C7457"/>
    <w:rsid w:val="000D634F"/>
    <w:rsid w:val="000D661F"/>
    <w:rsid w:val="000D6637"/>
    <w:rsid w:val="000D72E1"/>
    <w:rsid w:val="000E1580"/>
    <w:rsid w:val="000E194E"/>
    <w:rsid w:val="000E1B82"/>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10199"/>
    <w:rsid w:val="001123BD"/>
    <w:rsid w:val="00112DB8"/>
    <w:rsid w:val="00115093"/>
    <w:rsid w:val="00117BB4"/>
    <w:rsid w:val="0012017C"/>
    <w:rsid w:val="00120E0C"/>
    <w:rsid w:val="00122C05"/>
    <w:rsid w:val="00130295"/>
    <w:rsid w:val="00130B5A"/>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0DAB"/>
    <w:rsid w:val="001928C2"/>
    <w:rsid w:val="00194AF9"/>
    <w:rsid w:val="00194B9C"/>
    <w:rsid w:val="00197FA5"/>
    <w:rsid w:val="001A4A36"/>
    <w:rsid w:val="001A5AC8"/>
    <w:rsid w:val="001A6A19"/>
    <w:rsid w:val="001B0557"/>
    <w:rsid w:val="001B1D7B"/>
    <w:rsid w:val="001B35E6"/>
    <w:rsid w:val="001B5970"/>
    <w:rsid w:val="001B599A"/>
    <w:rsid w:val="001B5FC2"/>
    <w:rsid w:val="001B6C6E"/>
    <w:rsid w:val="001C008C"/>
    <w:rsid w:val="001C221C"/>
    <w:rsid w:val="001C4C76"/>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80816"/>
    <w:rsid w:val="003824A1"/>
    <w:rsid w:val="00382F18"/>
    <w:rsid w:val="00385188"/>
    <w:rsid w:val="00385576"/>
    <w:rsid w:val="00386637"/>
    <w:rsid w:val="00391C87"/>
    <w:rsid w:val="0039204B"/>
    <w:rsid w:val="00393FBA"/>
    <w:rsid w:val="003953D8"/>
    <w:rsid w:val="00397B1F"/>
    <w:rsid w:val="003A0F35"/>
    <w:rsid w:val="003A424D"/>
    <w:rsid w:val="003A5D7B"/>
    <w:rsid w:val="003B1388"/>
    <w:rsid w:val="003B1BB0"/>
    <w:rsid w:val="003B29C6"/>
    <w:rsid w:val="003B2A79"/>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7A08"/>
    <w:rsid w:val="003F07B0"/>
    <w:rsid w:val="003F3BF3"/>
    <w:rsid w:val="003F454D"/>
    <w:rsid w:val="003F4A55"/>
    <w:rsid w:val="003F7249"/>
    <w:rsid w:val="003F7C5D"/>
    <w:rsid w:val="003F7DAB"/>
    <w:rsid w:val="004021D8"/>
    <w:rsid w:val="004034FB"/>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3177"/>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D7E56"/>
    <w:rsid w:val="004E0A20"/>
    <w:rsid w:val="004E11ED"/>
    <w:rsid w:val="004E3216"/>
    <w:rsid w:val="004E5DAA"/>
    <w:rsid w:val="004F049E"/>
    <w:rsid w:val="004F0E7D"/>
    <w:rsid w:val="004F1D28"/>
    <w:rsid w:val="004F2B63"/>
    <w:rsid w:val="004F3038"/>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7178"/>
    <w:rsid w:val="00550DBE"/>
    <w:rsid w:val="005520F2"/>
    <w:rsid w:val="005528D6"/>
    <w:rsid w:val="0055394E"/>
    <w:rsid w:val="0055398D"/>
    <w:rsid w:val="005541CF"/>
    <w:rsid w:val="00555005"/>
    <w:rsid w:val="00555836"/>
    <w:rsid w:val="00556F13"/>
    <w:rsid w:val="00557760"/>
    <w:rsid w:val="00562C27"/>
    <w:rsid w:val="005657F3"/>
    <w:rsid w:val="00570279"/>
    <w:rsid w:val="00574146"/>
    <w:rsid w:val="0058040E"/>
    <w:rsid w:val="005807B3"/>
    <w:rsid w:val="00581953"/>
    <w:rsid w:val="005821F9"/>
    <w:rsid w:val="005831D6"/>
    <w:rsid w:val="00586B05"/>
    <w:rsid w:val="00587DFC"/>
    <w:rsid w:val="00590C97"/>
    <w:rsid w:val="00591D94"/>
    <w:rsid w:val="00592069"/>
    <w:rsid w:val="0059206D"/>
    <w:rsid w:val="00592F26"/>
    <w:rsid w:val="00595DCC"/>
    <w:rsid w:val="005968BF"/>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6889"/>
    <w:rsid w:val="005F781A"/>
    <w:rsid w:val="00600501"/>
    <w:rsid w:val="00601C19"/>
    <w:rsid w:val="0060246C"/>
    <w:rsid w:val="00604F04"/>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1B3E"/>
    <w:rsid w:val="006557BB"/>
    <w:rsid w:val="00661EDF"/>
    <w:rsid w:val="0066353A"/>
    <w:rsid w:val="0066655A"/>
    <w:rsid w:val="00666D68"/>
    <w:rsid w:val="00667F18"/>
    <w:rsid w:val="0067016E"/>
    <w:rsid w:val="00670CDE"/>
    <w:rsid w:val="00672E9A"/>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248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4A6A"/>
    <w:rsid w:val="006F5272"/>
    <w:rsid w:val="006F7248"/>
    <w:rsid w:val="006F74CC"/>
    <w:rsid w:val="00700038"/>
    <w:rsid w:val="007013ED"/>
    <w:rsid w:val="007017F8"/>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92A"/>
    <w:rsid w:val="00733A38"/>
    <w:rsid w:val="00733A97"/>
    <w:rsid w:val="00735E52"/>
    <w:rsid w:val="00735ED0"/>
    <w:rsid w:val="00737AAF"/>
    <w:rsid w:val="00743359"/>
    <w:rsid w:val="00743D27"/>
    <w:rsid w:val="007440C1"/>
    <w:rsid w:val="00744FCA"/>
    <w:rsid w:val="007464BC"/>
    <w:rsid w:val="00747D0A"/>
    <w:rsid w:val="00752780"/>
    <w:rsid w:val="00753735"/>
    <w:rsid w:val="00753EC3"/>
    <w:rsid w:val="00755383"/>
    <w:rsid w:val="00755B9F"/>
    <w:rsid w:val="00755F9F"/>
    <w:rsid w:val="007569DE"/>
    <w:rsid w:val="007603CD"/>
    <w:rsid w:val="00763B1F"/>
    <w:rsid w:val="0076414F"/>
    <w:rsid w:val="0076605C"/>
    <w:rsid w:val="00766681"/>
    <w:rsid w:val="00767FA1"/>
    <w:rsid w:val="007709CD"/>
    <w:rsid w:val="00771738"/>
    <w:rsid w:val="0077390A"/>
    <w:rsid w:val="00774776"/>
    <w:rsid w:val="00775022"/>
    <w:rsid w:val="00775B7C"/>
    <w:rsid w:val="00777ED3"/>
    <w:rsid w:val="007816E5"/>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2F5A"/>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6E3D"/>
    <w:rsid w:val="007F79BC"/>
    <w:rsid w:val="00800E0B"/>
    <w:rsid w:val="0080231D"/>
    <w:rsid w:val="00802726"/>
    <w:rsid w:val="00803345"/>
    <w:rsid w:val="008045B4"/>
    <w:rsid w:val="00804B43"/>
    <w:rsid w:val="00804C8F"/>
    <w:rsid w:val="00811233"/>
    <w:rsid w:val="00814D35"/>
    <w:rsid w:val="008163B5"/>
    <w:rsid w:val="00817B94"/>
    <w:rsid w:val="0082097F"/>
    <w:rsid w:val="00822590"/>
    <w:rsid w:val="00823611"/>
    <w:rsid w:val="0082368B"/>
    <w:rsid w:val="00825255"/>
    <w:rsid w:val="0082576A"/>
    <w:rsid w:val="00825CB0"/>
    <w:rsid w:val="0082632A"/>
    <w:rsid w:val="00827DB0"/>
    <w:rsid w:val="00830682"/>
    <w:rsid w:val="008306A8"/>
    <w:rsid w:val="0083525E"/>
    <w:rsid w:val="00836BD1"/>
    <w:rsid w:val="00837EBC"/>
    <w:rsid w:val="0084075B"/>
    <w:rsid w:val="0084099E"/>
    <w:rsid w:val="00840FE1"/>
    <w:rsid w:val="00841214"/>
    <w:rsid w:val="008421AC"/>
    <w:rsid w:val="0084229A"/>
    <w:rsid w:val="00845714"/>
    <w:rsid w:val="008473CD"/>
    <w:rsid w:val="0084779F"/>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4838"/>
    <w:rsid w:val="008962CA"/>
    <w:rsid w:val="008970D3"/>
    <w:rsid w:val="008A2D9E"/>
    <w:rsid w:val="008A4FBB"/>
    <w:rsid w:val="008A5A4F"/>
    <w:rsid w:val="008A5C77"/>
    <w:rsid w:val="008B1EFC"/>
    <w:rsid w:val="008B2529"/>
    <w:rsid w:val="008B282C"/>
    <w:rsid w:val="008B405C"/>
    <w:rsid w:val="008B64FC"/>
    <w:rsid w:val="008B7C08"/>
    <w:rsid w:val="008C06A6"/>
    <w:rsid w:val="008C1E4D"/>
    <w:rsid w:val="008C2C1B"/>
    <w:rsid w:val="008C4B52"/>
    <w:rsid w:val="008C5DAC"/>
    <w:rsid w:val="008C6E2E"/>
    <w:rsid w:val="008D18CD"/>
    <w:rsid w:val="008D4406"/>
    <w:rsid w:val="008D4CBF"/>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36C5"/>
    <w:rsid w:val="009C495C"/>
    <w:rsid w:val="009C6896"/>
    <w:rsid w:val="009D1D6E"/>
    <w:rsid w:val="009D6659"/>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6579"/>
    <w:rsid w:val="00A275E1"/>
    <w:rsid w:val="00A276F0"/>
    <w:rsid w:val="00A2770A"/>
    <w:rsid w:val="00A30ABE"/>
    <w:rsid w:val="00A34892"/>
    <w:rsid w:val="00A34AC6"/>
    <w:rsid w:val="00A36C79"/>
    <w:rsid w:val="00A41724"/>
    <w:rsid w:val="00A41DDF"/>
    <w:rsid w:val="00A42EBF"/>
    <w:rsid w:val="00A4303B"/>
    <w:rsid w:val="00A47C19"/>
    <w:rsid w:val="00A5062B"/>
    <w:rsid w:val="00A50DA3"/>
    <w:rsid w:val="00A51FAB"/>
    <w:rsid w:val="00A524B6"/>
    <w:rsid w:val="00A538C3"/>
    <w:rsid w:val="00A54963"/>
    <w:rsid w:val="00A557E6"/>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54A8"/>
    <w:rsid w:val="00A9607F"/>
    <w:rsid w:val="00A97AB6"/>
    <w:rsid w:val="00A97C61"/>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5F0A"/>
    <w:rsid w:val="00B26E29"/>
    <w:rsid w:val="00B27146"/>
    <w:rsid w:val="00B27B22"/>
    <w:rsid w:val="00B31869"/>
    <w:rsid w:val="00B3211C"/>
    <w:rsid w:val="00B33358"/>
    <w:rsid w:val="00B33B1F"/>
    <w:rsid w:val="00B344D7"/>
    <w:rsid w:val="00B35865"/>
    <w:rsid w:val="00B3758D"/>
    <w:rsid w:val="00B4443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928"/>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750F"/>
    <w:rsid w:val="00C50325"/>
    <w:rsid w:val="00C522A9"/>
    <w:rsid w:val="00C5258F"/>
    <w:rsid w:val="00C52D9A"/>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38B6"/>
    <w:rsid w:val="00C858EC"/>
    <w:rsid w:val="00C8658C"/>
    <w:rsid w:val="00C87ACF"/>
    <w:rsid w:val="00C900B9"/>
    <w:rsid w:val="00C92FBF"/>
    <w:rsid w:val="00C9339D"/>
    <w:rsid w:val="00C9373C"/>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3270"/>
    <w:rsid w:val="00CB4B86"/>
    <w:rsid w:val="00CB6970"/>
    <w:rsid w:val="00CC0DC1"/>
    <w:rsid w:val="00CC1230"/>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5D19"/>
    <w:rsid w:val="00D16762"/>
    <w:rsid w:val="00D20C99"/>
    <w:rsid w:val="00D21675"/>
    <w:rsid w:val="00D22A74"/>
    <w:rsid w:val="00D238BA"/>
    <w:rsid w:val="00D23BAD"/>
    <w:rsid w:val="00D25BAA"/>
    <w:rsid w:val="00D25FF9"/>
    <w:rsid w:val="00D26751"/>
    <w:rsid w:val="00D26FEE"/>
    <w:rsid w:val="00D30943"/>
    <w:rsid w:val="00D32427"/>
    <w:rsid w:val="00D350EE"/>
    <w:rsid w:val="00D35F73"/>
    <w:rsid w:val="00D40962"/>
    <w:rsid w:val="00D41A98"/>
    <w:rsid w:val="00D44474"/>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EBB"/>
    <w:rsid w:val="00D73329"/>
    <w:rsid w:val="00D73981"/>
    <w:rsid w:val="00D739BE"/>
    <w:rsid w:val="00D764C0"/>
    <w:rsid w:val="00D80D84"/>
    <w:rsid w:val="00D8302B"/>
    <w:rsid w:val="00D83A6D"/>
    <w:rsid w:val="00D856C1"/>
    <w:rsid w:val="00D85764"/>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D330E"/>
    <w:rsid w:val="00DD340C"/>
    <w:rsid w:val="00DD3893"/>
    <w:rsid w:val="00DD4C8C"/>
    <w:rsid w:val="00DE03F8"/>
    <w:rsid w:val="00DE067E"/>
    <w:rsid w:val="00DE16F7"/>
    <w:rsid w:val="00DE18B3"/>
    <w:rsid w:val="00DE1E3B"/>
    <w:rsid w:val="00DE29E2"/>
    <w:rsid w:val="00DE2F1A"/>
    <w:rsid w:val="00DE4026"/>
    <w:rsid w:val="00DE4079"/>
    <w:rsid w:val="00DE49AC"/>
    <w:rsid w:val="00DE538A"/>
    <w:rsid w:val="00DE6A31"/>
    <w:rsid w:val="00DE753D"/>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386D"/>
    <w:rsid w:val="00E16322"/>
    <w:rsid w:val="00E173AD"/>
    <w:rsid w:val="00E17BCC"/>
    <w:rsid w:val="00E20C77"/>
    <w:rsid w:val="00E22DD7"/>
    <w:rsid w:val="00E262AC"/>
    <w:rsid w:val="00E266AA"/>
    <w:rsid w:val="00E26BE7"/>
    <w:rsid w:val="00E36B43"/>
    <w:rsid w:val="00E370EE"/>
    <w:rsid w:val="00E37308"/>
    <w:rsid w:val="00E37ED9"/>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BAF"/>
    <w:rsid w:val="00EF39CE"/>
    <w:rsid w:val="00EF3C48"/>
    <w:rsid w:val="00EF4CB9"/>
    <w:rsid w:val="00F00994"/>
    <w:rsid w:val="00F0101D"/>
    <w:rsid w:val="00F01813"/>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8B2"/>
    <w:rsid w:val="00F51A15"/>
    <w:rsid w:val="00F522AD"/>
    <w:rsid w:val="00F530F5"/>
    <w:rsid w:val="00F60BF6"/>
    <w:rsid w:val="00F656BA"/>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73E"/>
    <w:rsid w:val="00FC2DD8"/>
    <w:rsid w:val="00FC44F2"/>
    <w:rsid w:val="00FC5088"/>
    <w:rsid w:val="00FC5ECF"/>
    <w:rsid w:val="00FC6281"/>
    <w:rsid w:val="00FC7620"/>
    <w:rsid w:val="00FD02A2"/>
    <w:rsid w:val="00FD20D3"/>
    <w:rsid w:val="00FD26DD"/>
    <w:rsid w:val="00FD52D4"/>
    <w:rsid w:val="00FD596A"/>
    <w:rsid w:val="00FD5EEB"/>
    <w:rsid w:val="00FD619C"/>
    <w:rsid w:val="00FD6252"/>
    <w:rsid w:val="00FD6CA3"/>
    <w:rsid w:val="00FE0331"/>
    <w:rsid w:val="00FE0E25"/>
    <w:rsid w:val="00FE10DB"/>
    <w:rsid w:val="00FE382D"/>
    <w:rsid w:val="00FE3B3F"/>
    <w:rsid w:val="00FE58FB"/>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9D88E3-6315-4FCB-AF8A-5EB437A49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7217</Words>
  <Characters>43306</Characters>
  <Application>Microsoft Office Word</Application>
  <DocSecurity>0</DocSecurity>
  <Lines>360</Lines>
  <Paragraphs>100</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50423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creator>Małgorzata Dworakowska</dc:creator>
  <cp:keywords>Dostawa sprzętu komputerowego do Urzędu Miejskiego w Polanowie, w ramach Programu Cyfrowa Gmina</cp:keywords>
  <cp:lastModifiedBy>m.dworakowska</cp:lastModifiedBy>
  <cp:revision>13</cp:revision>
  <cp:lastPrinted>2022-04-21T06:09:00Z</cp:lastPrinted>
  <dcterms:created xsi:type="dcterms:W3CDTF">2022-03-22T08:07:00Z</dcterms:created>
  <dcterms:modified xsi:type="dcterms:W3CDTF">2022-04-21T06:47:00Z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