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58FFEA8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027DD8">
        <w:rPr>
          <w:rFonts w:ascii="Arial" w:hAnsi="Arial" w:cs="Arial"/>
          <w:sz w:val="24"/>
          <w:szCs w:val="24"/>
        </w:rPr>
        <w:t>1</w:t>
      </w:r>
      <w:r w:rsidR="00524085">
        <w:rPr>
          <w:rFonts w:ascii="Arial" w:hAnsi="Arial" w:cs="Arial"/>
          <w:sz w:val="24"/>
          <w:szCs w:val="24"/>
        </w:rPr>
        <w:t>8</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9D1F2F5" w14:textId="77777777" w:rsidR="0080231D" w:rsidRPr="00FD52D4" w:rsidRDefault="00B27146" w:rsidP="0080231D">
      <w:pPr>
        <w:spacing w:after="0"/>
        <w:rPr>
          <w:rFonts w:ascii="Arial" w:hAnsi="Arial" w:cs="Arial"/>
          <w:b/>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86908502"/>
      <w:r w:rsidR="00DE03F8" w:rsidRPr="00FD52D4">
        <w:rPr>
          <w:rFonts w:ascii="Arial" w:hAnsi="Arial" w:cs="Arial"/>
          <w:b/>
          <w:sz w:val="24"/>
          <w:szCs w:val="24"/>
        </w:rPr>
        <w:t xml:space="preserve">Przebudowa budynku w zakresie wzmocnienia konstrukcji dachu Polanowskiego </w:t>
      </w:r>
      <w:r w:rsidR="00B0427D" w:rsidRPr="00FD52D4">
        <w:rPr>
          <w:rFonts w:ascii="Arial" w:hAnsi="Arial" w:cs="Arial"/>
          <w:b/>
          <w:sz w:val="24"/>
          <w:szCs w:val="24"/>
        </w:rPr>
        <w:t xml:space="preserve">Ośrodka Kultury </w:t>
      </w:r>
    </w:p>
    <w:p w14:paraId="750C8D4B" w14:textId="6F2CEECC" w:rsidR="00453EE8" w:rsidRPr="00FD52D4" w:rsidRDefault="00B0427D" w:rsidP="0080231D">
      <w:pPr>
        <w:spacing w:after="0"/>
        <w:rPr>
          <w:rFonts w:ascii="Arial" w:hAnsi="Arial" w:cs="Arial"/>
          <w:b/>
          <w:bCs/>
          <w:sz w:val="24"/>
          <w:szCs w:val="24"/>
        </w:rPr>
      </w:pPr>
      <w:r w:rsidRPr="00FD52D4">
        <w:rPr>
          <w:rFonts w:ascii="Arial" w:hAnsi="Arial" w:cs="Arial"/>
          <w:b/>
          <w:sz w:val="24"/>
          <w:szCs w:val="24"/>
        </w:rPr>
        <w:t>i Sportu w Polanowie</w:t>
      </w:r>
      <w:bookmarkEnd w:id="1"/>
      <w:r w:rsidR="00453EE8" w:rsidRPr="00FD52D4">
        <w:rPr>
          <w:rFonts w:ascii="Arial" w:hAnsi="Arial" w:cs="Arial"/>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56F95FFD" w14:textId="10C27EB7"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2CC3B964"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524085">
        <w:rPr>
          <w:rFonts w:ascii="Arial" w:hAnsi="Arial" w:cs="Arial"/>
          <w:sz w:val="24"/>
          <w:szCs w:val="24"/>
        </w:rPr>
        <w:t>2 grudnia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7CB80DB"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 xml:space="preserve">Dz.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2E7EAD4C" w14:textId="4504AD1A" w:rsidR="00DA4E75"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3</w:t>
      </w:r>
      <w:r>
        <w:rPr>
          <w:rFonts w:ascii="Arial" w:hAnsi="Arial" w:cs="Arial"/>
          <w:sz w:val="24"/>
          <w:szCs w:val="24"/>
        </w:rPr>
        <w:t xml:space="preserve">. </w:t>
      </w:r>
      <w:r w:rsidR="00237BD7" w:rsidRPr="00DB79C5">
        <w:rPr>
          <w:rFonts w:ascii="Arial" w:hAnsi="Arial" w:cs="Arial"/>
          <w:sz w:val="24"/>
          <w:szCs w:val="24"/>
        </w:rPr>
        <w:t xml:space="preserve">Inwestycja współfinansowana </w:t>
      </w:r>
      <w:r w:rsidR="00EE718C" w:rsidRPr="00DB79C5">
        <w:rPr>
          <w:rFonts w:ascii="Arial" w:hAnsi="Arial" w:cs="Arial"/>
          <w:sz w:val="24"/>
          <w:szCs w:val="24"/>
        </w:rPr>
        <w:t>w ramach operacji typu „inwestycje w obiekty pełniące funkcje kulturalne” w ramach działania „Podstawowe usługi i odnowa wsi na obszarach wiejskich” objętego Programem Rozwoju Obszarów Wiejskich na lata 2014-2020</w:t>
      </w:r>
      <w:r w:rsidR="00DB79C5" w:rsidRPr="00DB79C5">
        <w:rPr>
          <w:rFonts w:ascii="Arial" w:hAnsi="Arial" w:cs="Arial"/>
          <w:sz w:val="24"/>
          <w:szCs w:val="24"/>
        </w:rPr>
        <w:t>.</w:t>
      </w:r>
    </w:p>
    <w:p w14:paraId="1302DE20" w14:textId="4EECA4E2"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2.4.</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29EB4F2"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F1BB4D7"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AB40C6">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55C11D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29AD7EB2"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3F78C9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191A9FC"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7633604"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F73F493"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w:t>
      </w:r>
      <w:r w:rsidR="007013ED">
        <w:rPr>
          <w:rFonts w:ascii="Arial" w:hAnsi="Arial" w:cs="Arial"/>
          <w:sz w:val="24"/>
          <w:szCs w:val="24"/>
        </w:rPr>
        <w:lastRenderedPageBreak/>
        <w:t>zamówienia.</w:t>
      </w:r>
    </w:p>
    <w:p w14:paraId="6DC42E89" w14:textId="69AD575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9623B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A8DA3E7"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0250890"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2B51D0F8"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DB4C1E1"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DBEFEAE"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42F6642"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3F942FC"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AB40C6">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30535F77"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0E3DBF7B" w14:textId="362CC922" w:rsidR="00505B08" w:rsidRDefault="00505B08" w:rsidP="00AB40C6">
      <w:pPr>
        <w:pStyle w:val="Akapitzlist"/>
        <w:tabs>
          <w:tab w:val="left" w:pos="1701"/>
        </w:tabs>
        <w:ind w:left="0"/>
        <w:rPr>
          <w:rFonts w:ascii="Arial" w:hAnsi="Arial" w:cs="Arial"/>
          <w:sz w:val="24"/>
          <w:szCs w:val="24"/>
        </w:rPr>
      </w:pPr>
      <w:r>
        <w:rPr>
          <w:rFonts w:ascii="Arial" w:hAnsi="Arial" w:cs="Arial"/>
          <w:sz w:val="24"/>
          <w:szCs w:val="24"/>
        </w:rPr>
        <w:t xml:space="preserve">45.00.00.00-7  </w:t>
      </w:r>
      <w:r w:rsidR="0080231D">
        <w:rPr>
          <w:rFonts w:ascii="Arial" w:hAnsi="Arial" w:cs="Arial"/>
          <w:sz w:val="24"/>
          <w:szCs w:val="24"/>
        </w:rPr>
        <w:tab/>
      </w:r>
      <w:r>
        <w:rPr>
          <w:rFonts w:ascii="Arial" w:hAnsi="Arial" w:cs="Arial"/>
          <w:sz w:val="24"/>
          <w:szCs w:val="24"/>
        </w:rPr>
        <w:t>roboty budowlane</w:t>
      </w:r>
    </w:p>
    <w:p w14:paraId="71E78E4C" w14:textId="793D0D1B" w:rsidR="00505B08" w:rsidRDefault="00505B08" w:rsidP="00AB40C6">
      <w:pPr>
        <w:pStyle w:val="Akapitzlist"/>
        <w:tabs>
          <w:tab w:val="left" w:pos="1701"/>
        </w:tabs>
        <w:ind w:left="0"/>
        <w:rPr>
          <w:rFonts w:ascii="Arial" w:hAnsi="Arial" w:cs="Arial"/>
          <w:b/>
          <w:sz w:val="24"/>
          <w:szCs w:val="24"/>
        </w:rPr>
      </w:pPr>
      <w:r>
        <w:rPr>
          <w:rFonts w:ascii="Arial" w:hAnsi="Arial" w:cs="Arial"/>
          <w:sz w:val="24"/>
          <w:szCs w:val="24"/>
        </w:rPr>
        <w:t>45.21.00.00-2</w:t>
      </w:r>
      <w:r w:rsidR="0080231D">
        <w:rPr>
          <w:rFonts w:ascii="Arial" w:hAnsi="Arial" w:cs="Arial"/>
          <w:sz w:val="24"/>
          <w:szCs w:val="24"/>
        </w:rPr>
        <w:tab/>
      </w:r>
      <w:r>
        <w:rPr>
          <w:rFonts w:ascii="Arial" w:hAnsi="Arial" w:cs="Arial"/>
          <w:sz w:val="24"/>
          <w:szCs w:val="24"/>
        </w:rPr>
        <w:t xml:space="preserve">roboty budowlane w zakresie budynków </w:t>
      </w:r>
      <w:r>
        <w:rPr>
          <w:rFonts w:ascii="Arial" w:hAnsi="Arial" w:cs="Arial"/>
          <w:b/>
          <w:sz w:val="24"/>
          <w:szCs w:val="24"/>
        </w:rPr>
        <w:t xml:space="preserve">     </w:t>
      </w:r>
    </w:p>
    <w:p w14:paraId="1CD9EE01" w14:textId="09822662" w:rsidR="00C56810" w:rsidRPr="00505B08" w:rsidRDefault="00505B08" w:rsidP="00AB40C6">
      <w:pPr>
        <w:pStyle w:val="Akapitzlist"/>
        <w:tabs>
          <w:tab w:val="left" w:pos="1701"/>
        </w:tabs>
        <w:ind w:left="0"/>
        <w:rPr>
          <w:rFonts w:ascii="Arial" w:hAnsi="Arial" w:cs="Arial"/>
          <w:sz w:val="24"/>
          <w:szCs w:val="24"/>
        </w:rPr>
      </w:pPr>
      <w:r>
        <w:rPr>
          <w:rFonts w:ascii="Arial" w:hAnsi="Arial" w:cs="Arial"/>
          <w:sz w:val="24"/>
          <w:szCs w:val="24"/>
        </w:rPr>
        <w:t xml:space="preserve">45.26.12.10-9 </w:t>
      </w:r>
      <w:r>
        <w:rPr>
          <w:rFonts w:ascii="Arial" w:hAnsi="Arial" w:cs="Arial"/>
          <w:sz w:val="24"/>
          <w:szCs w:val="24"/>
        </w:rPr>
        <w:tab/>
        <w:t>wykonywanie pokryć dachowych</w:t>
      </w:r>
    </w:p>
    <w:p w14:paraId="3E1EF203" w14:textId="77777777" w:rsidR="007440C1" w:rsidRDefault="006957E7" w:rsidP="007440C1">
      <w:pPr>
        <w:spacing w:after="0" w:line="240" w:lineRule="auto"/>
        <w:jc w:val="both"/>
        <w:rPr>
          <w:rFonts w:ascii="Arial" w:hAnsi="Arial" w:cs="Arial"/>
          <w:sz w:val="24"/>
          <w:szCs w:val="24"/>
        </w:rPr>
      </w:pPr>
      <w:r w:rsidRPr="002F4325">
        <w:rPr>
          <w:rFonts w:ascii="Arial" w:eastAsia="Calibri" w:hAnsi="Arial" w:cs="Arial"/>
          <w:bCs/>
          <w:sz w:val="24"/>
          <w:szCs w:val="24"/>
          <w:lang w:eastAsia="en-US"/>
        </w:rPr>
        <w:t>3.2.</w:t>
      </w:r>
      <w:r w:rsidR="00872430">
        <w:rPr>
          <w:rFonts w:ascii="Arial" w:hAnsi="Arial" w:cs="Arial"/>
          <w:sz w:val="24"/>
          <w:szCs w:val="24"/>
        </w:rPr>
        <w:t xml:space="preserve"> </w:t>
      </w:r>
      <w:r w:rsidR="007440C1" w:rsidRPr="00141CEF">
        <w:rPr>
          <w:rFonts w:ascii="Arial" w:hAnsi="Arial" w:cs="Arial"/>
          <w:sz w:val="24"/>
          <w:szCs w:val="24"/>
        </w:rPr>
        <w:t>Przedmiotem zamówienia</w:t>
      </w:r>
      <w:r w:rsidR="007440C1" w:rsidRPr="00EC71E0">
        <w:rPr>
          <w:rFonts w:ascii="Arial" w:hAnsi="Arial" w:cs="Arial"/>
          <w:sz w:val="24"/>
          <w:szCs w:val="24"/>
        </w:rPr>
        <w:t xml:space="preserve"> jest przebudowa części budynku w zakresie zmiany konstrukcji fragmentu dachu, a także zabezpieczenie przeciwpożarowe elementów konstrukcyjnych poddasza w budynku Polanowskiego Ośrodka Kultury i Sportu w Polanowie przy ul. Polnej 4.</w:t>
      </w:r>
      <w:r w:rsidR="007440C1">
        <w:rPr>
          <w:rFonts w:ascii="Arial" w:hAnsi="Arial" w:cs="Arial"/>
          <w:sz w:val="24"/>
          <w:szCs w:val="24"/>
        </w:rPr>
        <w:t>O</w:t>
      </w:r>
      <w:r w:rsidR="007440C1" w:rsidRPr="00141CEF">
        <w:rPr>
          <w:rFonts w:ascii="Arial" w:hAnsi="Arial" w:cs="Arial"/>
          <w:sz w:val="24"/>
          <w:szCs w:val="24"/>
        </w:rPr>
        <w:t xml:space="preserve">bejmuje </w:t>
      </w:r>
      <w:r w:rsidR="007440C1">
        <w:rPr>
          <w:rFonts w:ascii="Arial" w:hAnsi="Arial" w:cs="Arial"/>
          <w:sz w:val="24"/>
          <w:szCs w:val="24"/>
        </w:rPr>
        <w:t>on p</w:t>
      </w:r>
      <w:r w:rsidR="007440C1" w:rsidRPr="00EC71E0">
        <w:rPr>
          <w:rFonts w:ascii="Arial" w:hAnsi="Arial" w:cs="Arial"/>
          <w:sz w:val="24"/>
          <w:szCs w:val="24"/>
        </w:rPr>
        <w:t>rzebudow</w:t>
      </w:r>
      <w:r w:rsidR="007440C1">
        <w:rPr>
          <w:rFonts w:ascii="Arial" w:hAnsi="Arial" w:cs="Arial"/>
          <w:sz w:val="24"/>
          <w:szCs w:val="24"/>
        </w:rPr>
        <w:t>ę</w:t>
      </w:r>
      <w:r w:rsidR="007440C1" w:rsidRPr="00EC71E0">
        <w:rPr>
          <w:rFonts w:ascii="Arial" w:hAnsi="Arial" w:cs="Arial"/>
          <w:sz w:val="24"/>
          <w:szCs w:val="24"/>
        </w:rPr>
        <w:t xml:space="preserve"> konstrukcji dachowej </w:t>
      </w:r>
      <w:r w:rsidR="007440C1">
        <w:rPr>
          <w:rFonts w:ascii="Arial" w:hAnsi="Arial" w:cs="Arial"/>
          <w:sz w:val="24"/>
          <w:szCs w:val="24"/>
        </w:rPr>
        <w:t>i</w:t>
      </w:r>
      <w:r w:rsidR="007440C1" w:rsidRPr="00EC71E0">
        <w:rPr>
          <w:rFonts w:ascii="Arial" w:hAnsi="Arial" w:cs="Arial"/>
          <w:sz w:val="24"/>
          <w:szCs w:val="24"/>
        </w:rPr>
        <w:t xml:space="preserve"> jej wzmocnienie nad główn</w:t>
      </w:r>
      <w:r w:rsidR="007440C1">
        <w:rPr>
          <w:rFonts w:ascii="Arial" w:hAnsi="Arial" w:cs="Arial"/>
          <w:sz w:val="24"/>
          <w:szCs w:val="24"/>
        </w:rPr>
        <w:t>ą</w:t>
      </w:r>
      <w:r w:rsidR="007440C1" w:rsidRPr="00EC71E0">
        <w:rPr>
          <w:rFonts w:ascii="Arial" w:hAnsi="Arial" w:cs="Arial"/>
          <w:sz w:val="24"/>
          <w:szCs w:val="24"/>
        </w:rPr>
        <w:t xml:space="preserve"> bryłą budynku</w:t>
      </w:r>
      <w:r w:rsidR="007440C1">
        <w:rPr>
          <w:rFonts w:ascii="Arial" w:hAnsi="Arial" w:cs="Arial"/>
          <w:sz w:val="24"/>
          <w:szCs w:val="24"/>
        </w:rPr>
        <w:t xml:space="preserve"> oraz z</w:t>
      </w:r>
      <w:r w:rsidR="007440C1" w:rsidRPr="00EC71E0">
        <w:rPr>
          <w:rFonts w:ascii="Arial" w:hAnsi="Arial" w:cs="Arial"/>
          <w:sz w:val="24"/>
          <w:szCs w:val="24"/>
        </w:rPr>
        <w:t>erwanie podłogi na poddaszu wraz z usunięciem ,,ocieplenia” (zasypka z sieczki pomieszana z gruzem budowlanym) w środkowej części budynku</w:t>
      </w:r>
      <w:r w:rsidR="007440C1">
        <w:rPr>
          <w:rFonts w:ascii="Arial" w:hAnsi="Arial" w:cs="Arial"/>
          <w:sz w:val="24"/>
          <w:szCs w:val="24"/>
        </w:rPr>
        <w:t xml:space="preserve">. </w:t>
      </w:r>
      <w:r w:rsidR="007440C1" w:rsidRPr="006B790B">
        <w:rPr>
          <w:rFonts w:ascii="Arial" w:hAnsi="Arial" w:cs="Arial"/>
          <w:sz w:val="24"/>
          <w:szCs w:val="24"/>
        </w:rPr>
        <w:t xml:space="preserve">W </w:t>
      </w:r>
      <w:r w:rsidR="007440C1">
        <w:rPr>
          <w:rFonts w:ascii="Arial" w:hAnsi="Arial" w:cs="Arial"/>
          <w:sz w:val="24"/>
          <w:szCs w:val="24"/>
        </w:rPr>
        <w:t xml:space="preserve">miejsce </w:t>
      </w:r>
      <w:r w:rsidR="007440C1" w:rsidRPr="006B790B">
        <w:rPr>
          <w:rFonts w:ascii="Arial" w:hAnsi="Arial" w:cs="Arial"/>
          <w:sz w:val="24"/>
          <w:szCs w:val="24"/>
        </w:rPr>
        <w:t>projekt</w:t>
      </w:r>
      <w:r w:rsidR="007440C1">
        <w:rPr>
          <w:rFonts w:ascii="Arial" w:hAnsi="Arial" w:cs="Arial"/>
          <w:sz w:val="24"/>
          <w:szCs w:val="24"/>
        </w:rPr>
        <w:t>owanego</w:t>
      </w:r>
      <w:r w:rsidR="007440C1" w:rsidRPr="006B790B">
        <w:rPr>
          <w:rFonts w:ascii="Arial" w:hAnsi="Arial" w:cs="Arial"/>
          <w:sz w:val="24"/>
          <w:szCs w:val="24"/>
        </w:rPr>
        <w:t xml:space="preserve"> pokryci</w:t>
      </w:r>
      <w:r w:rsidR="007440C1">
        <w:rPr>
          <w:rFonts w:ascii="Arial" w:hAnsi="Arial" w:cs="Arial"/>
          <w:sz w:val="24"/>
          <w:szCs w:val="24"/>
        </w:rPr>
        <w:t>a dachowego</w:t>
      </w:r>
      <w:r w:rsidR="007440C1" w:rsidRPr="006B790B">
        <w:rPr>
          <w:rFonts w:ascii="Arial" w:hAnsi="Arial" w:cs="Arial"/>
          <w:sz w:val="24"/>
          <w:szCs w:val="24"/>
        </w:rPr>
        <w:t xml:space="preserve"> z płyty OSB o grubości 22 mm</w:t>
      </w:r>
      <w:r w:rsidR="007440C1">
        <w:rPr>
          <w:rFonts w:ascii="Arial" w:hAnsi="Arial" w:cs="Arial"/>
          <w:sz w:val="24"/>
          <w:szCs w:val="24"/>
        </w:rPr>
        <w:t xml:space="preserve"> dopuszcza się zastosowanie pokrycia z desek gr. 22mm.  </w:t>
      </w:r>
      <w:r w:rsidR="007440C1" w:rsidRPr="00EC71E0">
        <w:rPr>
          <w:rFonts w:ascii="Arial" w:hAnsi="Arial" w:cs="Arial"/>
          <w:sz w:val="24"/>
          <w:szCs w:val="24"/>
        </w:rPr>
        <w:t xml:space="preserve">Wszystkie nowe elementy </w:t>
      </w:r>
      <w:r w:rsidR="007440C1">
        <w:rPr>
          <w:rFonts w:ascii="Arial" w:hAnsi="Arial" w:cs="Arial"/>
          <w:sz w:val="24"/>
          <w:szCs w:val="24"/>
        </w:rPr>
        <w:t>należy</w:t>
      </w:r>
      <w:r w:rsidR="007440C1" w:rsidRPr="00EC71E0">
        <w:rPr>
          <w:rFonts w:ascii="Arial" w:hAnsi="Arial" w:cs="Arial"/>
          <w:sz w:val="24"/>
          <w:szCs w:val="24"/>
        </w:rPr>
        <w:t xml:space="preserve"> zabezpiecz</w:t>
      </w:r>
      <w:r w:rsidR="007440C1">
        <w:rPr>
          <w:rFonts w:ascii="Arial" w:hAnsi="Arial" w:cs="Arial"/>
          <w:sz w:val="24"/>
          <w:szCs w:val="24"/>
        </w:rPr>
        <w:t xml:space="preserve">yć </w:t>
      </w:r>
      <w:r w:rsidR="007440C1" w:rsidRPr="00EC71E0">
        <w:rPr>
          <w:rFonts w:ascii="Arial" w:hAnsi="Arial" w:cs="Arial"/>
          <w:sz w:val="24"/>
          <w:szCs w:val="24"/>
        </w:rPr>
        <w:t>środkami ochrony przeciwgrzybicznie oraz ogniochronnie</w:t>
      </w:r>
      <w:r w:rsidR="007440C1">
        <w:rPr>
          <w:rFonts w:ascii="Arial" w:hAnsi="Arial" w:cs="Arial"/>
          <w:sz w:val="24"/>
          <w:szCs w:val="24"/>
        </w:rPr>
        <w:t>.</w:t>
      </w:r>
      <w:r w:rsidR="007440C1" w:rsidRPr="00FB6262">
        <w:t xml:space="preserve"> </w:t>
      </w:r>
      <w:r w:rsidR="007440C1" w:rsidRPr="00FB6262">
        <w:rPr>
          <w:rFonts w:ascii="Arial" w:hAnsi="Arial" w:cs="Arial"/>
          <w:sz w:val="24"/>
          <w:szCs w:val="24"/>
        </w:rPr>
        <w:t>Wszystkie prace winny być wykonane przez odpowiednio przeszkolone w danej specjalności ekipy budowlane pod nadzorem osób uprawnionych i przy zachowaniu szczególnych środków bezpieczeństwa i bhp</w:t>
      </w:r>
      <w:r w:rsidR="007440C1">
        <w:rPr>
          <w:rFonts w:ascii="Arial" w:hAnsi="Arial" w:cs="Arial"/>
          <w:sz w:val="24"/>
          <w:szCs w:val="24"/>
        </w:rPr>
        <w:t>.</w:t>
      </w:r>
    </w:p>
    <w:p w14:paraId="443740F8" w14:textId="77777777" w:rsidR="007440C1" w:rsidRPr="00141CEF" w:rsidRDefault="007440C1" w:rsidP="007440C1">
      <w:pPr>
        <w:spacing w:after="0" w:line="240" w:lineRule="auto"/>
        <w:jc w:val="both"/>
        <w:rPr>
          <w:rFonts w:ascii="Arial" w:hAnsi="Arial" w:cs="Arial"/>
          <w:sz w:val="24"/>
          <w:szCs w:val="24"/>
        </w:rPr>
      </w:pPr>
    </w:p>
    <w:p w14:paraId="381C37D6" w14:textId="16C448CE" w:rsidR="00D07FCA" w:rsidRDefault="00D07FCA" w:rsidP="00D07FCA">
      <w:pPr>
        <w:spacing w:after="0" w:line="240" w:lineRule="auto"/>
        <w:jc w:val="both"/>
        <w:rPr>
          <w:rFonts w:ascii="Arial" w:hAnsi="Arial" w:cs="Arial"/>
          <w:sz w:val="24"/>
          <w:szCs w:val="24"/>
        </w:rPr>
      </w:pPr>
    </w:p>
    <w:p w14:paraId="49F220A1" w14:textId="1F9F2834" w:rsidR="002F4325" w:rsidRPr="00F94968" w:rsidRDefault="002F4325" w:rsidP="00F94968">
      <w:pPr>
        <w:spacing w:after="0" w:line="240" w:lineRule="auto"/>
        <w:jc w:val="both"/>
        <w:rPr>
          <w:rFonts w:ascii="Arial" w:eastAsiaTheme="minorHAnsi" w:hAnsi="Arial" w:cs="Arial"/>
          <w:sz w:val="24"/>
          <w:szCs w:val="24"/>
          <w:lang w:eastAsia="en-US"/>
        </w:rPr>
      </w:pPr>
    </w:p>
    <w:p w14:paraId="260FC356" w14:textId="6CA4EC40"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Wykonawca wykona przedmiot zamówienia na podstawie w/w dokumentów, odpowiedzi na zapytania  udzielone w trakcie procedury o udzielenie zamówienia publicznego oraz przedmiarami robót (należy je traktować</w:t>
      </w:r>
      <w:r w:rsidR="00DB4428">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sidRPr="00A55FBF">
        <w:rPr>
          <w:rFonts w:asciiTheme="majorHAnsi" w:eastAsia="Times New Roman" w:hAnsiTheme="majorHAnsi" w:cstheme="majorHAnsi"/>
          <w:sz w:val="24"/>
          <w:szCs w:val="24"/>
          <w:lang w:eastAsia="en-US"/>
        </w:rPr>
        <w:lastRenderedPageBreak/>
        <w:t>3.7.</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282047A1"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0A811A51"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DE03F8" w:rsidRPr="00DE03F8">
        <w:rPr>
          <w:rFonts w:ascii="Arial" w:eastAsia="Times New Roman" w:hAnsi="Arial" w:cs="Arial"/>
          <w:b/>
          <w:spacing w:val="-5"/>
          <w:sz w:val="24"/>
          <w:szCs w:val="24"/>
          <w:lang w:eastAsia="en-US"/>
        </w:rPr>
        <w:t>30.06.2022r.</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w:t>
      </w:r>
      <w:r w:rsidR="00140A80" w:rsidRPr="00140A80">
        <w:rPr>
          <w:rFonts w:ascii="Arial" w:hAnsi="Arial" w:cs="Arial"/>
          <w:sz w:val="24"/>
          <w:szCs w:val="24"/>
        </w:rPr>
        <w:lastRenderedPageBreak/>
        <w:t>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77777777"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lastRenderedPageBreak/>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AF9DCD6"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2" w:name="_Hlk86907658"/>
      <w:r w:rsidRPr="00F201CF">
        <w:rPr>
          <w:rFonts w:ascii="Arial" w:hAnsi="Arial" w:cs="Arial"/>
          <w:sz w:val="24"/>
          <w:szCs w:val="24"/>
        </w:rPr>
        <w:t>Zamawiający nie stawia szczególnych wymagań w zakresie spełniania tego warunku.</w:t>
      </w:r>
    </w:p>
    <w:bookmarkEnd w:id="2"/>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382B830C" w14:textId="164C7D56" w:rsidR="00827DB0" w:rsidRPr="005104BF" w:rsidRDefault="00827DB0" w:rsidP="00827DB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Zamawiający wymaga aby </w:t>
      </w:r>
      <w:r w:rsidRPr="005104BF">
        <w:rPr>
          <w:rFonts w:ascii="Arial" w:hAnsi="Arial" w:cs="Arial"/>
          <w:bCs/>
          <w:iCs/>
          <w:sz w:val="24"/>
          <w:szCs w:val="24"/>
        </w:rPr>
        <w:t>Wykonawca</w:t>
      </w:r>
      <w:r>
        <w:rPr>
          <w:rFonts w:ascii="Arial" w:hAnsi="Arial" w:cs="Arial"/>
          <w:bCs/>
          <w:iCs/>
          <w:sz w:val="24"/>
          <w:szCs w:val="24"/>
        </w:rPr>
        <w:t xml:space="preserve"> posiadał doświadczenie tj. nie wcześniej niż </w:t>
      </w:r>
      <w:r w:rsidRPr="005104BF">
        <w:rPr>
          <w:rFonts w:ascii="Arial" w:hAnsi="Arial" w:cs="Arial"/>
          <w:bCs/>
          <w:iCs/>
          <w:sz w:val="24"/>
          <w:szCs w:val="24"/>
        </w:rPr>
        <w:t xml:space="preserve"> w okresie ostatnich 5 lat przed upływem terminu składania ofert, a jeżeli okres prowadzenia działalności jest krótszy – w tym okresie, wykonał co najmniej 1 robotę budowlaną polegającą na  budowie, przebudowie lub remoncie dachu o wartości nie mniejszej niż </w:t>
      </w:r>
      <w:r>
        <w:rPr>
          <w:rFonts w:ascii="Arial" w:hAnsi="Arial" w:cs="Arial"/>
          <w:bCs/>
          <w:iCs/>
          <w:sz w:val="24"/>
          <w:szCs w:val="24"/>
        </w:rPr>
        <w:t>150 000 zł</w:t>
      </w:r>
      <w:r w:rsidRPr="005104BF">
        <w:rPr>
          <w:rFonts w:ascii="Arial" w:hAnsi="Arial" w:cs="Arial"/>
          <w:bCs/>
          <w:iCs/>
          <w:sz w:val="24"/>
          <w:szCs w:val="24"/>
        </w:rPr>
        <w:t xml:space="preserve">  z podaniem rodzaju i </w:t>
      </w:r>
      <w:r w:rsidRPr="005104BF">
        <w:rPr>
          <w:rFonts w:ascii="Arial" w:hAnsi="Arial" w:cs="Arial"/>
          <w:bCs/>
          <w:iCs/>
          <w:sz w:val="24"/>
          <w:szCs w:val="24"/>
        </w:rPr>
        <w:lastRenderedPageBreak/>
        <w:t>wartości, daty i miejsca wykonania z załączeniem dowodów określających czy roboty budowlane zostały wykonane należycie, w szczególności informacji o tym czy zostały wykonane zgodnie z przepisami prawa budowlanego i prawidłowo ukończone.</w:t>
      </w:r>
    </w:p>
    <w:p w14:paraId="784F47FC" w14:textId="77777777" w:rsidR="00827DB0" w:rsidRPr="005104BF" w:rsidRDefault="00827DB0" w:rsidP="00827DB0">
      <w:pPr>
        <w:suppressAutoHyphens w:val="0"/>
        <w:spacing w:after="0"/>
        <w:rPr>
          <w:rFonts w:ascii="Arial" w:hAnsi="Arial" w:cs="Arial"/>
          <w:sz w:val="24"/>
          <w:szCs w:val="24"/>
        </w:rPr>
      </w:pPr>
    </w:p>
    <w:p w14:paraId="14898C94" w14:textId="77777777" w:rsidR="00827DB0" w:rsidRPr="00AA4A6C" w:rsidRDefault="00827DB0" w:rsidP="00827DB0">
      <w:pPr>
        <w:pStyle w:val="Akapitzlist"/>
        <w:widowControl w:val="0"/>
        <w:tabs>
          <w:tab w:val="left" w:pos="284"/>
        </w:tabs>
        <w:overflowPunct w:val="0"/>
        <w:autoSpaceDE w:val="0"/>
        <w:spacing w:before="20" w:after="20"/>
        <w:ind w:left="0" w:right="-35"/>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 xml:space="preserve">w postępowaniu oraz brak podstaw do wykluczenia wykonawcy na podstawie załączonych oświadczeń i dokumentów, o których mowa w rozdziale </w:t>
      </w:r>
      <w:r>
        <w:rPr>
          <w:rFonts w:ascii="Arial" w:hAnsi="Arial" w:cs="Arial"/>
          <w:sz w:val="24"/>
          <w:szCs w:val="24"/>
          <w:shd w:val="clear" w:color="auto" w:fill="FFFFFF"/>
        </w:rPr>
        <w:t>IX S</w:t>
      </w:r>
      <w:r w:rsidRPr="00AB6EE0">
        <w:rPr>
          <w:rFonts w:ascii="Arial" w:hAnsi="Arial" w:cs="Arial"/>
          <w:sz w:val="24"/>
          <w:szCs w:val="24"/>
          <w:shd w:val="clear" w:color="auto" w:fill="FFFFFF"/>
        </w:rPr>
        <w:t>WZ metodą – spełnia/nie spełnia.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3" w:name="page17"/>
      <w:bookmarkEnd w:id="3"/>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39239D86"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w:t>
      </w:r>
      <w:r w:rsidR="00485B20" w:rsidRPr="00485B20">
        <w:rPr>
          <w:rFonts w:ascii="Arial" w:eastAsia="Times New Roman" w:hAnsi="Arial" w:cs="Arial"/>
          <w:sz w:val="24"/>
          <w:szCs w:val="24"/>
          <w:lang w:eastAsia="pl-PL"/>
        </w:rPr>
        <w:lastRenderedPageBreak/>
        <w:t xml:space="preserve">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 xml:space="preserve">do </w:t>
      </w:r>
      <w:proofErr w:type="spellStart"/>
      <w:r w:rsidR="002E49F4">
        <w:rPr>
          <w:rFonts w:ascii="Arial" w:eastAsia="Times New Roman" w:hAnsi="Arial" w:cs="Arial"/>
          <w:sz w:val="24"/>
          <w:szCs w:val="24"/>
          <w:lang w:eastAsia="pl-PL"/>
        </w:rPr>
        <w:t>swz</w:t>
      </w:r>
      <w:proofErr w:type="spellEnd"/>
      <w:r w:rsidR="00485B20" w:rsidRPr="00485B20">
        <w:rPr>
          <w:rFonts w:ascii="Arial" w:eastAsia="Times New Roman" w:hAnsi="Arial" w:cs="Arial"/>
          <w:sz w:val="24"/>
          <w:szCs w:val="24"/>
          <w:lang w:eastAsia="pl-PL"/>
        </w:rPr>
        <w:t>;</w:t>
      </w:r>
    </w:p>
    <w:p w14:paraId="37CC1244" w14:textId="20BF7724" w:rsidR="002E49F4" w:rsidRPr="00485B20"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485B20">
        <w:rPr>
          <w:rFonts w:ascii="Arial" w:hAnsi="Arial" w:cs="Arial"/>
          <w:bCs/>
          <w:iCs/>
          <w:sz w:val="24"/>
          <w:szCs w:val="24"/>
        </w:rPr>
        <w:t xml:space="preserve">5.2. 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Pr>
          <w:rFonts w:ascii="Arial" w:hAnsi="Arial" w:cs="Arial"/>
          <w:bCs/>
          <w:iCs/>
          <w:sz w:val="24"/>
          <w:szCs w:val="24"/>
        </w:rPr>
        <w:t>4</w:t>
      </w:r>
      <w:r w:rsidRPr="00485B20">
        <w:rPr>
          <w:rFonts w:ascii="Arial" w:hAnsi="Arial" w:cs="Arial"/>
          <w:bCs/>
          <w:iCs/>
          <w:sz w:val="24"/>
          <w:szCs w:val="24"/>
        </w:rPr>
        <w:t xml:space="preserve"> („Doświadczenie Wykonawcy”).</w:t>
      </w:r>
    </w:p>
    <w:p w14:paraId="2AE5997D" w14:textId="77777777" w:rsid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0802CC84" w14:textId="21885F9E"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w:t>
      </w:r>
      <w:r w:rsidR="00C938FF" w:rsidRPr="006F5272">
        <w:rPr>
          <w:rFonts w:asciiTheme="majorHAnsi" w:eastAsia="Times New Roman" w:hAnsiTheme="majorHAnsi" w:cstheme="majorHAnsi"/>
          <w:sz w:val="24"/>
          <w:szCs w:val="24"/>
          <w:lang w:eastAsia="pl-PL"/>
        </w:rPr>
        <w:lastRenderedPageBreak/>
        <w:t xml:space="preserve">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6D6C7153" w14:textId="1FBF377E" w:rsidR="00C56810" w:rsidRPr="00B0427D" w:rsidRDefault="00AE6640" w:rsidP="00B0427D">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7ECCA8F1" w14:textId="77777777" w:rsidR="00C56810" w:rsidRDefault="00C56810" w:rsidP="00D00422">
      <w:pPr>
        <w:pStyle w:val="Tekstpodstawowy"/>
        <w:overflowPunct w:val="0"/>
        <w:spacing w:before="20" w:after="20" w:line="276" w:lineRule="auto"/>
        <w:ind w:right="567"/>
        <w:rPr>
          <w:rFonts w:ascii="Arial" w:hAnsi="Arial" w:cs="Arial"/>
          <w:b/>
          <w:bCs/>
          <w:color w:val="auto"/>
          <w:sz w:val="24"/>
          <w:szCs w:val="24"/>
        </w:rPr>
      </w:pPr>
    </w:p>
    <w:p w14:paraId="17DBC2FE" w14:textId="74446467"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04D8D8CD" w14:textId="6C7C0592"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DE03F8">
        <w:rPr>
          <w:rFonts w:ascii="Arial" w:hAnsi="Arial" w:cs="Arial"/>
          <w:b/>
          <w:bCs/>
          <w:color w:val="auto"/>
          <w:sz w:val="24"/>
          <w:szCs w:val="24"/>
        </w:rPr>
        <w:t>6000,00</w:t>
      </w:r>
      <w:r w:rsidRPr="003824A1">
        <w:rPr>
          <w:rFonts w:ascii="Arial" w:hAnsi="Arial" w:cs="Arial"/>
          <w:b/>
          <w:bCs/>
          <w:color w:val="auto"/>
          <w:sz w:val="24"/>
          <w:szCs w:val="24"/>
        </w:rPr>
        <w:t xml:space="preserve"> zł </w:t>
      </w:r>
      <w:r w:rsidRPr="00DE03F8">
        <w:rPr>
          <w:rFonts w:ascii="Arial" w:hAnsi="Arial" w:cs="Arial"/>
          <w:color w:val="auto"/>
          <w:sz w:val="24"/>
          <w:szCs w:val="24"/>
        </w:rPr>
        <w:t>(</w:t>
      </w:r>
      <w:r w:rsidR="00DE03F8" w:rsidRPr="00DE03F8">
        <w:rPr>
          <w:rFonts w:ascii="Arial" w:hAnsi="Arial" w:cs="Arial"/>
          <w:color w:val="auto"/>
          <w:sz w:val="24"/>
          <w:szCs w:val="24"/>
        </w:rPr>
        <w:t>sześć</w:t>
      </w:r>
      <w:r w:rsidRPr="00DE03F8">
        <w:rPr>
          <w:rFonts w:ascii="Arial" w:hAnsi="Arial" w:cs="Arial"/>
          <w:color w:val="auto"/>
          <w:sz w:val="24"/>
          <w:szCs w:val="24"/>
        </w:rPr>
        <w:t xml:space="preserve"> tysięcy</w:t>
      </w:r>
      <w:r w:rsidR="0073392A" w:rsidRPr="00DE03F8">
        <w:rPr>
          <w:rFonts w:ascii="Arial" w:hAnsi="Arial" w:cs="Arial"/>
          <w:color w:val="auto"/>
          <w:sz w:val="24"/>
          <w:szCs w:val="24"/>
        </w:rPr>
        <w:t xml:space="preserve"> złotych</w:t>
      </w:r>
      <w:r w:rsidRPr="00DE03F8">
        <w:rPr>
          <w:rFonts w:ascii="Arial" w:hAnsi="Arial" w:cs="Arial"/>
          <w:color w:val="auto"/>
          <w:sz w:val="24"/>
          <w:szCs w:val="24"/>
        </w:rPr>
        <w:t>)</w:t>
      </w:r>
      <w:r w:rsidR="0077390A" w:rsidRPr="00DE03F8">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4093A8B1"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lastRenderedPageBreak/>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r w:rsidR="00B0427D">
        <w:rPr>
          <w:rFonts w:asciiTheme="majorHAnsi" w:hAnsiTheme="majorHAnsi" w:cstheme="majorHAnsi"/>
          <w:b/>
          <w:sz w:val="24"/>
          <w:szCs w:val="24"/>
        </w:rPr>
        <w:t>Przebudowa budynku w zakresie wzmocnienia konstrukcji dachu Polanowskiego Ośrodka Kultury i Sportu w Polanowie</w:t>
      </w:r>
      <w:r w:rsidRPr="00C656AB">
        <w:rPr>
          <w:rFonts w:ascii="Arial" w:hAnsi="Arial" w:cs="Arial"/>
          <w:b/>
          <w:sz w:val="24"/>
          <w:szCs w:val="24"/>
        </w:rPr>
        <w:t>”</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7F387310"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1</w:t>
      </w:r>
      <w:r w:rsidR="00B344D7">
        <w:rPr>
          <w:rFonts w:asciiTheme="majorHAnsi" w:eastAsia="Times New Roman" w:hAnsiTheme="majorHAnsi" w:cstheme="majorHAnsi"/>
          <w:b/>
          <w:bCs/>
          <w:color w:val="000000"/>
          <w:sz w:val="24"/>
          <w:szCs w:val="24"/>
          <w:lang w:eastAsia="pl-PL"/>
        </w:rPr>
        <w:t>7 grudnia</w:t>
      </w:r>
      <w:r w:rsidR="002018C6">
        <w:rPr>
          <w:rFonts w:asciiTheme="majorHAnsi" w:eastAsia="Times New Roman" w:hAnsiTheme="majorHAnsi" w:cstheme="majorHAnsi"/>
          <w:b/>
          <w:bCs/>
          <w:color w:val="000000"/>
          <w:sz w:val="24"/>
          <w:szCs w:val="24"/>
          <w:lang w:eastAsia="pl-PL"/>
        </w:rPr>
        <w:t xml:space="preserve"> 2021r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B344D7">
        <w:rPr>
          <w:rFonts w:asciiTheme="majorHAnsi" w:eastAsia="Times New Roman" w:hAnsiTheme="majorHAnsi" w:cstheme="majorHAnsi"/>
          <w:b/>
          <w:bCs/>
          <w:color w:val="000000"/>
          <w:sz w:val="24"/>
          <w:szCs w:val="24"/>
          <w:lang w:eastAsia="pl-PL"/>
        </w:rPr>
        <w:t>15</w:t>
      </w:r>
      <w:r>
        <w:rPr>
          <w:rFonts w:asciiTheme="majorHAnsi" w:eastAsia="Times New Roman" w:hAnsiTheme="majorHAnsi" w:cstheme="majorHAnsi"/>
          <w:b/>
          <w:bCs/>
          <w:color w:val="000000"/>
          <w:sz w:val="24"/>
          <w:szCs w:val="24"/>
          <w:lang w:eastAsia="pl-PL"/>
        </w:rPr>
        <w:t xml:space="preserve"> </w:t>
      </w:r>
      <w:r w:rsidR="00B344D7">
        <w:rPr>
          <w:rFonts w:asciiTheme="majorHAnsi" w:eastAsia="Times New Roman" w:hAnsiTheme="majorHAnsi" w:cstheme="majorHAnsi"/>
          <w:b/>
          <w:bCs/>
          <w:color w:val="000000"/>
          <w:sz w:val="24"/>
          <w:szCs w:val="24"/>
          <w:lang w:eastAsia="pl-PL"/>
        </w:rPr>
        <w:t>stycznia</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2021r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7B83E8D7"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lastRenderedPageBreak/>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lastRenderedPageBreak/>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5C2E9A1B"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B344D7">
        <w:rPr>
          <w:rFonts w:ascii="Arial" w:hAnsi="Arial" w:cs="Arial"/>
          <w:b/>
          <w:sz w:val="24"/>
          <w:szCs w:val="24"/>
        </w:rPr>
        <w:t>17</w:t>
      </w:r>
      <w:r w:rsidR="00D54270">
        <w:rPr>
          <w:rFonts w:ascii="Arial" w:hAnsi="Arial" w:cs="Arial"/>
          <w:b/>
          <w:sz w:val="24"/>
          <w:szCs w:val="24"/>
        </w:rPr>
        <w:t xml:space="preserve"> </w:t>
      </w:r>
      <w:r w:rsidR="00B344D7">
        <w:rPr>
          <w:rFonts w:ascii="Arial" w:hAnsi="Arial" w:cs="Arial"/>
          <w:b/>
          <w:sz w:val="24"/>
          <w:szCs w:val="24"/>
        </w:rPr>
        <w:t>grudnia</w:t>
      </w:r>
      <w:r w:rsidR="00D54270">
        <w:rPr>
          <w:rFonts w:ascii="Arial" w:hAnsi="Arial" w:cs="Arial"/>
          <w:b/>
          <w:sz w:val="24"/>
          <w:szCs w:val="24"/>
        </w:rPr>
        <w:t xml:space="preserve"> </w:t>
      </w:r>
      <w:r w:rsidR="00E06CE3" w:rsidRPr="00C16D84">
        <w:rPr>
          <w:rFonts w:ascii="Arial" w:hAnsi="Arial" w:cs="Arial"/>
          <w:b/>
          <w:sz w:val="24"/>
          <w:szCs w:val="24"/>
        </w:rPr>
        <w:t>2021</w:t>
      </w:r>
      <w:r w:rsidR="00693945" w:rsidRPr="00C16D84">
        <w:rPr>
          <w:rFonts w:ascii="Arial" w:hAnsi="Arial" w:cs="Arial"/>
          <w:b/>
          <w:sz w:val="24"/>
          <w:szCs w:val="24"/>
        </w:rPr>
        <w:t>r.</w:t>
      </w:r>
      <w:r w:rsidR="00F656BA">
        <w:rPr>
          <w:rFonts w:ascii="Arial" w:hAnsi="Arial" w:cs="Arial"/>
          <w:b/>
          <w:sz w:val="24"/>
          <w:szCs w:val="24"/>
        </w:rPr>
        <w:t>(</w:t>
      </w:r>
      <w:r w:rsidR="00DA758A">
        <w:rPr>
          <w:rFonts w:ascii="Arial" w:hAnsi="Arial" w:cs="Arial"/>
          <w:b/>
          <w:sz w:val="24"/>
          <w:szCs w:val="24"/>
        </w:rPr>
        <w:t>piątek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2306EFEA"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B344D7">
        <w:rPr>
          <w:rFonts w:ascii="Arial" w:hAnsi="Arial" w:cs="Arial"/>
          <w:b/>
          <w:sz w:val="24"/>
          <w:szCs w:val="24"/>
        </w:rPr>
        <w:t>17 grudnia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lastRenderedPageBreak/>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43E6D729" w14:textId="328925E9" w:rsidR="00115093"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p w14:paraId="528024D9" w14:textId="1912846F" w:rsidR="00490009" w:rsidRDefault="00490009" w:rsidP="008045B4">
      <w:pPr>
        <w:spacing w:after="0" w:line="240" w:lineRule="auto"/>
        <w:rPr>
          <w:rFonts w:ascii="Arial" w:hAnsi="Arial" w:cs="Arial"/>
          <w:bCs/>
          <w:sz w:val="24"/>
          <w:szCs w:val="24"/>
        </w:rPr>
      </w:pPr>
    </w:p>
    <w:p w14:paraId="766F4381" w14:textId="257D9A03" w:rsidR="00490009" w:rsidRDefault="00490009" w:rsidP="008045B4">
      <w:pPr>
        <w:spacing w:after="0" w:line="240" w:lineRule="auto"/>
        <w:rPr>
          <w:rFonts w:ascii="Arial" w:hAnsi="Arial" w:cs="Arial"/>
          <w:bCs/>
          <w:sz w:val="24"/>
          <w:szCs w:val="24"/>
        </w:rPr>
      </w:pPr>
    </w:p>
    <w:p w14:paraId="5E8A192A" w14:textId="77777777" w:rsidR="00490009" w:rsidRDefault="00490009" w:rsidP="008045B4">
      <w:pPr>
        <w:spacing w:after="0" w:line="240" w:lineRule="auto"/>
        <w:rPr>
          <w:rFonts w:ascii="Arial" w:hAnsi="Arial" w:cs="Arial"/>
          <w:bCs/>
          <w:sz w:val="24"/>
          <w:szCs w:val="24"/>
        </w:rPr>
      </w:pP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lastRenderedPageBreak/>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lastRenderedPageBreak/>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5433C297" w:rsidR="00CE5054"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8B8E743"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DA758A">
        <w:rPr>
          <w:rFonts w:asciiTheme="majorHAnsi" w:hAnsiTheme="majorHAnsi" w:cstheme="majorHAnsi"/>
          <w:b/>
          <w:sz w:val="24"/>
          <w:szCs w:val="24"/>
        </w:rPr>
        <w:t>Przebudowa budynku w zakresie wzmocnienia konstrukcji dachu Polanowskiego Ośrodka Kultury i Sportu w Polanowie</w:t>
      </w:r>
      <w:r w:rsidRPr="00242C58">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3D7363B1"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ED1006C" w14:textId="77777777" w:rsidR="00DA758A" w:rsidRDefault="00DA758A"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0EC4612F"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31A4607C"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0A164094" w14:textId="6447C3CF" w:rsidR="0021123D" w:rsidRPr="00CF7638" w:rsidRDefault="0021123D" w:rsidP="00CF7638">
      <w:pPr>
        <w:spacing w:before="20" w:after="20"/>
        <w:rPr>
          <w:rFonts w:ascii="Arial" w:hAnsi="Arial" w:cs="Arial"/>
          <w:bCs/>
          <w:sz w:val="24"/>
          <w:szCs w:val="24"/>
        </w:rPr>
      </w:pPr>
      <w:r>
        <w:rPr>
          <w:rFonts w:ascii="Arial" w:hAnsi="Arial" w:cs="Arial"/>
          <w:bCs/>
          <w:sz w:val="24"/>
          <w:szCs w:val="24"/>
        </w:rPr>
        <w:t xml:space="preserve">25.7 Kadra techniczna.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 xml:space="preserve">w związku z art. 17 ust. 3 lit. b, d lub e RODO prawo do usunięcia danych </w:t>
      </w:r>
      <w:r w:rsidRPr="00AB6EE0">
        <w:rPr>
          <w:rFonts w:ascii="Arial" w:hAnsi="Arial" w:cs="Arial"/>
          <w:sz w:val="24"/>
          <w:szCs w:val="24"/>
        </w:rPr>
        <w:lastRenderedPageBreak/>
        <w:t>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9484E" w14:textId="77777777" w:rsidR="00DC5862" w:rsidRDefault="00DC5862">
      <w:pPr>
        <w:spacing w:after="0" w:line="240" w:lineRule="auto"/>
      </w:pPr>
      <w:r>
        <w:separator/>
      </w:r>
    </w:p>
  </w:endnote>
  <w:endnote w:type="continuationSeparator" w:id="0">
    <w:p w14:paraId="3137B243" w14:textId="77777777" w:rsidR="00DC5862" w:rsidRDefault="00DC5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AE804" w14:textId="77777777" w:rsidR="00DC5862" w:rsidRDefault="00DC5862">
      <w:pPr>
        <w:spacing w:after="0" w:line="240" w:lineRule="auto"/>
      </w:pPr>
      <w:r>
        <w:separator/>
      </w:r>
    </w:p>
  </w:footnote>
  <w:footnote w:type="continuationSeparator" w:id="0">
    <w:p w14:paraId="241DCD4B" w14:textId="77777777" w:rsidR="00DC5862" w:rsidRDefault="00DC5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5"/>
  </w:num>
  <w:num w:numId="31">
    <w:abstractNumId w:val="62"/>
  </w:num>
  <w:num w:numId="32">
    <w:abstractNumId w:val="43"/>
  </w:num>
  <w:num w:numId="33">
    <w:abstractNumId w:val="39"/>
  </w:num>
  <w:num w:numId="34">
    <w:abstractNumId w:val="55"/>
  </w:num>
  <w:num w:numId="35">
    <w:abstractNumId w:val="59"/>
  </w:num>
  <w:num w:numId="36">
    <w:abstractNumId w:val="45"/>
  </w:num>
  <w:num w:numId="37">
    <w:abstractNumId w:val="42"/>
  </w:num>
  <w:num w:numId="38">
    <w:abstractNumId w:val="66"/>
  </w:num>
  <w:num w:numId="39">
    <w:abstractNumId w:val="70"/>
  </w:num>
  <w:num w:numId="40">
    <w:abstractNumId w:val="38"/>
  </w:num>
  <w:num w:numId="41">
    <w:abstractNumId w:val="49"/>
  </w:num>
  <w:num w:numId="42">
    <w:abstractNumId w:val="56"/>
  </w:num>
  <w:num w:numId="43">
    <w:abstractNumId w:val="41"/>
  </w:num>
  <w:num w:numId="44">
    <w:abstractNumId w:val="47"/>
  </w:num>
  <w:num w:numId="45">
    <w:abstractNumId w:val="52"/>
  </w:num>
  <w:num w:numId="46">
    <w:abstractNumId w:val="51"/>
  </w:num>
  <w:num w:numId="47">
    <w:abstractNumId w:val="48"/>
  </w:num>
  <w:num w:numId="48">
    <w:abstractNumId w:val="69"/>
  </w:num>
  <w:num w:numId="49">
    <w:abstractNumId w:val="64"/>
  </w:num>
  <w:num w:numId="50">
    <w:abstractNumId w:val="71"/>
  </w:num>
  <w:num w:numId="51">
    <w:abstractNumId w:val="54"/>
  </w:num>
  <w:num w:numId="52">
    <w:abstractNumId w:val="60"/>
  </w:num>
  <w:num w:numId="53">
    <w:abstractNumId w:val="46"/>
  </w:num>
  <w:num w:numId="54">
    <w:abstractNumId w:val="44"/>
  </w:num>
  <w:num w:numId="55">
    <w:abstractNumId w:val="53"/>
  </w:num>
  <w:num w:numId="56">
    <w:abstractNumId w:val="67"/>
  </w:num>
  <w:num w:numId="57">
    <w:abstractNumId w:val="63"/>
  </w:num>
  <w:num w:numId="58">
    <w:abstractNumId w:val="50"/>
  </w:num>
  <w:num w:numId="59">
    <w:abstractNumId w:val="57"/>
  </w:num>
  <w:num w:numId="60">
    <w:abstractNumId w:val="68"/>
  </w:num>
  <w:num w:numId="61">
    <w:abstractNumId w:val="58"/>
  </w:num>
  <w:num w:numId="62">
    <w:abstractNumId w:val="61"/>
  </w:num>
  <w:num w:numId="6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4792"/>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40C1"/>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44D7"/>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5D19"/>
    <w:rsid w:val="00D16762"/>
    <w:rsid w:val="00D20C99"/>
    <w:rsid w:val="00D22A74"/>
    <w:rsid w:val="00D238BA"/>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470A"/>
    <w:rsid w:val="00ED523A"/>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dworakowska@polanow.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8354</Words>
  <Characters>50127</Characters>
  <Application>Microsoft Office Word</Application>
  <DocSecurity>0</DocSecurity>
  <Lines>417</Lines>
  <Paragraphs>116</Paragraphs>
  <ScaleCrop>false</ScaleCrop>
  <HeadingPairs>
    <vt:vector size="2" baseType="variant">
      <vt:variant>
        <vt:lpstr>Tytuł</vt:lpstr>
      </vt:variant>
      <vt:variant>
        <vt:i4>1</vt:i4>
      </vt:variant>
    </vt:vector>
  </HeadingPairs>
  <TitlesOfParts>
    <vt:vector size="1" baseType="lpstr">
      <vt:lpstr>Specyfikacja warunków zamówienia na Przebudowa budynku w zakresie wzmocnienia konstrukcji dachu Polanowskiego Ośrodka Kultury i Sportu w Polanowie</vt:lpstr>
    </vt:vector>
  </TitlesOfParts>
  <Company>Microsoft</Company>
  <LinksUpToDate>false</LinksUpToDate>
  <CharactersWithSpaces>58365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Przebudowa budynku w zakresie wzmocnienia konstrukcji dachu Polanowskiego Ośrodka Kultury i Sportu w Polanowie</dc:title>
  <dc:creator>Małgorzata Dworakowska</dc:creator>
  <cp:keywords>Przebudowa budynku w zakresie wzmocnienia konstrukcji dachu Polanowskiego Ośrodka Kultury i Sportu w Polanowie</cp:keywords>
  <cp:lastModifiedBy>m.dworakowska</cp:lastModifiedBy>
  <cp:revision>7</cp:revision>
  <cp:lastPrinted>2021-11-03T09:23:00Z</cp:lastPrinted>
  <dcterms:created xsi:type="dcterms:W3CDTF">2021-11-04T10:07:00Z</dcterms:created>
  <dcterms:modified xsi:type="dcterms:W3CDTF">2021-12-02T14:04:00Z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